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931" w:rsidRDefault="00991502" w:rsidP="00E508D9">
      <w:pPr>
        <w:tabs>
          <w:tab w:val="left" w:pos="9720"/>
          <w:tab w:val="left" w:pos="9900"/>
        </w:tabs>
        <w:rPr>
          <w:rFonts w:ascii="Times New Roman" w:hAnsi="Times New Roman" w:cs="Times New Roman"/>
          <w:b/>
          <w:color w:val="auto"/>
          <w:sz w:val="28"/>
          <w:szCs w:val="28"/>
        </w:rPr>
      </w:pPr>
      <w:r>
        <w:rPr>
          <w:rFonts w:ascii="Times New Roman" w:hAnsi="Times New Roman" w:cs="Times New Roman"/>
          <w:noProof/>
          <w:sz w:val="28"/>
          <w:szCs w:val="28"/>
          <w:lang w:bidi="ar-SA"/>
        </w:rPr>
        <w:drawing>
          <wp:inline distT="0" distB="0" distL="0" distR="0">
            <wp:extent cx="6784048" cy="9336379"/>
            <wp:effectExtent l="19050" t="0" r="0" b="0"/>
            <wp:docPr id="13" name="Рисунок 13" descr="C:\Documents and Settings\Директор2\Рабочий стол\титутльный 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Директор2\Рабочий стол\титутльный ПР.jpg"/>
                    <pic:cNvPicPr>
                      <a:picLocks noChangeAspect="1" noChangeArrowheads="1"/>
                    </pic:cNvPicPr>
                  </pic:nvPicPr>
                  <pic:blipFill>
                    <a:blip r:embed="rId8" cstate="print"/>
                    <a:srcRect/>
                    <a:stretch>
                      <a:fillRect/>
                    </a:stretch>
                  </pic:blipFill>
                  <pic:spPr bwMode="auto">
                    <a:xfrm>
                      <a:off x="0" y="0"/>
                      <a:ext cx="6786444" cy="9339676"/>
                    </a:xfrm>
                    <a:prstGeom prst="rect">
                      <a:avLst/>
                    </a:prstGeom>
                    <a:noFill/>
                    <a:ln w="9525">
                      <a:noFill/>
                      <a:miter lim="800000"/>
                      <a:headEnd/>
                      <a:tailEnd/>
                    </a:ln>
                  </pic:spPr>
                </pic:pic>
              </a:graphicData>
            </a:graphic>
          </wp:inline>
        </w:drawing>
      </w:r>
    </w:p>
    <w:p w:rsidR="000B0931" w:rsidRDefault="000B0931" w:rsidP="00E508D9">
      <w:pPr>
        <w:tabs>
          <w:tab w:val="left" w:pos="9720"/>
          <w:tab w:val="left" w:pos="9900"/>
        </w:tabs>
        <w:rPr>
          <w:rFonts w:ascii="Times New Roman" w:hAnsi="Times New Roman" w:cs="Times New Roman"/>
          <w:b/>
          <w:color w:val="auto"/>
          <w:sz w:val="28"/>
          <w:szCs w:val="28"/>
        </w:rPr>
      </w:pPr>
    </w:p>
    <w:tbl>
      <w:tblPr>
        <w:tblW w:w="8820" w:type="dxa"/>
        <w:tblInd w:w="360" w:type="dxa"/>
        <w:tblLayout w:type="fixed"/>
        <w:tblCellMar>
          <w:left w:w="0" w:type="dxa"/>
          <w:right w:w="0" w:type="dxa"/>
        </w:tblCellMar>
        <w:tblLook w:val="04A0"/>
      </w:tblPr>
      <w:tblGrid>
        <w:gridCol w:w="580"/>
        <w:gridCol w:w="7160"/>
        <w:gridCol w:w="1080"/>
      </w:tblGrid>
      <w:tr w:rsidR="000B0931" w:rsidRPr="000B0931" w:rsidTr="009C5A79">
        <w:trPr>
          <w:trHeight w:val="322"/>
        </w:trPr>
        <w:tc>
          <w:tcPr>
            <w:tcW w:w="580" w:type="dxa"/>
            <w:vAlign w:val="bottom"/>
          </w:tcPr>
          <w:p w:rsidR="000B0931" w:rsidRPr="000B0931" w:rsidRDefault="000B0931" w:rsidP="009C5A79">
            <w:pPr>
              <w:tabs>
                <w:tab w:val="left" w:pos="9720"/>
                <w:tab w:val="left" w:pos="9900"/>
              </w:tabs>
              <w:jc w:val="center"/>
              <w:rPr>
                <w:rFonts w:ascii="Times New Roman" w:hAnsi="Times New Roman" w:cs="Times New Roman"/>
                <w:color w:val="auto"/>
                <w:sz w:val="28"/>
                <w:szCs w:val="28"/>
              </w:rPr>
            </w:pPr>
          </w:p>
        </w:tc>
        <w:tc>
          <w:tcPr>
            <w:tcW w:w="7160" w:type="dxa"/>
            <w:vAlign w:val="bottom"/>
          </w:tcPr>
          <w:p w:rsidR="000B0931" w:rsidRPr="000B0931" w:rsidRDefault="000B0931" w:rsidP="009C5A79">
            <w:pPr>
              <w:tabs>
                <w:tab w:val="left" w:pos="9720"/>
                <w:tab w:val="left" w:pos="9900"/>
              </w:tabs>
              <w:ind w:left="2320"/>
              <w:rPr>
                <w:rFonts w:ascii="Times New Roman" w:hAnsi="Times New Roman" w:cs="Times New Roman"/>
                <w:color w:val="auto"/>
                <w:sz w:val="28"/>
                <w:szCs w:val="28"/>
              </w:rPr>
            </w:pPr>
            <w:r w:rsidRPr="000B0931">
              <w:rPr>
                <w:rFonts w:ascii="Times New Roman" w:hAnsi="Times New Roman" w:cs="Times New Roman"/>
                <w:b/>
                <w:bCs/>
                <w:color w:val="auto"/>
                <w:sz w:val="28"/>
                <w:szCs w:val="28"/>
              </w:rPr>
              <w:t>СОДЕРЖАНИЕ ПРОГРАММЫ</w:t>
            </w:r>
          </w:p>
        </w:tc>
        <w:tc>
          <w:tcPr>
            <w:tcW w:w="1080" w:type="dxa"/>
            <w:vAlign w:val="bottom"/>
          </w:tcPr>
          <w:p w:rsidR="000B0931" w:rsidRPr="000B0931" w:rsidRDefault="000B0931" w:rsidP="009C5A79">
            <w:pPr>
              <w:tabs>
                <w:tab w:val="left" w:pos="9720"/>
                <w:tab w:val="left" w:pos="9900"/>
              </w:tabs>
              <w:rPr>
                <w:rFonts w:ascii="Times New Roman" w:hAnsi="Times New Roman" w:cs="Times New Roman"/>
                <w:color w:val="auto"/>
                <w:sz w:val="28"/>
                <w:szCs w:val="28"/>
              </w:rPr>
            </w:pPr>
          </w:p>
        </w:tc>
      </w:tr>
    </w:tbl>
    <w:p w:rsidR="000B0931" w:rsidRPr="000B0931" w:rsidRDefault="000B0931" w:rsidP="000B0931">
      <w:pPr>
        <w:pStyle w:val="ac"/>
        <w:ind w:left="1440"/>
        <w:rPr>
          <w:rFonts w:ascii="Times New Roman" w:hAnsi="Times New Roman" w:cs="Times New Roman"/>
          <w:color w:val="auto"/>
        </w:rPr>
      </w:pPr>
    </w:p>
    <w:tbl>
      <w:tblPr>
        <w:tblW w:w="0" w:type="auto"/>
        <w:tblLook w:val="01E0"/>
      </w:tblPr>
      <w:tblGrid>
        <w:gridCol w:w="828"/>
        <w:gridCol w:w="7380"/>
        <w:gridCol w:w="1080"/>
      </w:tblGrid>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p>
        </w:tc>
        <w:tc>
          <w:tcPr>
            <w:tcW w:w="7380"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p>
        </w:tc>
        <w:tc>
          <w:tcPr>
            <w:tcW w:w="1080"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Стр.</w:t>
            </w:r>
          </w:p>
        </w:tc>
      </w:tr>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1</w:t>
            </w:r>
          </w:p>
        </w:tc>
        <w:tc>
          <w:tcPr>
            <w:tcW w:w="7380"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color w:val="auto"/>
                <w:sz w:val="28"/>
                <w:szCs w:val="28"/>
              </w:rPr>
              <w:t>Паспорт Программы</w:t>
            </w:r>
          </w:p>
        </w:tc>
        <w:tc>
          <w:tcPr>
            <w:tcW w:w="1080"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color w:val="auto"/>
                <w:sz w:val="28"/>
                <w:szCs w:val="28"/>
              </w:rPr>
              <w:t>3</w:t>
            </w:r>
          </w:p>
        </w:tc>
      </w:tr>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2</w:t>
            </w:r>
          </w:p>
        </w:tc>
        <w:tc>
          <w:tcPr>
            <w:tcW w:w="7380"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color w:val="auto"/>
                <w:sz w:val="28"/>
                <w:szCs w:val="28"/>
              </w:rPr>
              <w:t>Введение</w:t>
            </w:r>
          </w:p>
        </w:tc>
        <w:tc>
          <w:tcPr>
            <w:tcW w:w="1080" w:type="dxa"/>
          </w:tcPr>
          <w:p w:rsidR="000B0931" w:rsidRPr="000B0931" w:rsidRDefault="00C229BC" w:rsidP="009C5A79">
            <w:pPr>
              <w:tabs>
                <w:tab w:val="left" w:pos="9720"/>
                <w:tab w:val="left" w:pos="9900"/>
              </w:tabs>
              <w:rPr>
                <w:rFonts w:ascii="Times New Roman" w:hAnsi="Times New Roman" w:cs="Times New Roman"/>
                <w:bCs/>
                <w:color w:val="auto"/>
                <w:sz w:val="28"/>
                <w:szCs w:val="28"/>
              </w:rPr>
            </w:pPr>
            <w:r>
              <w:rPr>
                <w:rFonts w:ascii="Times New Roman" w:hAnsi="Times New Roman" w:cs="Times New Roman"/>
                <w:color w:val="auto"/>
                <w:sz w:val="28"/>
                <w:szCs w:val="28"/>
              </w:rPr>
              <w:t>8</w:t>
            </w:r>
          </w:p>
        </w:tc>
      </w:tr>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3</w:t>
            </w:r>
          </w:p>
        </w:tc>
        <w:tc>
          <w:tcPr>
            <w:tcW w:w="7380" w:type="dxa"/>
          </w:tcPr>
          <w:p w:rsidR="000B0931" w:rsidRPr="000B0931" w:rsidRDefault="000B0931" w:rsidP="000D1D6C">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color w:val="auto"/>
                <w:sz w:val="28"/>
                <w:szCs w:val="28"/>
              </w:rPr>
              <w:t>Информационная справка о М</w:t>
            </w:r>
            <w:r w:rsidR="000D1D6C">
              <w:rPr>
                <w:rFonts w:ascii="Times New Roman" w:hAnsi="Times New Roman" w:cs="Times New Roman"/>
                <w:color w:val="auto"/>
                <w:sz w:val="28"/>
                <w:szCs w:val="28"/>
              </w:rPr>
              <w:t>А</w:t>
            </w:r>
            <w:r w:rsidRPr="000B0931">
              <w:rPr>
                <w:rFonts w:ascii="Times New Roman" w:hAnsi="Times New Roman" w:cs="Times New Roman"/>
                <w:color w:val="auto"/>
                <w:sz w:val="28"/>
                <w:szCs w:val="28"/>
              </w:rPr>
              <w:t>ОУ «Гимназия» г. Гая</w:t>
            </w:r>
          </w:p>
        </w:tc>
        <w:tc>
          <w:tcPr>
            <w:tcW w:w="1080" w:type="dxa"/>
          </w:tcPr>
          <w:p w:rsidR="000B0931" w:rsidRPr="000B0931" w:rsidRDefault="000B0931" w:rsidP="00C229BC">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color w:val="auto"/>
                <w:sz w:val="28"/>
                <w:szCs w:val="28"/>
              </w:rPr>
              <w:t>1</w:t>
            </w:r>
            <w:r w:rsidR="00C229BC">
              <w:rPr>
                <w:rFonts w:ascii="Times New Roman" w:hAnsi="Times New Roman" w:cs="Times New Roman"/>
                <w:color w:val="auto"/>
                <w:sz w:val="28"/>
                <w:szCs w:val="28"/>
              </w:rPr>
              <w:t>1</w:t>
            </w:r>
          </w:p>
        </w:tc>
      </w:tr>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4</w:t>
            </w:r>
          </w:p>
        </w:tc>
        <w:tc>
          <w:tcPr>
            <w:tcW w:w="7380" w:type="dxa"/>
          </w:tcPr>
          <w:p w:rsidR="000B0931" w:rsidRPr="000B0931" w:rsidRDefault="000B0931" w:rsidP="000D1D6C">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color w:val="auto"/>
                <w:sz w:val="28"/>
                <w:szCs w:val="28"/>
              </w:rPr>
              <w:t>Анализ деятельности М</w:t>
            </w:r>
            <w:r w:rsidR="000D1D6C">
              <w:rPr>
                <w:rFonts w:ascii="Times New Roman" w:hAnsi="Times New Roman" w:cs="Times New Roman"/>
                <w:color w:val="auto"/>
                <w:sz w:val="28"/>
                <w:szCs w:val="28"/>
              </w:rPr>
              <w:t>А</w:t>
            </w:r>
            <w:r w:rsidRPr="000B0931">
              <w:rPr>
                <w:rFonts w:ascii="Times New Roman" w:hAnsi="Times New Roman" w:cs="Times New Roman"/>
                <w:color w:val="auto"/>
                <w:sz w:val="28"/>
                <w:szCs w:val="28"/>
              </w:rPr>
              <w:t>ОУ «Гимназия» г. Гая за период с 201</w:t>
            </w:r>
            <w:r w:rsidR="000D1D6C">
              <w:rPr>
                <w:rFonts w:ascii="Times New Roman" w:hAnsi="Times New Roman" w:cs="Times New Roman"/>
                <w:color w:val="auto"/>
                <w:sz w:val="28"/>
                <w:szCs w:val="28"/>
              </w:rPr>
              <w:t>7</w:t>
            </w:r>
            <w:r w:rsidRPr="000B0931">
              <w:rPr>
                <w:rFonts w:ascii="Times New Roman" w:hAnsi="Times New Roman" w:cs="Times New Roman"/>
                <w:color w:val="auto"/>
                <w:sz w:val="28"/>
                <w:szCs w:val="28"/>
              </w:rPr>
              <w:t>-20</w:t>
            </w:r>
            <w:r w:rsidR="000D1D6C">
              <w:rPr>
                <w:rFonts w:ascii="Times New Roman" w:hAnsi="Times New Roman" w:cs="Times New Roman"/>
                <w:color w:val="auto"/>
                <w:sz w:val="28"/>
                <w:szCs w:val="28"/>
              </w:rPr>
              <w:t>21</w:t>
            </w:r>
            <w:r w:rsidRPr="000B0931">
              <w:rPr>
                <w:rFonts w:ascii="Times New Roman" w:hAnsi="Times New Roman" w:cs="Times New Roman"/>
                <w:color w:val="auto"/>
                <w:sz w:val="28"/>
                <w:szCs w:val="28"/>
              </w:rPr>
              <w:t xml:space="preserve"> годы</w:t>
            </w:r>
          </w:p>
        </w:tc>
        <w:tc>
          <w:tcPr>
            <w:tcW w:w="1080" w:type="dxa"/>
          </w:tcPr>
          <w:p w:rsidR="000B0931" w:rsidRPr="000B0931" w:rsidRDefault="000B0931" w:rsidP="009C5A79">
            <w:pPr>
              <w:tabs>
                <w:tab w:val="left" w:pos="9720"/>
                <w:tab w:val="left" w:pos="9900"/>
              </w:tabs>
              <w:rPr>
                <w:rFonts w:ascii="Times New Roman" w:hAnsi="Times New Roman" w:cs="Times New Roman"/>
                <w:color w:val="auto"/>
                <w:w w:val="92"/>
                <w:sz w:val="28"/>
                <w:szCs w:val="28"/>
              </w:rPr>
            </w:pPr>
          </w:p>
          <w:p w:rsidR="000B0931" w:rsidRPr="000B0931" w:rsidRDefault="00C229BC" w:rsidP="009C5A79">
            <w:pPr>
              <w:tabs>
                <w:tab w:val="left" w:pos="9720"/>
                <w:tab w:val="left" w:pos="9900"/>
              </w:tabs>
              <w:rPr>
                <w:rFonts w:ascii="Times New Roman" w:hAnsi="Times New Roman" w:cs="Times New Roman"/>
                <w:bCs/>
                <w:color w:val="auto"/>
                <w:sz w:val="28"/>
                <w:szCs w:val="28"/>
              </w:rPr>
            </w:pPr>
            <w:r>
              <w:rPr>
                <w:rFonts w:ascii="Times New Roman" w:hAnsi="Times New Roman" w:cs="Times New Roman"/>
                <w:color w:val="auto"/>
                <w:w w:val="92"/>
                <w:sz w:val="28"/>
                <w:szCs w:val="28"/>
              </w:rPr>
              <w:t>21</w:t>
            </w:r>
          </w:p>
        </w:tc>
      </w:tr>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5</w:t>
            </w:r>
          </w:p>
        </w:tc>
        <w:tc>
          <w:tcPr>
            <w:tcW w:w="7380" w:type="dxa"/>
          </w:tcPr>
          <w:p w:rsidR="000B0931" w:rsidRPr="000B0931" w:rsidRDefault="000B0931" w:rsidP="000D1D6C">
            <w:pPr>
              <w:tabs>
                <w:tab w:val="left" w:pos="9720"/>
                <w:tab w:val="left" w:pos="9900"/>
              </w:tabs>
              <w:rPr>
                <w:rFonts w:ascii="Times New Roman" w:hAnsi="Times New Roman" w:cs="Times New Roman"/>
                <w:color w:val="auto"/>
                <w:sz w:val="28"/>
                <w:szCs w:val="28"/>
              </w:rPr>
            </w:pPr>
            <w:r w:rsidRPr="000B0931">
              <w:rPr>
                <w:rFonts w:ascii="Times New Roman" w:hAnsi="Times New Roman" w:cs="Times New Roman"/>
                <w:color w:val="auto"/>
                <w:sz w:val="28"/>
                <w:szCs w:val="28"/>
              </w:rPr>
              <w:t>Сценарий развития гимназии до202</w:t>
            </w:r>
            <w:r w:rsidR="000D1D6C">
              <w:rPr>
                <w:rFonts w:ascii="Times New Roman" w:hAnsi="Times New Roman" w:cs="Times New Roman"/>
                <w:color w:val="auto"/>
                <w:sz w:val="28"/>
                <w:szCs w:val="28"/>
              </w:rPr>
              <w:t>6</w:t>
            </w:r>
            <w:r w:rsidRPr="000B0931">
              <w:rPr>
                <w:rFonts w:ascii="Times New Roman" w:hAnsi="Times New Roman" w:cs="Times New Roman"/>
                <w:color w:val="auto"/>
                <w:sz w:val="28"/>
                <w:szCs w:val="28"/>
              </w:rPr>
              <w:t xml:space="preserve"> года</w:t>
            </w:r>
          </w:p>
        </w:tc>
        <w:tc>
          <w:tcPr>
            <w:tcW w:w="1080" w:type="dxa"/>
          </w:tcPr>
          <w:p w:rsidR="000B0931" w:rsidRPr="000B0931" w:rsidRDefault="00C229BC" w:rsidP="009C5A79">
            <w:pPr>
              <w:tabs>
                <w:tab w:val="left" w:pos="9720"/>
                <w:tab w:val="left" w:pos="9900"/>
              </w:tabs>
              <w:rPr>
                <w:rFonts w:ascii="Times New Roman" w:hAnsi="Times New Roman" w:cs="Times New Roman"/>
                <w:bCs/>
                <w:color w:val="auto"/>
                <w:sz w:val="28"/>
                <w:szCs w:val="28"/>
              </w:rPr>
            </w:pPr>
            <w:r>
              <w:rPr>
                <w:rFonts w:ascii="Times New Roman" w:hAnsi="Times New Roman" w:cs="Times New Roman"/>
                <w:bCs/>
                <w:color w:val="auto"/>
                <w:sz w:val="28"/>
                <w:szCs w:val="28"/>
              </w:rPr>
              <w:t>63</w:t>
            </w:r>
          </w:p>
        </w:tc>
      </w:tr>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5.1.</w:t>
            </w:r>
          </w:p>
        </w:tc>
        <w:tc>
          <w:tcPr>
            <w:tcW w:w="7380" w:type="dxa"/>
          </w:tcPr>
          <w:p w:rsidR="000B0931" w:rsidRPr="000B0931" w:rsidRDefault="000B0931" w:rsidP="000D1D6C">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Инструментарий реализации программы развития.</w:t>
            </w:r>
            <w:r w:rsidRPr="000B0931">
              <w:rPr>
                <w:rFonts w:ascii="Times New Roman" w:hAnsi="Times New Roman" w:cs="Times New Roman"/>
                <w:color w:val="auto"/>
                <w:sz w:val="28"/>
                <w:szCs w:val="28"/>
              </w:rPr>
              <w:t xml:space="preserve"> Миссия, цель, задачи М</w:t>
            </w:r>
            <w:r w:rsidR="000D1D6C">
              <w:rPr>
                <w:rFonts w:ascii="Times New Roman" w:hAnsi="Times New Roman" w:cs="Times New Roman"/>
                <w:color w:val="auto"/>
                <w:sz w:val="28"/>
                <w:szCs w:val="28"/>
              </w:rPr>
              <w:t>А</w:t>
            </w:r>
            <w:r w:rsidRPr="000B0931">
              <w:rPr>
                <w:rFonts w:ascii="Times New Roman" w:hAnsi="Times New Roman" w:cs="Times New Roman"/>
                <w:color w:val="auto"/>
                <w:sz w:val="28"/>
                <w:szCs w:val="28"/>
              </w:rPr>
              <w:t>ОУ «Гимназия» г. Гая</w:t>
            </w:r>
          </w:p>
        </w:tc>
        <w:tc>
          <w:tcPr>
            <w:tcW w:w="1080"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p>
          <w:p w:rsidR="000B0931" w:rsidRPr="000B0931" w:rsidRDefault="00C229BC" w:rsidP="009C5A79">
            <w:pPr>
              <w:tabs>
                <w:tab w:val="left" w:pos="9720"/>
                <w:tab w:val="left" w:pos="9900"/>
              </w:tabs>
              <w:rPr>
                <w:rFonts w:ascii="Times New Roman" w:hAnsi="Times New Roman" w:cs="Times New Roman"/>
                <w:bCs/>
                <w:color w:val="auto"/>
                <w:sz w:val="28"/>
                <w:szCs w:val="28"/>
              </w:rPr>
            </w:pPr>
            <w:r>
              <w:rPr>
                <w:rFonts w:ascii="Times New Roman" w:hAnsi="Times New Roman" w:cs="Times New Roman"/>
                <w:bCs/>
                <w:color w:val="auto"/>
                <w:sz w:val="28"/>
                <w:szCs w:val="28"/>
              </w:rPr>
              <w:t>63</w:t>
            </w:r>
          </w:p>
        </w:tc>
      </w:tr>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5.2.</w:t>
            </w:r>
          </w:p>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6.</w:t>
            </w:r>
          </w:p>
          <w:p w:rsidR="000B0931" w:rsidRPr="000B0931" w:rsidRDefault="000B0931" w:rsidP="009C5A79">
            <w:pPr>
              <w:rPr>
                <w:rFonts w:ascii="Times New Roman" w:hAnsi="Times New Roman" w:cs="Times New Roman"/>
                <w:color w:val="auto"/>
                <w:sz w:val="28"/>
                <w:szCs w:val="28"/>
              </w:rPr>
            </w:pPr>
            <w:r w:rsidRPr="000B0931">
              <w:rPr>
                <w:rFonts w:ascii="Times New Roman" w:hAnsi="Times New Roman" w:cs="Times New Roman"/>
                <w:color w:val="auto"/>
                <w:sz w:val="28"/>
                <w:szCs w:val="28"/>
              </w:rPr>
              <w:t>6.1.</w:t>
            </w:r>
          </w:p>
        </w:tc>
        <w:tc>
          <w:tcPr>
            <w:tcW w:w="7380"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Концептуальные идеи и вектор движения гимназии</w:t>
            </w:r>
          </w:p>
          <w:p w:rsidR="000B0931" w:rsidRPr="000B0931" w:rsidRDefault="000B0931" w:rsidP="009C5A79">
            <w:pPr>
              <w:rPr>
                <w:rFonts w:ascii="Times New Roman" w:hAnsi="Times New Roman" w:cs="Times New Roman"/>
                <w:color w:val="auto"/>
                <w:sz w:val="28"/>
                <w:szCs w:val="28"/>
              </w:rPr>
            </w:pPr>
            <w:r w:rsidRPr="000B0931">
              <w:rPr>
                <w:rFonts w:ascii="Times New Roman" w:hAnsi="Times New Roman" w:cs="Times New Roman"/>
                <w:color w:val="auto"/>
                <w:sz w:val="28"/>
                <w:szCs w:val="28"/>
              </w:rPr>
              <w:t>Образовательная программа</w:t>
            </w:r>
          </w:p>
          <w:p w:rsidR="000B0931" w:rsidRPr="000B0931" w:rsidRDefault="000B0931" w:rsidP="009C5A79">
            <w:pPr>
              <w:rPr>
                <w:rFonts w:ascii="Times New Roman" w:hAnsi="Times New Roman" w:cs="Times New Roman"/>
                <w:color w:val="auto"/>
                <w:sz w:val="28"/>
                <w:szCs w:val="28"/>
              </w:rPr>
            </w:pPr>
            <w:r w:rsidRPr="000B0931">
              <w:rPr>
                <w:rFonts w:ascii="Times New Roman" w:hAnsi="Times New Roman" w:cs="Times New Roman"/>
                <w:color w:val="auto"/>
                <w:sz w:val="28"/>
                <w:szCs w:val="28"/>
              </w:rPr>
              <w:t>Научно-методическое обеспечение</w:t>
            </w:r>
          </w:p>
        </w:tc>
        <w:tc>
          <w:tcPr>
            <w:tcW w:w="1080" w:type="dxa"/>
          </w:tcPr>
          <w:p w:rsidR="000B0931" w:rsidRPr="000B0931" w:rsidRDefault="00C229BC" w:rsidP="009C5A79">
            <w:pPr>
              <w:tabs>
                <w:tab w:val="left" w:pos="9720"/>
                <w:tab w:val="left" w:pos="9900"/>
              </w:tabs>
              <w:rPr>
                <w:rFonts w:ascii="Times New Roman" w:hAnsi="Times New Roman" w:cs="Times New Roman"/>
                <w:bCs/>
                <w:color w:val="auto"/>
                <w:sz w:val="28"/>
                <w:szCs w:val="28"/>
              </w:rPr>
            </w:pPr>
            <w:r>
              <w:rPr>
                <w:rFonts w:ascii="Times New Roman" w:hAnsi="Times New Roman" w:cs="Times New Roman"/>
                <w:bCs/>
                <w:color w:val="auto"/>
                <w:sz w:val="28"/>
                <w:szCs w:val="28"/>
              </w:rPr>
              <w:t>66</w:t>
            </w:r>
          </w:p>
          <w:p w:rsidR="000B0931" w:rsidRPr="000B0931" w:rsidRDefault="00F22C86" w:rsidP="009C5A79">
            <w:pPr>
              <w:tabs>
                <w:tab w:val="left" w:pos="9720"/>
                <w:tab w:val="left" w:pos="9900"/>
              </w:tabs>
              <w:rPr>
                <w:rFonts w:ascii="Times New Roman" w:hAnsi="Times New Roman" w:cs="Times New Roman"/>
                <w:bCs/>
                <w:color w:val="auto"/>
                <w:sz w:val="28"/>
                <w:szCs w:val="28"/>
              </w:rPr>
            </w:pPr>
            <w:r>
              <w:rPr>
                <w:rFonts w:ascii="Times New Roman" w:hAnsi="Times New Roman" w:cs="Times New Roman"/>
                <w:bCs/>
                <w:color w:val="auto"/>
                <w:sz w:val="28"/>
                <w:szCs w:val="28"/>
              </w:rPr>
              <w:t>70</w:t>
            </w:r>
          </w:p>
          <w:p w:rsidR="000B0931" w:rsidRPr="000B0931" w:rsidRDefault="00F22C86" w:rsidP="009C5A79">
            <w:pPr>
              <w:tabs>
                <w:tab w:val="left" w:pos="9720"/>
                <w:tab w:val="left" w:pos="9900"/>
              </w:tabs>
              <w:rPr>
                <w:rFonts w:ascii="Times New Roman" w:hAnsi="Times New Roman" w:cs="Times New Roman"/>
                <w:bCs/>
                <w:color w:val="auto"/>
                <w:sz w:val="28"/>
                <w:szCs w:val="28"/>
              </w:rPr>
            </w:pPr>
            <w:r>
              <w:rPr>
                <w:rFonts w:ascii="Times New Roman" w:hAnsi="Times New Roman" w:cs="Times New Roman"/>
                <w:bCs/>
                <w:color w:val="auto"/>
                <w:sz w:val="28"/>
                <w:szCs w:val="28"/>
              </w:rPr>
              <w:t>7</w:t>
            </w:r>
            <w:r w:rsidR="00C229BC">
              <w:rPr>
                <w:rFonts w:ascii="Times New Roman" w:hAnsi="Times New Roman" w:cs="Times New Roman"/>
                <w:bCs/>
                <w:color w:val="auto"/>
                <w:sz w:val="28"/>
                <w:szCs w:val="28"/>
              </w:rPr>
              <w:t>2</w:t>
            </w:r>
          </w:p>
        </w:tc>
      </w:tr>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7.</w:t>
            </w:r>
          </w:p>
        </w:tc>
        <w:tc>
          <w:tcPr>
            <w:tcW w:w="7380"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Модель реализации программы развития</w:t>
            </w:r>
          </w:p>
        </w:tc>
        <w:tc>
          <w:tcPr>
            <w:tcW w:w="1080" w:type="dxa"/>
          </w:tcPr>
          <w:p w:rsidR="000B0931" w:rsidRPr="000B0931" w:rsidRDefault="00F22C86" w:rsidP="009C5A79">
            <w:pPr>
              <w:tabs>
                <w:tab w:val="left" w:pos="9720"/>
                <w:tab w:val="left" w:pos="9900"/>
              </w:tabs>
              <w:rPr>
                <w:rFonts w:ascii="Times New Roman" w:hAnsi="Times New Roman" w:cs="Times New Roman"/>
                <w:bCs/>
                <w:color w:val="auto"/>
                <w:sz w:val="28"/>
                <w:szCs w:val="28"/>
              </w:rPr>
            </w:pPr>
            <w:r>
              <w:rPr>
                <w:rFonts w:ascii="Times New Roman" w:hAnsi="Times New Roman" w:cs="Times New Roman"/>
                <w:bCs/>
                <w:color w:val="auto"/>
                <w:sz w:val="28"/>
                <w:szCs w:val="28"/>
              </w:rPr>
              <w:t>75</w:t>
            </w:r>
          </w:p>
        </w:tc>
      </w:tr>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7.1.</w:t>
            </w:r>
          </w:p>
        </w:tc>
        <w:tc>
          <w:tcPr>
            <w:tcW w:w="7380"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color w:val="auto"/>
                <w:sz w:val="28"/>
                <w:szCs w:val="28"/>
              </w:rPr>
              <w:t>Этапы реализации Программы</w:t>
            </w:r>
          </w:p>
        </w:tc>
        <w:tc>
          <w:tcPr>
            <w:tcW w:w="1080" w:type="dxa"/>
          </w:tcPr>
          <w:p w:rsidR="000B0931" w:rsidRPr="000B0931" w:rsidRDefault="00F22C86" w:rsidP="009C5A79">
            <w:pPr>
              <w:tabs>
                <w:tab w:val="left" w:pos="9720"/>
                <w:tab w:val="left" w:pos="9900"/>
              </w:tabs>
              <w:rPr>
                <w:rFonts w:ascii="Times New Roman" w:hAnsi="Times New Roman" w:cs="Times New Roman"/>
                <w:bCs/>
                <w:color w:val="auto"/>
                <w:sz w:val="28"/>
                <w:szCs w:val="28"/>
              </w:rPr>
            </w:pPr>
            <w:r>
              <w:rPr>
                <w:rFonts w:ascii="Times New Roman" w:hAnsi="Times New Roman" w:cs="Times New Roman"/>
                <w:bCs/>
                <w:color w:val="auto"/>
                <w:sz w:val="28"/>
                <w:szCs w:val="28"/>
              </w:rPr>
              <w:t>75</w:t>
            </w:r>
          </w:p>
        </w:tc>
      </w:tr>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7.2.</w:t>
            </w:r>
          </w:p>
        </w:tc>
        <w:tc>
          <w:tcPr>
            <w:tcW w:w="7380" w:type="dxa"/>
          </w:tcPr>
          <w:p w:rsidR="000B0931" w:rsidRPr="000B0931" w:rsidRDefault="000B0931" w:rsidP="009C5A79">
            <w:pPr>
              <w:rPr>
                <w:rFonts w:ascii="Times New Roman" w:hAnsi="Times New Roman" w:cs="Times New Roman"/>
                <w:color w:val="auto"/>
                <w:sz w:val="28"/>
                <w:szCs w:val="28"/>
              </w:rPr>
            </w:pPr>
            <w:r w:rsidRPr="000B0931">
              <w:rPr>
                <w:rFonts w:ascii="Times New Roman" w:hAnsi="Times New Roman" w:cs="Times New Roman"/>
                <w:color w:val="auto"/>
                <w:sz w:val="28"/>
                <w:szCs w:val="28"/>
              </w:rPr>
              <w:t xml:space="preserve">Система программных мероприятий </w:t>
            </w:r>
          </w:p>
        </w:tc>
        <w:tc>
          <w:tcPr>
            <w:tcW w:w="1080" w:type="dxa"/>
          </w:tcPr>
          <w:p w:rsidR="000B0931" w:rsidRPr="000B0931" w:rsidRDefault="00F22C86" w:rsidP="009C5A79">
            <w:pPr>
              <w:tabs>
                <w:tab w:val="left" w:pos="9720"/>
                <w:tab w:val="left" w:pos="9900"/>
              </w:tabs>
              <w:rPr>
                <w:rFonts w:ascii="Times New Roman" w:hAnsi="Times New Roman" w:cs="Times New Roman"/>
                <w:bCs/>
                <w:color w:val="auto"/>
                <w:sz w:val="28"/>
                <w:szCs w:val="28"/>
              </w:rPr>
            </w:pPr>
            <w:r>
              <w:rPr>
                <w:rFonts w:ascii="Times New Roman" w:hAnsi="Times New Roman" w:cs="Times New Roman"/>
                <w:bCs/>
                <w:color w:val="auto"/>
                <w:sz w:val="28"/>
                <w:szCs w:val="28"/>
              </w:rPr>
              <w:t>76</w:t>
            </w:r>
          </w:p>
        </w:tc>
      </w:tr>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8.</w:t>
            </w:r>
          </w:p>
        </w:tc>
        <w:tc>
          <w:tcPr>
            <w:tcW w:w="7380"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color w:val="auto"/>
                <w:sz w:val="28"/>
                <w:szCs w:val="28"/>
              </w:rPr>
              <w:t>Индикативные показатели реализации Программы</w:t>
            </w:r>
          </w:p>
        </w:tc>
        <w:tc>
          <w:tcPr>
            <w:tcW w:w="1080" w:type="dxa"/>
          </w:tcPr>
          <w:p w:rsidR="000B0931" w:rsidRPr="00896D29" w:rsidRDefault="00896D29" w:rsidP="009C5A79">
            <w:pPr>
              <w:tabs>
                <w:tab w:val="left" w:pos="9720"/>
                <w:tab w:val="left" w:pos="9900"/>
              </w:tabs>
              <w:rPr>
                <w:rFonts w:ascii="Times New Roman" w:hAnsi="Times New Roman" w:cs="Times New Roman"/>
                <w:bCs/>
                <w:color w:val="auto"/>
                <w:sz w:val="28"/>
                <w:szCs w:val="28"/>
              </w:rPr>
            </w:pPr>
            <w:r w:rsidRPr="00896D29">
              <w:rPr>
                <w:rFonts w:ascii="Times New Roman" w:hAnsi="Times New Roman" w:cs="Times New Roman"/>
                <w:bCs/>
                <w:color w:val="auto"/>
                <w:sz w:val="28"/>
                <w:szCs w:val="28"/>
              </w:rPr>
              <w:t>90</w:t>
            </w:r>
          </w:p>
        </w:tc>
      </w:tr>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9.</w:t>
            </w:r>
          </w:p>
        </w:tc>
        <w:tc>
          <w:tcPr>
            <w:tcW w:w="7380" w:type="dxa"/>
          </w:tcPr>
          <w:p w:rsidR="000B0931" w:rsidRPr="000B0931" w:rsidRDefault="000B0931" w:rsidP="009C5A79">
            <w:pPr>
              <w:rPr>
                <w:rFonts w:ascii="Times New Roman" w:hAnsi="Times New Roman" w:cs="Times New Roman"/>
                <w:color w:val="auto"/>
                <w:sz w:val="28"/>
                <w:szCs w:val="28"/>
              </w:rPr>
            </w:pPr>
            <w:r w:rsidRPr="000B0931">
              <w:rPr>
                <w:rFonts w:ascii="Times New Roman" w:hAnsi="Times New Roman" w:cs="Times New Roman"/>
                <w:color w:val="auto"/>
                <w:sz w:val="28"/>
                <w:szCs w:val="28"/>
              </w:rPr>
              <w:t>Структура управления реализацией программы развития</w:t>
            </w:r>
          </w:p>
        </w:tc>
        <w:tc>
          <w:tcPr>
            <w:tcW w:w="1080" w:type="dxa"/>
          </w:tcPr>
          <w:p w:rsidR="000B0931" w:rsidRPr="00896D29" w:rsidRDefault="00896D29" w:rsidP="009C5A79">
            <w:pPr>
              <w:tabs>
                <w:tab w:val="left" w:pos="9720"/>
                <w:tab w:val="left" w:pos="9900"/>
              </w:tabs>
              <w:rPr>
                <w:rFonts w:ascii="Times New Roman" w:hAnsi="Times New Roman" w:cs="Times New Roman"/>
                <w:bCs/>
                <w:color w:val="auto"/>
                <w:sz w:val="28"/>
                <w:szCs w:val="28"/>
              </w:rPr>
            </w:pPr>
            <w:r w:rsidRPr="00896D29">
              <w:rPr>
                <w:rFonts w:ascii="Times New Roman" w:hAnsi="Times New Roman" w:cs="Times New Roman"/>
                <w:bCs/>
                <w:color w:val="auto"/>
                <w:sz w:val="28"/>
                <w:szCs w:val="28"/>
              </w:rPr>
              <w:t>105</w:t>
            </w:r>
          </w:p>
        </w:tc>
      </w:tr>
      <w:tr w:rsidR="000B0931" w:rsidRPr="000B0931" w:rsidTr="009C5A79">
        <w:tc>
          <w:tcPr>
            <w:tcW w:w="828" w:type="dxa"/>
          </w:tcPr>
          <w:p w:rsidR="000B0931" w:rsidRPr="000B0931" w:rsidRDefault="000B0931" w:rsidP="009C5A79">
            <w:pPr>
              <w:tabs>
                <w:tab w:val="left" w:pos="9720"/>
                <w:tab w:val="left" w:pos="9900"/>
              </w:tabs>
              <w:rPr>
                <w:rFonts w:ascii="Times New Roman" w:hAnsi="Times New Roman" w:cs="Times New Roman"/>
                <w:bCs/>
                <w:color w:val="auto"/>
                <w:sz w:val="28"/>
                <w:szCs w:val="28"/>
              </w:rPr>
            </w:pPr>
            <w:r w:rsidRPr="000B0931">
              <w:rPr>
                <w:rFonts w:ascii="Times New Roman" w:hAnsi="Times New Roman" w:cs="Times New Roman"/>
                <w:bCs/>
                <w:color w:val="auto"/>
                <w:sz w:val="28"/>
                <w:szCs w:val="28"/>
              </w:rPr>
              <w:t xml:space="preserve">10. </w:t>
            </w:r>
          </w:p>
        </w:tc>
        <w:tc>
          <w:tcPr>
            <w:tcW w:w="7380" w:type="dxa"/>
          </w:tcPr>
          <w:p w:rsidR="000B0931" w:rsidRPr="000B0931" w:rsidRDefault="000B0931" w:rsidP="009C5A79">
            <w:pPr>
              <w:rPr>
                <w:rFonts w:ascii="Times New Roman" w:hAnsi="Times New Roman" w:cs="Times New Roman"/>
                <w:color w:val="auto"/>
                <w:sz w:val="28"/>
                <w:szCs w:val="28"/>
              </w:rPr>
            </w:pPr>
            <w:r w:rsidRPr="000B0931">
              <w:rPr>
                <w:rFonts w:ascii="Times New Roman" w:hAnsi="Times New Roman" w:cs="Times New Roman"/>
                <w:color w:val="auto"/>
                <w:sz w:val="28"/>
                <w:szCs w:val="28"/>
              </w:rPr>
              <w:t>Финансовое обеспечение программы развития</w:t>
            </w:r>
          </w:p>
        </w:tc>
        <w:tc>
          <w:tcPr>
            <w:tcW w:w="1080" w:type="dxa"/>
          </w:tcPr>
          <w:p w:rsidR="000B0931" w:rsidRPr="00896D29" w:rsidRDefault="00896D29" w:rsidP="009C5A79">
            <w:pPr>
              <w:tabs>
                <w:tab w:val="left" w:pos="9720"/>
                <w:tab w:val="left" w:pos="9900"/>
              </w:tabs>
              <w:rPr>
                <w:rFonts w:ascii="Times New Roman" w:hAnsi="Times New Roman" w:cs="Times New Roman"/>
                <w:bCs/>
                <w:color w:val="auto"/>
                <w:sz w:val="28"/>
                <w:szCs w:val="28"/>
              </w:rPr>
            </w:pPr>
            <w:r w:rsidRPr="00896D29">
              <w:rPr>
                <w:rFonts w:ascii="Times New Roman" w:hAnsi="Times New Roman" w:cs="Times New Roman"/>
                <w:bCs/>
                <w:color w:val="auto"/>
                <w:sz w:val="28"/>
                <w:szCs w:val="28"/>
              </w:rPr>
              <w:t>108</w:t>
            </w:r>
          </w:p>
        </w:tc>
      </w:tr>
    </w:tbl>
    <w:p w:rsidR="00CC7BB9" w:rsidRPr="003A170F" w:rsidRDefault="00262A31" w:rsidP="00443E7C">
      <w:pPr>
        <w:pStyle w:val="ac"/>
        <w:numPr>
          <w:ilvl w:val="0"/>
          <w:numId w:val="9"/>
        </w:numPr>
        <w:ind w:left="0" w:firstLine="0"/>
        <w:jc w:val="center"/>
        <w:rPr>
          <w:rFonts w:ascii="Times New Roman" w:hAnsi="Times New Roman" w:cs="Times New Roman"/>
          <w:b/>
          <w:sz w:val="28"/>
          <w:szCs w:val="28"/>
        </w:rPr>
      </w:pPr>
      <w:r w:rsidRPr="003A170F">
        <w:rPr>
          <w:rFonts w:ascii="Times New Roman" w:hAnsi="Times New Roman" w:cs="Times New Roman"/>
          <w:b/>
          <w:sz w:val="28"/>
          <w:szCs w:val="28"/>
        </w:rPr>
        <w:br w:type="page"/>
      </w:r>
      <w:r w:rsidR="00403232">
        <w:rPr>
          <w:rFonts w:ascii="Times New Roman" w:hAnsi="Times New Roman" w:cs="Times New Roman"/>
          <w:b/>
          <w:sz w:val="28"/>
          <w:szCs w:val="28"/>
        </w:rPr>
        <w:lastRenderedPageBreak/>
        <w:t>ПАСПОРТ ПРОГРАММЫ</w:t>
      </w:r>
    </w:p>
    <w:p w:rsidR="00162912" w:rsidRDefault="00162912" w:rsidP="00CC7BB9">
      <w:pPr>
        <w:jc w:val="center"/>
        <w:rPr>
          <w:rFonts w:ascii="Times New Roman" w:hAnsi="Times New Roman" w:cs="Times New Roman"/>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122"/>
        <w:gridCol w:w="7658"/>
      </w:tblGrid>
      <w:tr w:rsidR="00CC7BB9" w:rsidRPr="00CC7BB9" w:rsidTr="00FF2DF4">
        <w:trPr>
          <w:trHeight w:hRule="exact" w:val="777"/>
        </w:trPr>
        <w:tc>
          <w:tcPr>
            <w:tcW w:w="2122" w:type="dxa"/>
            <w:shd w:val="clear" w:color="auto" w:fill="FFFFFF"/>
          </w:tcPr>
          <w:p w:rsidR="00CC7BB9" w:rsidRPr="00CC7BB9" w:rsidRDefault="00CC7BB9" w:rsidP="00CA4FBB">
            <w:pPr>
              <w:spacing w:after="120" w:line="280" w:lineRule="exact"/>
              <w:rPr>
                <w:rFonts w:ascii="Times New Roman" w:hAnsi="Times New Roman" w:cs="Times New Roman"/>
                <w:sz w:val="28"/>
                <w:szCs w:val="28"/>
              </w:rPr>
            </w:pPr>
            <w:r w:rsidRPr="00CC7BB9">
              <w:rPr>
                <w:rFonts w:ascii="Times New Roman" w:hAnsi="Times New Roman" w:cs="Times New Roman"/>
                <w:sz w:val="28"/>
                <w:szCs w:val="28"/>
              </w:rPr>
              <w:t>Наименование</w:t>
            </w:r>
          </w:p>
          <w:p w:rsidR="00CC7BB9" w:rsidRPr="00CC7BB9" w:rsidRDefault="00CC7BB9" w:rsidP="00CA4FBB">
            <w:pPr>
              <w:spacing w:before="120" w:line="280" w:lineRule="exact"/>
              <w:rPr>
                <w:rFonts w:ascii="Times New Roman" w:hAnsi="Times New Roman" w:cs="Times New Roman"/>
                <w:sz w:val="28"/>
                <w:szCs w:val="28"/>
              </w:rPr>
            </w:pPr>
            <w:r w:rsidRPr="00CC7BB9">
              <w:rPr>
                <w:rFonts w:ascii="Times New Roman" w:hAnsi="Times New Roman" w:cs="Times New Roman"/>
                <w:sz w:val="28"/>
                <w:szCs w:val="28"/>
              </w:rPr>
              <w:t>программы</w:t>
            </w:r>
          </w:p>
        </w:tc>
        <w:tc>
          <w:tcPr>
            <w:tcW w:w="7658" w:type="dxa"/>
            <w:shd w:val="clear" w:color="auto" w:fill="FFFFFF"/>
          </w:tcPr>
          <w:p w:rsidR="00CC7BB9" w:rsidRPr="00CC7BB9" w:rsidRDefault="00D0154B" w:rsidP="00C36037">
            <w:pPr>
              <w:ind w:right="117"/>
              <w:rPr>
                <w:rFonts w:ascii="Times New Roman" w:hAnsi="Times New Roman" w:cs="Times New Roman"/>
                <w:sz w:val="28"/>
                <w:szCs w:val="28"/>
              </w:rPr>
            </w:pPr>
            <w:r>
              <w:rPr>
                <w:rFonts w:ascii="Times New Roman" w:hAnsi="Times New Roman" w:cs="Times New Roman"/>
                <w:sz w:val="28"/>
                <w:szCs w:val="28"/>
              </w:rPr>
              <w:t xml:space="preserve">  </w:t>
            </w:r>
            <w:r w:rsidR="00CC7BB9" w:rsidRPr="00CC7BB9">
              <w:rPr>
                <w:rFonts w:ascii="Times New Roman" w:hAnsi="Times New Roman" w:cs="Times New Roman"/>
                <w:sz w:val="28"/>
                <w:szCs w:val="28"/>
              </w:rPr>
              <w:t>Программа развития М</w:t>
            </w:r>
            <w:r w:rsidR="009F6251">
              <w:rPr>
                <w:rFonts w:ascii="Times New Roman" w:hAnsi="Times New Roman" w:cs="Times New Roman"/>
                <w:sz w:val="28"/>
                <w:szCs w:val="28"/>
              </w:rPr>
              <w:t>А</w:t>
            </w:r>
            <w:r w:rsidR="00CC7BB9" w:rsidRPr="00CC7BB9">
              <w:rPr>
                <w:rFonts w:ascii="Times New Roman" w:hAnsi="Times New Roman" w:cs="Times New Roman"/>
                <w:sz w:val="28"/>
                <w:szCs w:val="28"/>
              </w:rPr>
              <w:t>ОУ «</w:t>
            </w:r>
            <w:r w:rsidR="00570BAA">
              <w:rPr>
                <w:rFonts w:ascii="Times New Roman" w:hAnsi="Times New Roman" w:cs="Times New Roman"/>
                <w:sz w:val="28"/>
                <w:szCs w:val="28"/>
              </w:rPr>
              <w:t>Гимназия</w:t>
            </w:r>
            <w:r w:rsidR="00CC7BB9" w:rsidRPr="00CC7BB9">
              <w:rPr>
                <w:rFonts w:ascii="Times New Roman" w:hAnsi="Times New Roman" w:cs="Times New Roman"/>
                <w:sz w:val="28"/>
                <w:szCs w:val="28"/>
              </w:rPr>
              <w:t xml:space="preserve">» </w:t>
            </w:r>
            <w:r w:rsidR="000B7147">
              <w:rPr>
                <w:rFonts w:ascii="Times New Roman" w:hAnsi="Times New Roman" w:cs="Times New Roman"/>
                <w:sz w:val="28"/>
                <w:szCs w:val="28"/>
              </w:rPr>
              <w:t xml:space="preserve"> </w:t>
            </w:r>
            <w:r w:rsidR="00CC7BB9" w:rsidRPr="00CC7BB9">
              <w:rPr>
                <w:rFonts w:ascii="Times New Roman" w:hAnsi="Times New Roman" w:cs="Times New Roman"/>
                <w:sz w:val="28"/>
                <w:szCs w:val="28"/>
              </w:rPr>
              <w:t xml:space="preserve"> на 20</w:t>
            </w:r>
            <w:r w:rsidR="009F6251">
              <w:rPr>
                <w:rFonts w:ascii="Times New Roman" w:hAnsi="Times New Roman" w:cs="Times New Roman"/>
                <w:sz w:val="28"/>
                <w:szCs w:val="28"/>
              </w:rPr>
              <w:t>2</w:t>
            </w:r>
            <w:r w:rsidR="00570BAA">
              <w:rPr>
                <w:rFonts w:ascii="Times New Roman" w:hAnsi="Times New Roman" w:cs="Times New Roman"/>
                <w:sz w:val="28"/>
                <w:szCs w:val="28"/>
              </w:rPr>
              <w:t>2</w:t>
            </w:r>
            <w:r w:rsidR="00CC7BB9" w:rsidRPr="00CC7BB9">
              <w:rPr>
                <w:rFonts w:ascii="Times New Roman" w:hAnsi="Times New Roman" w:cs="Times New Roman"/>
                <w:sz w:val="28"/>
                <w:szCs w:val="28"/>
              </w:rPr>
              <w:t>-20</w:t>
            </w:r>
            <w:r w:rsidR="00B83CD6">
              <w:rPr>
                <w:rFonts w:ascii="Times New Roman" w:hAnsi="Times New Roman" w:cs="Times New Roman"/>
                <w:sz w:val="28"/>
                <w:szCs w:val="28"/>
              </w:rPr>
              <w:t>2</w:t>
            </w:r>
            <w:r w:rsidR="00570BAA">
              <w:rPr>
                <w:rFonts w:ascii="Times New Roman" w:hAnsi="Times New Roman" w:cs="Times New Roman"/>
                <w:sz w:val="28"/>
                <w:szCs w:val="28"/>
              </w:rPr>
              <w:t>6</w:t>
            </w:r>
            <w:r w:rsidR="00CC7BB9" w:rsidRPr="00CC7BB9">
              <w:rPr>
                <w:rFonts w:ascii="Times New Roman" w:hAnsi="Times New Roman" w:cs="Times New Roman"/>
                <w:sz w:val="28"/>
                <w:szCs w:val="28"/>
              </w:rPr>
              <w:t xml:space="preserve"> г.г.</w:t>
            </w:r>
          </w:p>
          <w:p w:rsidR="00CC7BB9" w:rsidRPr="00CC7BB9" w:rsidRDefault="00CC7BB9" w:rsidP="003A7B49">
            <w:pPr>
              <w:ind w:left="124" w:right="117" w:firstLine="22"/>
              <w:rPr>
                <w:rFonts w:ascii="Times New Roman" w:hAnsi="Times New Roman" w:cs="Times New Roman"/>
                <w:sz w:val="28"/>
                <w:szCs w:val="28"/>
              </w:rPr>
            </w:pPr>
            <w:r w:rsidRPr="00CC7BB9">
              <w:rPr>
                <w:rFonts w:ascii="Times New Roman" w:hAnsi="Times New Roman" w:cs="Times New Roman"/>
                <w:sz w:val="28"/>
                <w:szCs w:val="28"/>
              </w:rPr>
              <w:t>Модель: «</w:t>
            </w:r>
            <w:r w:rsidR="000B7147">
              <w:rPr>
                <w:rFonts w:ascii="Times New Roman" w:hAnsi="Times New Roman" w:cs="Times New Roman"/>
                <w:sz w:val="28"/>
                <w:szCs w:val="28"/>
              </w:rPr>
              <w:t>Т</w:t>
            </w:r>
            <w:r w:rsidRPr="00CC7BB9">
              <w:rPr>
                <w:rFonts w:ascii="Times New Roman" w:hAnsi="Times New Roman" w:cs="Times New Roman"/>
                <w:sz w:val="28"/>
                <w:szCs w:val="28"/>
              </w:rPr>
              <w:t>ерритория успеха»</w:t>
            </w:r>
          </w:p>
        </w:tc>
      </w:tr>
      <w:tr w:rsidR="00CC7BB9" w:rsidRPr="00CC7BB9" w:rsidTr="00FF2DF4">
        <w:trPr>
          <w:trHeight w:hRule="exact" w:val="11624"/>
        </w:trPr>
        <w:tc>
          <w:tcPr>
            <w:tcW w:w="2122" w:type="dxa"/>
            <w:shd w:val="clear" w:color="auto" w:fill="FFFFFF"/>
          </w:tcPr>
          <w:p w:rsidR="00CC7BB9" w:rsidRPr="00CC7BB9" w:rsidRDefault="00CC7BB9" w:rsidP="00CA4FBB">
            <w:pPr>
              <w:spacing w:line="326" w:lineRule="exact"/>
              <w:rPr>
                <w:rFonts w:ascii="Times New Roman" w:hAnsi="Times New Roman" w:cs="Times New Roman"/>
                <w:sz w:val="28"/>
                <w:szCs w:val="28"/>
              </w:rPr>
            </w:pPr>
            <w:r w:rsidRPr="00CC7BB9">
              <w:rPr>
                <w:rFonts w:ascii="Times New Roman" w:hAnsi="Times New Roman" w:cs="Times New Roman"/>
                <w:sz w:val="28"/>
                <w:szCs w:val="28"/>
              </w:rPr>
              <w:t>Основание</w:t>
            </w:r>
          </w:p>
          <w:p w:rsidR="00CC7BB9" w:rsidRPr="00CC7BB9" w:rsidRDefault="000B7147" w:rsidP="00CA4FBB">
            <w:pPr>
              <w:spacing w:line="326" w:lineRule="exact"/>
              <w:rPr>
                <w:rFonts w:ascii="Times New Roman" w:hAnsi="Times New Roman" w:cs="Times New Roman"/>
                <w:sz w:val="28"/>
                <w:szCs w:val="28"/>
              </w:rPr>
            </w:pPr>
            <w:r>
              <w:rPr>
                <w:rStyle w:val="2Tahoma9pt"/>
                <w:rFonts w:ascii="Times New Roman" w:hAnsi="Times New Roman" w:cs="Times New Roman"/>
                <w:sz w:val="28"/>
                <w:szCs w:val="28"/>
              </w:rPr>
              <w:t>для</w:t>
            </w:r>
          </w:p>
          <w:p w:rsidR="00CC7BB9" w:rsidRPr="00CC7BB9" w:rsidRDefault="00CC7BB9" w:rsidP="00CA4FBB">
            <w:pPr>
              <w:spacing w:line="326" w:lineRule="exact"/>
              <w:rPr>
                <w:rFonts w:ascii="Times New Roman" w:hAnsi="Times New Roman" w:cs="Times New Roman"/>
                <w:sz w:val="28"/>
                <w:szCs w:val="28"/>
              </w:rPr>
            </w:pPr>
            <w:r w:rsidRPr="00CC7BB9">
              <w:rPr>
                <w:rFonts w:ascii="Times New Roman" w:hAnsi="Times New Roman" w:cs="Times New Roman"/>
                <w:sz w:val="28"/>
                <w:szCs w:val="28"/>
              </w:rPr>
              <w:t>разработки</w:t>
            </w:r>
          </w:p>
          <w:p w:rsidR="00CC7BB9" w:rsidRPr="00CC7BB9" w:rsidRDefault="00CC7BB9" w:rsidP="00CA4FBB">
            <w:pPr>
              <w:spacing w:line="326" w:lineRule="exact"/>
              <w:rPr>
                <w:rFonts w:ascii="Times New Roman" w:hAnsi="Times New Roman" w:cs="Times New Roman"/>
                <w:sz w:val="28"/>
                <w:szCs w:val="28"/>
              </w:rPr>
            </w:pPr>
            <w:r w:rsidRPr="00CC7BB9">
              <w:rPr>
                <w:rFonts w:ascii="Times New Roman" w:hAnsi="Times New Roman" w:cs="Times New Roman"/>
                <w:sz w:val="28"/>
                <w:szCs w:val="28"/>
              </w:rPr>
              <w:t>Программы</w:t>
            </w:r>
          </w:p>
        </w:tc>
        <w:tc>
          <w:tcPr>
            <w:tcW w:w="7658" w:type="dxa"/>
            <w:shd w:val="clear" w:color="auto" w:fill="FFFFFF"/>
          </w:tcPr>
          <w:p w:rsidR="00706A21" w:rsidRPr="00706A21" w:rsidRDefault="00706A21" w:rsidP="003A7B49">
            <w:pPr>
              <w:autoSpaceDE w:val="0"/>
              <w:autoSpaceDN w:val="0"/>
              <w:adjustRightInd w:val="0"/>
              <w:ind w:left="124" w:right="117" w:firstLine="22"/>
              <w:jc w:val="both"/>
              <w:rPr>
                <w:rFonts w:ascii="Times New Roman" w:hAnsi="Times New Roman" w:cs="Times New Roman"/>
                <w:sz w:val="28"/>
                <w:szCs w:val="28"/>
              </w:rPr>
            </w:pPr>
            <w:r w:rsidRPr="00706A21">
              <w:rPr>
                <w:rFonts w:ascii="Times New Roman" w:hAnsi="Times New Roman" w:cs="Times New Roman"/>
                <w:sz w:val="28"/>
                <w:szCs w:val="28"/>
              </w:rPr>
              <w:t>Программа развития опирается на принципы государственной и</w:t>
            </w:r>
            <w:r>
              <w:rPr>
                <w:rFonts w:ascii="Times New Roman" w:hAnsi="Times New Roman" w:cs="Times New Roman"/>
                <w:sz w:val="28"/>
                <w:szCs w:val="28"/>
              </w:rPr>
              <w:t xml:space="preserve"> </w:t>
            </w:r>
            <w:r w:rsidRPr="00706A21">
              <w:rPr>
                <w:rFonts w:ascii="Times New Roman" w:hAnsi="Times New Roman" w:cs="Times New Roman"/>
                <w:sz w:val="28"/>
                <w:szCs w:val="28"/>
              </w:rPr>
              <w:t>региональной политики в сфере образования, соотносится с</w:t>
            </w:r>
            <w:r>
              <w:rPr>
                <w:rFonts w:ascii="Times New Roman" w:hAnsi="Times New Roman" w:cs="Times New Roman"/>
                <w:sz w:val="28"/>
                <w:szCs w:val="28"/>
              </w:rPr>
              <w:t xml:space="preserve"> </w:t>
            </w:r>
            <w:r w:rsidRPr="00706A21">
              <w:rPr>
                <w:rFonts w:ascii="Times New Roman" w:hAnsi="Times New Roman" w:cs="Times New Roman"/>
                <w:sz w:val="28"/>
                <w:szCs w:val="28"/>
              </w:rPr>
              <w:t>приоритетами и стратегическими задачами, выделенными в</w:t>
            </w:r>
            <w:r>
              <w:rPr>
                <w:rFonts w:ascii="Times New Roman" w:hAnsi="Times New Roman" w:cs="Times New Roman"/>
                <w:sz w:val="28"/>
                <w:szCs w:val="28"/>
              </w:rPr>
              <w:t xml:space="preserve"> </w:t>
            </w:r>
            <w:r w:rsidRPr="00706A21">
              <w:rPr>
                <w:rFonts w:ascii="Times New Roman" w:hAnsi="Times New Roman" w:cs="Times New Roman"/>
                <w:sz w:val="28"/>
                <w:szCs w:val="28"/>
              </w:rPr>
              <w:t>государственных документах международного, федерального и</w:t>
            </w:r>
            <w:r>
              <w:rPr>
                <w:rFonts w:ascii="Times New Roman" w:hAnsi="Times New Roman" w:cs="Times New Roman"/>
                <w:sz w:val="28"/>
                <w:szCs w:val="28"/>
              </w:rPr>
              <w:t xml:space="preserve"> </w:t>
            </w:r>
            <w:r w:rsidRPr="00706A21">
              <w:rPr>
                <w:rFonts w:ascii="Times New Roman" w:hAnsi="Times New Roman" w:cs="Times New Roman"/>
                <w:sz w:val="28"/>
                <w:szCs w:val="28"/>
              </w:rPr>
              <w:t>регионального уровней.</w:t>
            </w:r>
          </w:p>
          <w:p w:rsidR="00706A21" w:rsidRPr="00706A21" w:rsidRDefault="00706A21" w:rsidP="003A7B49">
            <w:pPr>
              <w:autoSpaceDE w:val="0"/>
              <w:autoSpaceDN w:val="0"/>
              <w:adjustRightInd w:val="0"/>
              <w:ind w:left="124" w:right="117" w:firstLine="22"/>
              <w:jc w:val="both"/>
              <w:rPr>
                <w:rFonts w:ascii="Times New Roman" w:hAnsi="Times New Roman" w:cs="Times New Roman"/>
                <w:sz w:val="28"/>
                <w:szCs w:val="28"/>
              </w:rPr>
            </w:pPr>
            <w:r w:rsidRPr="00706A21">
              <w:rPr>
                <w:rFonts w:ascii="Times New Roman" w:hAnsi="Times New Roman" w:cs="Times New Roman"/>
                <w:sz w:val="28"/>
                <w:szCs w:val="28"/>
              </w:rPr>
              <w:t>Главными основаниями для разработки Программы развития стали:</w:t>
            </w:r>
          </w:p>
          <w:p w:rsidR="00706A21" w:rsidRPr="00706A21" w:rsidRDefault="00706A21" w:rsidP="003A7B49">
            <w:pPr>
              <w:autoSpaceDE w:val="0"/>
              <w:autoSpaceDN w:val="0"/>
              <w:adjustRightInd w:val="0"/>
              <w:ind w:left="124" w:right="117" w:firstLine="22"/>
              <w:jc w:val="both"/>
              <w:rPr>
                <w:rFonts w:ascii="Times New Roman" w:hAnsi="Times New Roman" w:cs="Times New Roman"/>
                <w:sz w:val="28"/>
                <w:szCs w:val="28"/>
              </w:rPr>
            </w:pPr>
            <w:r w:rsidRPr="00706A21">
              <w:rPr>
                <w:rFonts w:ascii="Times New Roman" w:hAnsi="Times New Roman" w:cs="Times New Roman"/>
                <w:sz w:val="28"/>
                <w:szCs w:val="28"/>
              </w:rPr>
              <w:t>Конституция Российской Федерации;</w:t>
            </w:r>
            <w:r w:rsidR="00003D81" w:rsidRPr="00706A21">
              <w:rPr>
                <w:rFonts w:ascii="Times New Roman" w:hAnsi="Times New Roman" w:cs="Times New Roman"/>
                <w:sz w:val="28"/>
                <w:szCs w:val="28"/>
              </w:rPr>
              <w:t xml:space="preserve"> </w:t>
            </w:r>
          </w:p>
          <w:p w:rsidR="003E2D5A" w:rsidRDefault="000B7147" w:rsidP="003A7B49">
            <w:pPr>
              <w:ind w:left="124" w:right="117" w:firstLine="22"/>
              <w:jc w:val="both"/>
              <w:rPr>
                <w:rFonts w:ascii="Times New Roman" w:hAnsi="Times New Roman" w:cs="Times New Roman"/>
                <w:sz w:val="28"/>
                <w:szCs w:val="28"/>
              </w:rPr>
            </w:pPr>
            <w:r>
              <w:rPr>
                <w:rFonts w:ascii="Times New Roman" w:hAnsi="Times New Roman" w:cs="Times New Roman"/>
                <w:sz w:val="28"/>
                <w:szCs w:val="28"/>
              </w:rPr>
              <w:t>Федеральный закон от 29.12.2012 № 273-ФЗ</w:t>
            </w:r>
            <w:r w:rsidR="00CC7BB9" w:rsidRPr="00CC7BB9">
              <w:rPr>
                <w:rFonts w:ascii="Times New Roman" w:hAnsi="Times New Roman" w:cs="Times New Roman"/>
                <w:sz w:val="28"/>
                <w:szCs w:val="28"/>
              </w:rPr>
              <w:t xml:space="preserve"> «Об образовании</w:t>
            </w:r>
            <w:r>
              <w:rPr>
                <w:rFonts w:ascii="Times New Roman" w:hAnsi="Times New Roman" w:cs="Times New Roman"/>
                <w:sz w:val="28"/>
                <w:szCs w:val="28"/>
              </w:rPr>
              <w:t xml:space="preserve"> в Российской Федерации</w:t>
            </w:r>
            <w:r w:rsidR="00CC7BB9" w:rsidRPr="00CC7BB9">
              <w:rPr>
                <w:rFonts w:ascii="Times New Roman" w:hAnsi="Times New Roman" w:cs="Times New Roman"/>
                <w:sz w:val="28"/>
                <w:szCs w:val="28"/>
              </w:rPr>
              <w:t xml:space="preserve">»; </w:t>
            </w:r>
          </w:p>
          <w:p w:rsidR="004A152C" w:rsidRPr="004A152C" w:rsidRDefault="004A152C" w:rsidP="003A7B49">
            <w:pPr>
              <w:pStyle w:val="Default"/>
              <w:ind w:left="147" w:right="117"/>
              <w:jc w:val="both"/>
              <w:rPr>
                <w:sz w:val="28"/>
                <w:szCs w:val="28"/>
              </w:rPr>
            </w:pPr>
            <w:r w:rsidRPr="004A152C">
              <w:rPr>
                <w:sz w:val="28"/>
                <w:szCs w:val="28"/>
              </w:rPr>
              <w:t>Национальный проект «Образование» (утв. Протоколом президиума Совета при Президенте Российской Федерации по стратегическому развитию и национальным проектам от 24 декабря 2018г. №18)</w:t>
            </w:r>
            <w:r>
              <w:rPr>
                <w:sz w:val="28"/>
                <w:szCs w:val="28"/>
              </w:rPr>
              <w:t>;</w:t>
            </w:r>
            <w:r w:rsidRPr="004A152C">
              <w:rPr>
                <w:sz w:val="28"/>
                <w:szCs w:val="28"/>
              </w:rPr>
              <w:t xml:space="preserve"> </w:t>
            </w:r>
          </w:p>
          <w:p w:rsidR="004A152C" w:rsidRPr="004A152C" w:rsidRDefault="004A152C" w:rsidP="003A7B49">
            <w:pPr>
              <w:ind w:left="147" w:right="117"/>
              <w:jc w:val="both"/>
              <w:rPr>
                <w:rFonts w:ascii="Times New Roman" w:hAnsi="Times New Roman" w:cs="Times New Roman"/>
                <w:sz w:val="28"/>
                <w:szCs w:val="28"/>
              </w:rPr>
            </w:pPr>
            <w:r w:rsidRPr="004A152C">
              <w:rPr>
                <w:rFonts w:ascii="Times New Roman" w:hAnsi="Times New Roman" w:cs="Times New Roman"/>
                <w:sz w:val="28"/>
                <w:szCs w:val="28"/>
              </w:rPr>
              <w:t>Указ Президента РФ от 21 июля 2020 г. № 474 «О национальных целях развития Российской Федерации на период до 2030 года»</w:t>
            </w:r>
            <w:r>
              <w:rPr>
                <w:rFonts w:ascii="Times New Roman" w:hAnsi="Times New Roman" w:cs="Times New Roman"/>
                <w:sz w:val="28"/>
                <w:szCs w:val="28"/>
              </w:rPr>
              <w:t>;</w:t>
            </w:r>
            <w:r w:rsidRPr="004A152C">
              <w:rPr>
                <w:rFonts w:ascii="Times New Roman" w:hAnsi="Times New Roman" w:cs="Times New Roman"/>
                <w:sz w:val="28"/>
                <w:szCs w:val="28"/>
              </w:rPr>
              <w:t xml:space="preserve"> </w:t>
            </w:r>
          </w:p>
          <w:p w:rsidR="00CC7BB9" w:rsidRPr="00CC7BB9" w:rsidRDefault="00570BAA" w:rsidP="003A7B49">
            <w:pPr>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Ф</w:t>
            </w:r>
            <w:r w:rsidR="00CC7BB9" w:rsidRPr="00CC7BB9">
              <w:rPr>
                <w:rFonts w:ascii="Times New Roman" w:hAnsi="Times New Roman" w:cs="Times New Roman"/>
                <w:sz w:val="28"/>
                <w:szCs w:val="28"/>
              </w:rPr>
              <w:t>едеральны</w:t>
            </w:r>
            <w:r w:rsidR="003E2D5A">
              <w:rPr>
                <w:rFonts w:ascii="Times New Roman" w:hAnsi="Times New Roman" w:cs="Times New Roman"/>
                <w:sz w:val="28"/>
                <w:szCs w:val="28"/>
              </w:rPr>
              <w:t>е</w:t>
            </w:r>
            <w:r w:rsidR="00CC7BB9" w:rsidRPr="00CC7BB9">
              <w:rPr>
                <w:rFonts w:ascii="Times New Roman" w:hAnsi="Times New Roman" w:cs="Times New Roman"/>
                <w:sz w:val="28"/>
                <w:szCs w:val="28"/>
              </w:rPr>
              <w:t xml:space="preserve"> государственны</w:t>
            </w:r>
            <w:r w:rsidR="003E2D5A">
              <w:rPr>
                <w:rFonts w:ascii="Times New Roman" w:hAnsi="Times New Roman" w:cs="Times New Roman"/>
                <w:sz w:val="28"/>
                <w:szCs w:val="28"/>
              </w:rPr>
              <w:t>е</w:t>
            </w:r>
            <w:r w:rsidR="00CC7BB9" w:rsidRPr="00CC7BB9">
              <w:rPr>
                <w:rFonts w:ascii="Times New Roman" w:hAnsi="Times New Roman" w:cs="Times New Roman"/>
                <w:sz w:val="28"/>
                <w:szCs w:val="28"/>
              </w:rPr>
              <w:t xml:space="preserve"> образовательны</w:t>
            </w:r>
            <w:r w:rsidR="003E2D5A">
              <w:rPr>
                <w:rFonts w:ascii="Times New Roman" w:hAnsi="Times New Roman" w:cs="Times New Roman"/>
                <w:sz w:val="28"/>
                <w:szCs w:val="28"/>
              </w:rPr>
              <w:t>е</w:t>
            </w:r>
            <w:r w:rsidR="00CC7BB9" w:rsidRPr="00CC7BB9">
              <w:rPr>
                <w:rFonts w:ascii="Times New Roman" w:hAnsi="Times New Roman" w:cs="Times New Roman"/>
                <w:sz w:val="28"/>
                <w:szCs w:val="28"/>
              </w:rPr>
              <w:t xml:space="preserve"> стандарт</w:t>
            </w:r>
            <w:r w:rsidR="003E2D5A">
              <w:rPr>
                <w:rFonts w:ascii="Times New Roman" w:hAnsi="Times New Roman" w:cs="Times New Roman"/>
                <w:sz w:val="28"/>
                <w:szCs w:val="28"/>
              </w:rPr>
              <w:t>ы начального общего, основного общего и среднего общего образования</w:t>
            </w:r>
            <w:r w:rsidR="00CC7BB9" w:rsidRPr="00CC7BB9">
              <w:rPr>
                <w:rFonts w:ascii="Times New Roman" w:hAnsi="Times New Roman" w:cs="Times New Roman"/>
                <w:sz w:val="28"/>
                <w:szCs w:val="28"/>
              </w:rPr>
              <w:t>;</w:t>
            </w:r>
          </w:p>
          <w:p w:rsidR="003E2D5A" w:rsidRDefault="00570BAA" w:rsidP="003A7B49">
            <w:pPr>
              <w:ind w:left="124" w:right="117" w:firstLine="22"/>
              <w:jc w:val="both"/>
              <w:rPr>
                <w:rFonts w:ascii="Times New Roman" w:hAnsi="Times New Roman" w:cs="Times New Roman"/>
                <w:sz w:val="28"/>
                <w:szCs w:val="28"/>
              </w:rPr>
            </w:pPr>
            <w:r>
              <w:rPr>
                <w:rFonts w:ascii="Times New Roman" w:hAnsi="Times New Roman" w:cs="Times New Roman"/>
                <w:sz w:val="28"/>
                <w:szCs w:val="28"/>
              </w:rPr>
              <w:t>Ф</w:t>
            </w:r>
            <w:r w:rsidR="003E2D5A">
              <w:rPr>
                <w:rFonts w:ascii="Times New Roman" w:hAnsi="Times New Roman" w:cs="Times New Roman"/>
                <w:sz w:val="28"/>
                <w:szCs w:val="28"/>
              </w:rPr>
              <w:t xml:space="preserve">едеральная, </w:t>
            </w:r>
            <w:r w:rsidR="00CC7BB9" w:rsidRPr="00CC7BB9">
              <w:rPr>
                <w:rFonts w:ascii="Times New Roman" w:hAnsi="Times New Roman" w:cs="Times New Roman"/>
                <w:sz w:val="28"/>
                <w:szCs w:val="28"/>
              </w:rPr>
              <w:t xml:space="preserve">региональная </w:t>
            </w:r>
            <w:r w:rsidR="003E2D5A">
              <w:rPr>
                <w:rFonts w:ascii="Times New Roman" w:hAnsi="Times New Roman" w:cs="Times New Roman"/>
                <w:sz w:val="28"/>
                <w:szCs w:val="28"/>
              </w:rPr>
              <w:t xml:space="preserve">и муниципальная </w:t>
            </w:r>
            <w:r w:rsidR="00CC7BB9" w:rsidRPr="00CC7BB9">
              <w:rPr>
                <w:rFonts w:ascii="Times New Roman" w:hAnsi="Times New Roman" w:cs="Times New Roman"/>
                <w:sz w:val="28"/>
                <w:szCs w:val="28"/>
              </w:rPr>
              <w:t>программ</w:t>
            </w:r>
            <w:r w:rsidR="003E2D5A">
              <w:rPr>
                <w:rFonts w:ascii="Times New Roman" w:hAnsi="Times New Roman" w:cs="Times New Roman"/>
                <w:sz w:val="28"/>
                <w:szCs w:val="28"/>
              </w:rPr>
              <w:t>ы</w:t>
            </w:r>
            <w:r w:rsidR="00CC7BB9" w:rsidRPr="00CC7BB9">
              <w:rPr>
                <w:rFonts w:ascii="Times New Roman" w:hAnsi="Times New Roman" w:cs="Times New Roman"/>
                <w:sz w:val="28"/>
                <w:szCs w:val="28"/>
              </w:rPr>
              <w:t xml:space="preserve"> </w:t>
            </w:r>
            <w:r w:rsidR="003E2D5A">
              <w:rPr>
                <w:rFonts w:ascii="Times New Roman" w:hAnsi="Times New Roman" w:cs="Times New Roman"/>
                <w:sz w:val="28"/>
                <w:szCs w:val="28"/>
              </w:rPr>
              <w:t>р</w:t>
            </w:r>
            <w:r w:rsidR="00CC7BB9" w:rsidRPr="00CC7BB9">
              <w:rPr>
                <w:rFonts w:ascii="Times New Roman" w:hAnsi="Times New Roman" w:cs="Times New Roman"/>
                <w:sz w:val="28"/>
                <w:szCs w:val="28"/>
              </w:rPr>
              <w:t>азвити</w:t>
            </w:r>
            <w:r w:rsidR="003E2D5A">
              <w:rPr>
                <w:rFonts w:ascii="Times New Roman" w:hAnsi="Times New Roman" w:cs="Times New Roman"/>
                <w:sz w:val="28"/>
                <w:szCs w:val="28"/>
              </w:rPr>
              <w:t>я</w:t>
            </w:r>
            <w:r w:rsidR="00CC7BB9" w:rsidRPr="00CC7BB9">
              <w:rPr>
                <w:rFonts w:ascii="Times New Roman" w:hAnsi="Times New Roman" w:cs="Times New Roman"/>
                <w:sz w:val="28"/>
                <w:szCs w:val="28"/>
              </w:rPr>
              <w:t xml:space="preserve"> образования</w:t>
            </w:r>
            <w:r w:rsidR="003E2D5A">
              <w:rPr>
                <w:rFonts w:ascii="Times New Roman" w:hAnsi="Times New Roman" w:cs="Times New Roman"/>
                <w:sz w:val="28"/>
                <w:szCs w:val="28"/>
              </w:rPr>
              <w:t>;</w:t>
            </w:r>
          </w:p>
          <w:p w:rsidR="00592C3E" w:rsidRDefault="00F9265C" w:rsidP="003A7B49">
            <w:pPr>
              <w:ind w:left="124" w:right="117" w:firstLine="22"/>
              <w:jc w:val="both"/>
              <w:rPr>
                <w:rFonts w:ascii="Times New Roman" w:hAnsi="Times New Roman" w:cs="Times New Roman"/>
                <w:sz w:val="28"/>
                <w:szCs w:val="28"/>
              </w:rPr>
            </w:pPr>
            <w:r>
              <w:rPr>
                <w:rFonts w:ascii="Times New Roman" w:hAnsi="Times New Roman" w:cs="Times New Roman"/>
                <w:sz w:val="28"/>
                <w:szCs w:val="28"/>
              </w:rPr>
              <w:t>Стратегия развития воспитания в Российской Федерации на период до 2025 года, утвержденная распоряжением Правительства РФ от 29.05.2015 № 996-р</w:t>
            </w:r>
            <w:r w:rsidR="00592C3E">
              <w:rPr>
                <w:rFonts w:ascii="Times New Roman" w:hAnsi="Times New Roman" w:cs="Times New Roman"/>
                <w:sz w:val="28"/>
                <w:szCs w:val="28"/>
              </w:rPr>
              <w:t>;</w:t>
            </w:r>
          </w:p>
          <w:p w:rsidR="0094055A" w:rsidRPr="0094055A" w:rsidRDefault="00301445" w:rsidP="003A7B49">
            <w:pPr>
              <w:ind w:left="124" w:right="117"/>
              <w:jc w:val="both"/>
              <w:rPr>
                <w:rFonts w:ascii="Times New Roman" w:hAnsi="Times New Roman" w:cs="Times New Roman"/>
                <w:sz w:val="28"/>
                <w:szCs w:val="28"/>
              </w:rPr>
            </w:pPr>
            <w:r w:rsidRPr="0094055A">
              <w:rPr>
                <w:rFonts w:ascii="Times New Roman" w:hAnsi="Times New Roman" w:cs="Times New Roman"/>
                <w:sz w:val="28"/>
                <w:szCs w:val="28"/>
              </w:rPr>
              <w:t>Р</w:t>
            </w:r>
            <w:r w:rsidR="0094055A" w:rsidRPr="0094055A">
              <w:rPr>
                <w:rFonts w:ascii="Times New Roman" w:hAnsi="Times New Roman" w:cs="Times New Roman"/>
                <w:sz w:val="28"/>
                <w:szCs w:val="28"/>
              </w:rPr>
              <w:t>аспоряжение</w:t>
            </w:r>
            <w:r>
              <w:rPr>
                <w:rFonts w:ascii="Times New Roman" w:hAnsi="Times New Roman" w:cs="Times New Roman"/>
                <w:sz w:val="28"/>
                <w:szCs w:val="28"/>
              </w:rPr>
              <w:t xml:space="preserve"> </w:t>
            </w:r>
            <w:r w:rsidR="0094055A" w:rsidRPr="0094055A">
              <w:rPr>
                <w:rFonts w:ascii="Times New Roman" w:hAnsi="Times New Roman" w:cs="Times New Roman"/>
                <w:sz w:val="28"/>
                <w:szCs w:val="28"/>
              </w:rPr>
              <w:t xml:space="preserve"> </w:t>
            </w:r>
            <w:proofErr w:type="spellStart"/>
            <w:r w:rsidR="0094055A" w:rsidRPr="0094055A">
              <w:rPr>
                <w:rFonts w:ascii="Times New Roman" w:hAnsi="Times New Roman" w:cs="Times New Roman"/>
                <w:sz w:val="28"/>
                <w:szCs w:val="28"/>
              </w:rPr>
              <w:t>Минпросвещения</w:t>
            </w:r>
            <w:proofErr w:type="spellEnd"/>
            <w:r w:rsidR="0094055A" w:rsidRPr="0094055A">
              <w:rPr>
                <w:rFonts w:ascii="Times New Roman" w:hAnsi="Times New Roman" w:cs="Times New Roman"/>
                <w:sz w:val="28"/>
                <w:szCs w:val="28"/>
              </w:rPr>
              <w:t xml:space="preserve"> России от 17.12.2019 </w:t>
            </w:r>
            <w:r w:rsidR="00BE3767">
              <w:rPr>
                <w:rFonts w:ascii="Times New Roman" w:hAnsi="Times New Roman" w:cs="Times New Roman"/>
                <w:sz w:val="28"/>
                <w:szCs w:val="28"/>
              </w:rPr>
              <w:t xml:space="preserve">                      </w:t>
            </w:r>
            <w:r w:rsidR="0094055A" w:rsidRPr="0094055A">
              <w:rPr>
                <w:rFonts w:ascii="Times New Roman" w:hAnsi="Times New Roman" w:cs="Times New Roman"/>
                <w:sz w:val="28"/>
                <w:szCs w:val="28"/>
              </w:rPr>
              <w:t xml:space="preserve">№ Р-135 «Об утверждении методических рекомендаций по приобретению средств обучения и воспитания для обновления материально-технической базы общеобразовательных 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 обеспечивающих достижение целей, показателей и результата федерального проекта «Цифровая образовательная среда» национального проекта </w:t>
            </w:r>
            <w:r w:rsidR="0094055A">
              <w:rPr>
                <w:rFonts w:ascii="Times New Roman" w:hAnsi="Times New Roman" w:cs="Times New Roman"/>
                <w:sz w:val="28"/>
                <w:szCs w:val="28"/>
              </w:rPr>
              <w:t>«</w:t>
            </w:r>
            <w:r w:rsidR="0094055A" w:rsidRPr="0094055A">
              <w:rPr>
                <w:rFonts w:ascii="Times New Roman" w:hAnsi="Times New Roman" w:cs="Times New Roman"/>
                <w:sz w:val="28"/>
                <w:szCs w:val="28"/>
              </w:rPr>
              <w:t>Образование»</w:t>
            </w:r>
            <w:r w:rsidR="0094055A">
              <w:rPr>
                <w:rFonts w:ascii="Times New Roman" w:hAnsi="Times New Roman" w:cs="Times New Roman"/>
                <w:sz w:val="28"/>
                <w:szCs w:val="28"/>
              </w:rPr>
              <w:t>;</w:t>
            </w:r>
          </w:p>
          <w:p w:rsidR="00CC7BB9" w:rsidRPr="00CC7BB9" w:rsidRDefault="00592C3E" w:rsidP="003A7B49">
            <w:pPr>
              <w:ind w:left="124" w:right="117" w:firstLine="22"/>
              <w:jc w:val="both"/>
              <w:rPr>
                <w:rFonts w:ascii="Times New Roman" w:hAnsi="Times New Roman" w:cs="Times New Roman"/>
                <w:sz w:val="28"/>
                <w:szCs w:val="28"/>
              </w:rPr>
            </w:pPr>
            <w:r>
              <w:rPr>
                <w:rFonts w:ascii="Times New Roman" w:hAnsi="Times New Roman" w:cs="Times New Roman"/>
                <w:sz w:val="28"/>
                <w:szCs w:val="28"/>
              </w:rPr>
              <w:t>Устав М</w:t>
            </w:r>
            <w:r w:rsidR="0094055A">
              <w:rPr>
                <w:rFonts w:ascii="Times New Roman" w:hAnsi="Times New Roman" w:cs="Times New Roman"/>
                <w:sz w:val="28"/>
                <w:szCs w:val="28"/>
              </w:rPr>
              <w:t>А</w:t>
            </w:r>
            <w:r w:rsidR="004A152C">
              <w:rPr>
                <w:rFonts w:ascii="Times New Roman" w:hAnsi="Times New Roman" w:cs="Times New Roman"/>
                <w:sz w:val="28"/>
                <w:szCs w:val="28"/>
              </w:rPr>
              <w:t>ОУ «Гимназия</w:t>
            </w:r>
            <w:r>
              <w:rPr>
                <w:rFonts w:ascii="Times New Roman" w:hAnsi="Times New Roman" w:cs="Times New Roman"/>
                <w:sz w:val="28"/>
                <w:szCs w:val="28"/>
              </w:rPr>
              <w:t>»</w:t>
            </w:r>
          </w:p>
        </w:tc>
      </w:tr>
      <w:tr w:rsidR="0057057D" w:rsidRPr="00CC7BB9" w:rsidTr="00FF2DF4">
        <w:trPr>
          <w:trHeight w:hRule="exact" w:val="1415"/>
        </w:trPr>
        <w:tc>
          <w:tcPr>
            <w:tcW w:w="2122" w:type="dxa"/>
            <w:shd w:val="clear" w:color="auto" w:fill="FFFFFF"/>
          </w:tcPr>
          <w:p w:rsidR="0057057D" w:rsidRPr="00CC7BB9" w:rsidRDefault="0057057D" w:rsidP="00CA4FBB">
            <w:pPr>
              <w:spacing w:after="60" w:line="280" w:lineRule="exact"/>
              <w:rPr>
                <w:rFonts w:ascii="Times New Roman" w:hAnsi="Times New Roman" w:cs="Times New Roman"/>
                <w:sz w:val="28"/>
                <w:szCs w:val="28"/>
              </w:rPr>
            </w:pPr>
            <w:r w:rsidRPr="00CC7BB9">
              <w:rPr>
                <w:rFonts w:ascii="Times New Roman" w:hAnsi="Times New Roman" w:cs="Times New Roman"/>
                <w:sz w:val="28"/>
                <w:szCs w:val="28"/>
              </w:rPr>
              <w:t>Основные</w:t>
            </w:r>
          </w:p>
          <w:p w:rsidR="0057057D" w:rsidRPr="00CC7BB9" w:rsidRDefault="0057057D" w:rsidP="00CA4FBB">
            <w:pPr>
              <w:spacing w:before="60" w:line="280" w:lineRule="exact"/>
              <w:rPr>
                <w:rFonts w:ascii="Times New Roman" w:hAnsi="Times New Roman" w:cs="Times New Roman"/>
                <w:sz w:val="28"/>
                <w:szCs w:val="28"/>
              </w:rPr>
            </w:pPr>
            <w:r w:rsidRPr="00CC7BB9">
              <w:rPr>
                <w:rFonts w:ascii="Times New Roman" w:hAnsi="Times New Roman" w:cs="Times New Roman"/>
                <w:sz w:val="28"/>
                <w:szCs w:val="28"/>
              </w:rPr>
              <w:t>разработчики</w:t>
            </w:r>
          </w:p>
        </w:tc>
        <w:tc>
          <w:tcPr>
            <w:tcW w:w="7658" w:type="dxa"/>
            <w:shd w:val="clear" w:color="auto" w:fill="FFFFFF"/>
          </w:tcPr>
          <w:p w:rsidR="00812B35" w:rsidRPr="00CC7BB9" w:rsidRDefault="0057057D" w:rsidP="00812B35">
            <w:pPr>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Творческая группа в составе администрации М</w:t>
            </w:r>
            <w:r>
              <w:rPr>
                <w:rFonts w:ascii="Times New Roman" w:hAnsi="Times New Roman" w:cs="Times New Roman"/>
                <w:sz w:val="28"/>
                <w:szCs w:val="28"/>
              </w:rPr>
              <w:t>А</w:t>
            </w:r>
            <w:r w:rsidRPr="00CC7BB9">
              <w:rPr>
                <w:rFonts w:ascii="Times New Roman" w:hAnsi="Times New Roman" w:cs="Times New Roman"/>
                <w:sz w:val="28"/>
                <w:szCs w:val="28"/>
              </w:rPr>
              <w:t>ОУ «</w:t>
            </w:r>
            <w:r>
              <w:rPr>
                <w:rFonts w:ascii="Times New Roman" w:hAnsi="Times New Roman" w:cs="Times New Roman"/>
                <w:sz w:val="28"/>
                <w:szCs w:val="28"/>
              </w:rPr>
              <w:t>Гимназия</w:t>
            </w:r>
            <w:r w:rsidRPr="00CC7BB9">
              <w:rPr>
                <w:rFonts w:ascii="Times New Roman" w:hAnsi="Times New Roman" w:cs="Times New Roman"/>
                <w:sz w:val="28"/>
                <w:szCs w:val="28"/>
              </w:rPr>
              <w:t xml:space="preserve">», руководителей методических объединений, </w:t>
            </w:r>
            <w:r>
              <w:rPr>
                <w:rFonts w:ascii="Times New Roman" w:hAnsi="Times New Roman" w:cs="Times New Roman"/>
                <w:sz w:val="28"/>
                <w:szCs w:val="28"/>
              </w:rPr>
              <w:t xml:space="preserve"> обучающихся</w:t>
            </w:r>
            <w:r w:rsidRPr="00CC7BB9">
              <w:rPr>
                <w:rFonts w:ascii="Times New Roman" w:hAnsi="Times New Roman" w:cs="Times New Roman"/>
                <w:sz w:val="28"/>
                <w:szCs w:val="28"/>
              </w:rPr>
              <w:t>, представите</w:t>
            </w:r>
            <w:r>
              <w:rPr>
                <w:rFonts w:ascii="Times New Roman" w:hAnsi="Times New Roman" w:cs="Times New Roman"/>
                <w:sz w:val="28"/>
                <w:szCs w:val="28"/>
              </w:rPr>
              <w:t>лей родительской общественности.</w:t>
            </w:r>
            <w:r w:rsidRPr="009A4D27">
              <w:rPr>
                <w:rFonts w:hAnsi="Times New Roman" w:cs="Times New Roman"/>
              </w:rPr>
              <w:t xml:space="preserve"> </w:t>
            </w:r>
          </w:p>
        </w:tc>
      </w:tr>
      <w:tr w:rsidR="0057057D" w:rsidRPr="00CC7BB9" w:rsidTr="00FF2DF4">
        <w:trPr>
          <w:trHeight w:hRule="exact" w:val="1711"/>
        </w:trPr>
        <w:tc>
          <w:tcPr>
            <w:tcW w:w="2122" w:type="dxa"/>
            <w:shd w:val="clear" w:color="auto" w:fill="FFFFFF"/>
          </w:tcPr>
          <w:p w:rsidR="0057057D" w:rsidRPr="00CC7BB9" w:rsidRDefault="0057057D" w:rsidP="00CA4FBB">
            <w:pPr>
              <w:spacing w:after="60" w:line="280" w:lineRule="exact"/>
              <w:rPr>
                <w:rFonts w:ascii="Times New Roman" w:hAnsi="Times New Roman" w:cs="Times New Roman"/>
                <w:sz w:val="28"/>
                <w:szCs w:val="28"/>
              </w:rPr>
            </w:pPr>
            <w:r w:rsidRPr="00CC7BB9">
              <w:rPr>
                <w:rFonts w:ascii="Times New Roman" w:hAnsi="Times New Roman" w:cs="Times New Roman"/>
                <w:sz w:val="28"/>
                <w:szCs w:val="28"/>
              </w:rPr>
              <w:lastRenderedPageBreak/>
              <w:t>Цель</w:t>
            </w:r>
          </w:p>
          <w:p w:rsidR="0057057D" w:rsidRPr="00CC7BB9" w:rsidRDefault="0057057D" w:rsidP="00CA4FBB">
            <w:pPr>
              <w:spacing w:before="60" w:line="280" w:lineRule="exact"/>
              <w:rPr>
                <w:rFonts w:ascii="Times New Roman" w:hAnsi="Times New Roman" w:cs="Times New Roman"/>
                <w:sz w:val="28"/>
                <w:szCs w:val="28"/>
              </w:rPr>
            </w:pPr>
            <w:r w:rsidRPr="00CC7BB9">
              <w:rPr>
                <w:rFonts w:ascii="Times New Roman" w:hAnsi="Times New Roman" w:cs="Times New Roman"/>
                <w:sz w:val="28"/>
                <w:szCs w:val="28"/>
              </w:rPr>
              <w:t>Программы</w:t>
            </w:r>
          </w:p>
        </w:tc>
        <w:tc>
          <w:tcPr>
            <w:tcW w:w="7658" w:type="dxa"/>
            <w:shd w:val="clear" w:color="auto" w:fill="FFFFFF"/>
          </w:tcPr>
          <w:p w:rsidR="0057057D" w:rsidRPr="0057057D" w:rsidRDefault="0057057D" w:rsidP="003A7B49">
            <w:pPr>
              <w:spacing w:line="326" w:lineRule="exact"/>
              <w:ind w:left="124" w:right="117" w:firstLine="22"/>
              <w:jc w:val="both"/>
              <w:rPr>
                <w:rFonts w:ascii="Times New Roman" w:hAnsi="Times New Roman" w:cs="Times New Roman"/>
                <w:sz w:val="28"/>
                <w:szCs w:val="28"/>
              </w:rPr>
            </w:pPr>
            <w:r w:rsidRPr="0057057D">
              <w:rPr>
                <w:rFonts w:ascii="Times New Roman" w:hAnsi="Times New Roman" w:cs="Times New Roman"/>
                <w:sz w:val="28"/>
                <w:szCs w:val="28"/>
              </w:rPr>
              <w:t xml:space="preserve">Обеспечение </w:t>
            </w:r>
            <w:r w:rsidRPr="0057057D">
              <w:rPr>
                <w:rStyle w:val="213pt0"/>
                <w:rFonts w:eastAsia="Arial Unicode MS"/>
                <w:i w:val="0"/>
                <w:sz w:val="28"/>
                <w:szCs w:val="28"/>
              </w:rPr>
              <w:t>инновационного развития МАОУ «Гимназия»</w:t>
            </w:r>
            <w:r w:rsidRPr="0057057D">
              <w:rPr>
                <w:rStyle w:val="213pt0"/>
                <w:rFonts w:eastAsia="Arial Unicode MS"/>
                <w:sz w:val="28"/>
                <w:szCs w:val="28"/>
              </w:rPr>
              <w:t xml:space="preserve"> </w:t>
            </w:r>
            <w:r w:rsidRPr="0057057D">
              <w:rPr>
                <w:rFonts w:ascii="Times New Roman" w:hAnsi="Times New Roman" w:cs="Times New Roman"/>
                <w:sz w:val="28"/>
                <w:szCs w:val="28"/>
              </w:rPr>
              <w:t xml:space="preserve"> как центра образовательных возможностей развития ребенка, обеспечивающего доступность качественного образования и удовлетворение образовательных запросов, </w:t>
            </w:r>
            <w:r w:rsidRPr="0057057D">
              <w:rPr>
                <w:rFonts w:hAnsi="Times New Roman" w:cs="Times New Roman"/>
                <w:sz w:val="28"/>
                <w:szCs w:val="28"/>
              </w:rPr>
              <w:t>ориентированного</w:t>
            </w:r>
            <w:r w:rsidRPr="0057057D">
              <w:rPr>
                <w:rFonts w:hAnsi="Times New Roman" w:cs="Times New Roman"/>
                <w:sz w:val="28"/>
                <w:szCs w:val="28"/>
              </w:rPr>
              <w:t xml:space="preserve"> </w:t>
            </w:r>
            <w:r w:rsidRPr="0057057D">
              <w:rPr>
                <w:rFonts w:hAnsi="Times New Roman" w:cs="Times New Roman"/>
                <w:sz w:val="28"/>
                <w:szCs w:val="28"/>
              </w:rPr>
              <w:t>на</w:t>
            </w:r>
            <w:r w:rsidRPr="0057057D">
              <w:rPr>
                <w:rFonts w:hAnsi="Times New Roman" w:cs="Times New Roman"/>
                <w:sz w:val="28"/>
                <w:szCs w:val="28"/>
              </w:rPr>
              <w:t xml:space="preserve"> </w:t>
            </w:r>
            <w:r w:rsidRPr="0057057D">
              <w:rPr>
                <w:rFonts w:hAnsi="Times New Roman" w:cs="Times New Roman"/>
                <w:sz w:val="28"/>
                <w:szCs w:val="28"/>
              </w:rPr>
              <w:t>создание</w:t>
            </w:r>
            <w:r w:rsidRPr="0057057D">
              <w:rPr>
                <w:rFonts w:hAnsi="Times New Roman" w:cs="Times New Roman"/>
                <w:sz w:val="28"/>
                <w:szCs w:val="28"/>
              </w:rPr>
              <w:t xml:space="preserve"> </w:t>
            </w:r>
            <w:r w:rsidRPr="0057057D">
              <w:rPr>
                <w:rFonts w:hAnsi="Times New Roman" w:cs="Times New Roman"/>
                <w:sz w:val="28"/>
                <w:szCs w:val="28"/>
              </w:rPr>
              <w:t>условий</w:t>
            </w:r>
            <w:r w:rsidRPr="0057057D">
              <w:rPr>
                <w:rFonts w:hAnsi="Times New Roman" w:cs="Times New Roman"/>
                <w:sz w:val="28"/>
                <w:szCs w:val="28"/>
              </w:rPr>
              <w:t xml:space="preserve"> </w:t>
            </w:r>
            <w:r w:rsidRPr="0057057D">
              <w:rPr>
                <w:rFonts w:hAnsi="Times New Roman" w:cs="Times New Roman"/>
                <w:sz w:val="28"/>
                <w:szCs w:val="28"/>
              </w:rPr>
              <w:t>для</w:t>
            </w:r>
            <w:r w:rsidRPr="0057057D">
              <w:rPr>
                <w:rFonts w:hAnsi="Times New Roman" w:cs="Times New Roman"/>
                <w:sz w:val="28"/>
                <w:szCs w:val="28"/>
              </w:rPr>
              <w:t xml:space="preserve"> </w:t>
            </w:r>
            <w:r w:rsidRPr="0057057D">
              <w:rPr>
                <w:rFonts w:hAnsi="Times New Roman" w:cs="Times New Roman"/>
                <w:sz w:val="28"/>
                <w:szCs w:val="28"/>
              </w:rPr>
              <w:t>формирования</w:t>
            </w:r>
            <w:r w:rsidRPr="0057057D">
              <w:rPr>
                <w:rFonts w:hAnsi="Times New Roman" w:cs="Times New Roman"/>
                <w:sz w:val="28"/>
                <w:szCs w:val="28"/>
              </w:rPr>
              <w:t xml:space="preserve"> </w:t>
            </w:r>
            <w:r w:rsidRPr="0057057D">
              <w:rPr>
                <w:rFonts w:hAnsi="Times New Roman" w:cs="Times New Roman"/>
                <w:sz w:val="28"/>
                <w:szCs w:val="28"/>
              </w:rPr>
              <w:t>успешной</w:t>
            </w:r>
            <w:r w:rsidRPr="0057057D">
              <w:rPr>
                <w:rFonts w:hAnsi="Times New Roman" w:cs="Times New Roman"/>
                <w:sz w:val="28"/>
                <w:szCs w:val="28"/>
              </w:rPr>
              <w:t xml:space="preserve"> </w:t>
            </w:r>
            <w:r w:rsidRPr="0057057D">
              <w:rPr>
                <w:rFonts w:hAnsi="Times New Roman" w:cs="Times New Roman"/>
                <w:sz w:val="28"/>
                <w:szCs w:val="28"/>
              </w:rPr>
              <w:t>личности</w:t>
            </w:r>
            <w:r w:rsidRPr="0057057D">
              <w:rPr>
                <w:rFonts w:hAnsi="Times New Roman" w:cs="Times New Roman"/>
                <w:sz w:val="28"/>
                <w:szCs w:val="28"/>
              </w:rPr>
              <w:t>.</w:t>
            </w:r>
          </w:p>
        </w:tc>
      </w:tr>
      <w:tr w:rsidR="0057057D" w:rsidRPr="00CC7BB9" w:rsidTr="00FF2DF4">
        <w:trPr>
          <w:trHeight w:hRule="exact" w:val="13330"/>
        </w:trPr>
        <w:tc>
          <w:tcPr>
            <w:tcW w:w="2122" w:type="dxa"/>
            <w:shd w:val="clear" w:color="auto" w:fill="FFFFFF"/>
          </w:tcPr>
          <w:p w:rsidR="0057057D" w:rsidRPr="00CC7BB9" w:rsidRDefault="0057057D" w:rsidP="00F9265C">
            <w:pPr>
              <w:rPr>
                <w:rFonts w:ascii="Times New Roman" w:hAnsi="Times New Roman" w:cs="Times New Roman"/>
                <w:sz w:val="28"/>
                <w:szCs w:val="28"/>
              </w:rPr>
            </w:pPr>
            <w:r w:rsidRPr="00CC7BB9">
              <w:rPr>
                <w:rFonts w:ascii="Times New Roman" w:hAnsi="Times New Roman" w:cs="Times New Roman"/>
                <w:sz w:val="28"/>
                <w:szCs w:val="28"/>
              </w:rPr>
              <w:t>Задачи</w:t>
            </w:r>
          </w:p>
          <w:p w:rsidR="0057057D" w:rsidRPr="00CC7BB9" w:rsidRDefault="0057057D" w:rsidP="00F9265C">
            <w:pPr>
              <w:rPr>
                <w:rFonts w:ascii="Times New Roman" w:hAnsi="Times New Roman" w:cs="Times New Roman"/>
                <w:sz w:val="28"/>
                <w:szCs w:val="28"/>
              </w:rPr>
            </w:pPr>
            <w:r w:rsidRPr="00CC7BB9">
              <w:rPr>
                <w:rFonts w:ascii="Times New Roman" w:hAnsi="Times New Roman" w:cs="Times New Roman"/>
                <w:sz w:val="28"/>
                <w:szCs w:val="28"/>
              </w:rPr>
              <w:t>программы</w:t>
            </w:r>
          </w:p>
        </w:tc>
        <w:tc>
          <w:tcPr>
            <w:tcW w:w="7658" w:type="dxa"/>
            <w:shd w:val="clear" w:color="auto" w:fill="FFFFFF"/>
          </w:tcPr>
          <w:p w:rsidR="0057057D" w:rsidRPr="00CC7BB9" w:rsidRDefault="0057057D" w:rsidP="003A7B49">
            <w:pPr>
              <w:numPr>
                <w:ilvl w:val="0"/>
                <w:numId w:val="1"/>
              </w:numPr>
              <w:tabs>
                <w:tab w:val="left" w:pos="686"/>
                <w:tab w:val="left" w:pos="7495"/>
              </w:tabs>
              <w:spacing w:line="322" w:lineRule="exact"/>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 xml:space="preserve">Создание условий (организационно-управленческих, педагогических, финансовых) для проектирования и качественной реализации основных образовательных программ </w:t>
            </w:r>
            <w:r>
              <w:rPr>
                <w:rFonts w:ascii="Times New Roman" w:hAnsi="Times New Roman" w:cs="Times New Roman"/>
                <w:sz w:val="28"/>
                <w:szCs w:val="28"/>
              </w:rPr>
              <w:t>гимназии</w:t>
            </w:r>
            <w:r w:rsidRPr="00CC7BB9">
              <w:rPr>
                <w:rFonts w:ascii="Times New Roman" w:hAnsi="Times New Roman" w:cs="Times New Roman"/>
                <w:sz w:val="28"/>
                <w:szCs w:val="28"/>
              </w:rPr>
              <w:t xml:space="preserve"> в соответствии с федеральным</w:t>
            </w:r>
            <w:r>
              <w:rPr>
                <w:rFonts w:ascii="Times New Roman" w:hAnsi="Times New Roman" w:cs="Times New Roman"/>
                <w:sz w:val="28"/>
                <w:szCs w:val="28"/>
              </w:rPr>
              <w:t>и</w:t>
            </w:r>
            <w:r w:rsidRPr="00CC7BB9">
              <w:rPr>
                <w:rFonts w:ascii="Times New Roman" w:hAnsi="Times New Roman" w:cs="Times New Roman"/>
                <w:sz w:val="28"/>
                <w:szCs w:val="28"/>
              </w:rPr>
              <w:t xml:space="preserve"> государственным</w:t>
            </w:r>
            <w:r>
              <w:rPr>
                <w:rFonts w:ascii="Times New Roman" w:hAnsi="Times New Roman" w:cs="Times New Roman"/>
                <w:sz w:val="28"/>
                <w:szCs w:val="28"/>
              </w:rPr>
              <w:t>и</w:t>
            </w:r>
            <w:r w:rsidRPr="00CC7BB9">
              <w:rPr>
                <w:rFonts w:ascii="Times New Roman" w:hAnsi="Times New Roman" w:cs="Times New Roman"/>
                <w:sz w:val="28"/>
                <w:szCs w:val="28"/>
              </w:rPr>
              <w:t xml:space="preserve"> образовательным</w:t>
            </w:r>
            <w:r>
              <w:rPr>
                <w:rFonts w:ascii="Times New Roman" w:hAnsi="Times New Roman" w:cs="Times New Roman"/>
                <w:sz w:val="28"/>
                <w:szCs w:val="28"/>
              </w:rPr>
              <w:t>и</w:t>
            </w:r>
            <w:r w:rsidRPr="00CC7BB9">
              <w:rPr>
                <w:rFonts w:ascii="Times New Roman" w:hAnsi="Times New Roman" w:cs="Times New Roman"/>
                <w:sz w:val="28"/>
                <w:szCs w:val="28"/>
              </w:rPr>
              <w:t xml:space="preserve"> стандарт</w:t>
            </w:r>
            <w:r>
              <w:rPr>
                <w:rFonts w:ascii="Times New Roman" w:hAnsi="Times New Roman" w:cs="Times New Roman"/>
                <w:sz w:val="28"/>
                <w:szCs w:val="28"/>
              </w:rPr>
              <w:t>ами общего образования</w:t>
            </w:r>
            <w:r w:rsidRPr="00CC7BB9">
              <w:rPr>
                <w:rFonts w:ascii="Times New Roman" w:hAnsi="Times New Roman" w:cs="Times New Roman"/>
                <w:sz w:val="28"/>
                <w:szCs w:val="28"/>
              </w:rPr>
              <w:t>.</w:t>
            </w:r>
          </w:p>
          <w:p w:rsidR="0057057D" w:rsidRDefault="0057057D" w:rsidP="003A7B49">
            <w:pPr>
              <w:numPr>
                <w:ilvl w:val="0"/>
                <w:numId w:val="1"/>
              </w:numPr>
              <w:tabs>
                <w:tab w:val="left" w:pos="658"/>
                <w:tab w:val="left" w:pos="7495"/>
                <w:tab w:val="left" w:pos="7637"/>
              </w:tabs>
              <w:spacing w:line="322" w:lineRule="exact"/>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 xml:space="preserve">Оптимизация инновационной деятельности </w:t>
            </w:r>
            <w:r>
              <w:rPr>
                <w:rFonts w:ascii="Times New Roman" w:hAnsi="Times New Roman" w:cs="Times New Roman"/>
                <w:sz w:val="28"/>
                <w:szCs w:val="28"/>
              </w:rPr>
              <w:t>гимназии</w:t>
            </w:r>
            <w:r w:rsidRPr="00CC7BB9">
              <w:rPr>
                <w:rFonts w:ascii="Times New Roman" w:hAnsi="Times New Roman" w:cs="Times New Roman"/>
                <w:sz w:val="28"/>
                <w:szCs w:val="28"/>
              </w:rPr>
              <w:t xml:space="preserve"> с учетом качественно новых подходов к содержанию и технологиям образовательной деятельности, включением в инновационный процесс всех участников образовательн</w:t>
            </w:r>
            <w:r>
              <w:rPr>
                <w:rFonts w:ascii="Times New Roman" w:hAnsi="Times New Roman" w:cs="Times New Roman"/>
                <w:sz w:val="28"/>
                <w:szCs w:val="28"/>
              </w:rPr>
              <w:t>ых</w:t>
            </w:r>
            <w:r w:rsidRPr="00CC7BB9">
              <w:rPr>
                <w:rFonts w:ascii="Times New Roman" w:hAnsi="Times New Roman" w:cs="Times New Roman"/>
                <w:sz w:val="28"/>
                <w:szCs w:val="28"/>
              </w:rPr>
              <w:t xml:space="preserve"> </w:t>
            </w:r>
            <w:r>
              <w:rPr>
                <w:rFonts w:ascii="Times New Roman" w:hAnsi="Times New Roman" w:cs="Times New Roman"/>
                <w:sz w:val="28"/>
                <w:szCs w:val="28"/>
              </w:rPr>
              <w:t>отношений</w:t>
            </w:r>
            <w:r w:rsidRPr="00CC7BB9">
              <w:rPr>
                <w:rFonts w:ascii="Times New Roman" w:hAnsi="Times New Roman" w:cs="Times New Roman"/>
                <w:sz w:val="28"/>
                <w:szCs w:val="28"/>
              </w:rPr>
              <w:t xml:space="preserve"> и социальных партнеров.</w:t>
            </w:r>
          </w:p>
          <w:p w:rsidR="0057057D" w:rsidRPr="00CC7BB9" w:rsidRDefault="0057057D" w:rsidP="003A7B49">
            <w:pPr>
              <w:numPr>
                <w:ilvl w:val="0"/>
                <w:numId w:val="2"/>
              </w:numPr>
              <w:tabs>
                <w:tab w:val="left" w:pos="658"/>
                <w:tab w:val="left" w:pos="7495"/>
              </w:tabs>
              <w:spacing w:line="322" w:lineRule="exact"/>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 xml:space="preserve">Создание системы сопровождения и поддержки талантливых детей на основе обеспечения качества, доступности образования и социального взаимодействия партнеров </w:t>
            </w:r>
            <w:r>
              <w:rPr>
                <w:rFonts w:ascii="Times New Roman" w:hAnsi="Times New Roman" w:cs="Times New Roman"/>
                <w:sz w:val="28"/>
                <w:szCs w:val="28"/>
              </w:rPr>
              <w:t>гимназии</w:t>
            </w:r>
            <w:r w:rsidRPr="00CC7BB9">
              <w:rPr>
                <w:rFonts w:ascii="Times New Roman" w:hAnsi="Times New Roman" w:cs="Times New Roman"/>
                <w:sz w:val="28"/>
                <w:szCs w:val="28"/>
              </w:rPr>
              <w:t>.</w:t>
            </w:r>
          </w:p>
          <w:p w:rsidR="0057057D" w:rsidRDefault="0057057D" w:rsidP="003A7B49">
            <w:pPr>
              <w:numPr>
                <w:ilvl w:val="0"/>
                <w:numId w:val="2"/>
              </w:numPr>
              <w:tabs>
                <w:tab w:val="left" w:pos="653"/>
                <w:tab w:val="left" w:pos="7495"/>
              </w:tabs>
              <w:spacing w:line="322" w:lineRule="exact"/>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Создание условий для эффективного развития системы дополнительного образования детей, совершенствования ее кадрового, информационного, научного и материально- технического обеспечения.</w:t>
            </w:r>
          </w:p>
          <w:p w:rsidR="003A7B49" w:rsidRPr="003A7B49" w:rsidRDefault="003A7B49" w:rsidP="003A7B49">
            <w:pPr>
              <w:autoSpaceDE w:val="0"/>
              <w:autoSpaceDN w:val="0"/>
              <w:adjustRightInd w:val="0"/>
              <w:ind w:left="124" w:right="117"/>
              <w:jc w:val="both"/>
              <w:rPr>
                <w:rFonts w:ascii="Times New Roman" w:hAnsi="Times New Roman" w:cs="Times New Roman"/>
                <w:color w:val="auto"/>
                <w:sz w:val="28"/>
                <w:szCs w:val="28"/>
              </w:rPr>
            </w:pPr>
            <w:r w:rsidRPr="003A7B49">
              <w:rPr>
                <w:rFonts w:ascii="Times New Roman" w:hAnsi="Times New Roman" w:cs="Times New Roman"/>
                <w:color w:val="auto"/>
                <w:sz w:val="28"/>
                <w:szCs w:val="28"/>
              </w:rPr>
              <w:t>5. Сформировать:</w:t>
            </w:r>
            <w:r>
              <w:rPr>
                <w:rFonts w:ascii="Times New Roman" w:hAnsi="Times New Roman" w:cs="Times New Roman"/>
                <w:color w:val="auto"/>
                <w:sz w:val="28"/>
                <w:szCs w:val="28"/>
              </w:rPr>
              <w:t xml:space="preserve"> </w:t>
            </w:r>
            <w:r w:rsidRPr="003A7B49">
              <w:rPr>
                <w:rFonts w:ascii="Times New Roman" w:hAnsi="Times New Roman" w:cs="Times New Roman"/>
                <w:color w:val="auto"/>
                <w:sz w:val="28"/>
                <w:szCs w:val="28"/>
              </w:rPr>
              <w:t>безопасную, комфортную, экономически эффективную</w:t>
            </w:r>
            <w:r>
              <w:rPr>
                <w:rFonts w:ascii="Times New Roman" w:hAnsi="Times New Roman" w:cs="Times New Roman"/>
                <w:color w:val="auto"/>
                <w:sz w:val="28"/>
                <w:szCs w:val="28"/>
              </w:rPr>
              <w:t xml:space="preserve"> </w:t>
            </w:r>
            <w:r w:rsidRPr="003A7B49">
              <w:rPr>
                <w:rFonts w:ascii="Times New Roman" w:hAnsi="Times New Roman" w:cs="Times New Roman"/>
                <w:color w:val="auto"/>
                <w:sz w:val="28"/>
                <w:szCs w:val="28"/>
              </w:rPr>
              <w:t>цифровую среду, позволяющую управлять образовательным</w:t>
            </w:r>
            <w:r>
              <w:rPr>
                <w:rFonts w:ascii="Times New Roman" w:hAnsi="Times New Roman" w:cs="Times New Roman"/>
                <w:color w:val="auto"/>
                <w:sz w:val="28"/>
                <w:szCs w:val="28"/>
              </w:rPr>
              <w:t xml:space="preserve"> </w:t>
            </w:r>
            <w:r w:rsidRPr="003A7B49">
              <w:rPr>
                <w:rFonts w:ascii="Times New Roman" w:hAnsi="Times New Roman" w:cs="Times New Roman"/>
                <w:color w:val="auto"/>
                <w:sz w:val="28"/>
                <w:szCs w:val="28"/>
              </w:rPr>
              <w:t>процессом, контролировать и анализировать его результаты</w:t>
            </w:r>
            <w:r>
              <w:rPr>
                <w:rFonts w:ascii="Times New Roman" w:hAnsi="Times New Roman" w:cs="Times New Roman"/>
                <w:color w:val="auto"/>
                <w:sz w:val="28"/>
                <w:szCs w:val="28"/>
              </w:rPr>
              <w:t xml:space="preserve">; </w:t>
            </w:r>
            <w:r w:rsidRPr="003A7B49">
              <w:rPr>
                <w:rFonts w:ascii="Times New Roman" w:hAnsi="Times New Roman" w:cs="Times New Roman"/>
                <w:color w:val="auto"/>
                <w:sz w:val="28"/>
                <w:szCs w:val="28"/>
              </w:rPr>
              <w:t>образовательную среду, обеспечивающую сохранение здоровья,</w:t>
            </w:r>
            <w:r>
              <w:rPr>
                <w:rFonts w:ascii="Times New Roman" w:hAnsi="Times New Roman" w:cs="Times New Roman"/>
                <w:color w:val="auto"/>
                <w:sz w:val="28"/>
                <w:szCs w:val="28"/>
              </w:rPr>
              <w:t xml:space="preserve"> </w:t>
            </w:r>
            <w:r w:rsidRPr="003A7B49">
              <w:rPr>
                <w:rFonts w:ascii="Times New Roman" w:hAnsi="Times New Roman" w:cs="Times New Roman"/>
                <w:color w:val="auto"/>
                <w:sz w:val="28"/>
                <w:szCs w:val="28"/>
              </w:rPr>
              <w:t>социальной комфортности, безопасности участников</w:t>
            </w:r>
            <w:r>
              <w:rPr>
                <w:rFonts w:ascii="Times New Roman" w:hAnsi="Times New Roman" w:cs="Times New Roman"/>
                <w:color w:val="auto"/>
                <w:sz w:val="28"/>
                <w:szCs w:val="28"/>
              </w:rPr>
              <w:t xml:space="preserve"> </w:t>
            </w:r>
            <w:r w:rsidRPr="003A7B49">
              <w:rPr>
                <w:rFonts w:ascii="Times New Roman" w:hAnsi="Times New Roman" w:cs="Times New Roman"/>
                <w:color w:val="auto"/>
                <w:sz w:val="28"/>
                <w:szCs w:val="28"/>
              </w:rPr>
              <w:t>образовательного процесса.</w:t>
            </w:r>
          </w:p>
          <w:p w:rsidR="0057057D" w:rsidRPr="003A7B49" w:rsidRDefault="0057057D" w:rsidP="00443E7C">
            <w:pPr>
              <w:pStyle w:val="ac"/>
              <w:numPr>
                <w:ilvl w:val="0"/>
                <w:numId w:val="8"/>
              </w:numPr>
              <w:tabs>
                <w:tab w:val="left" w:pos="146"/>
                <w:tab w:val="left" w:pos="572"/>
              </w:tabs>
              <w:spacing w:line="322" w:lineRule="exact"/>
              <w:ind w:left="146" w:right="117" w:firstLine="0"/>
              <w:jc w:val="both"/>
              <w:rPr>
                <w:rFonts w:ascii="Times New Roman" w:hAnsi="Times New Roman" w:cs="Times New Roman"/>
                <w:sz w:val="28"/>
                <w:szCs w:val="28"/>
              </w:rPr>
            </w:pPr>
            <w:r w:rsidRPr="003A7B49">
              <w:rPr>
                <w:rFonts w:ascii="Times New Roman" w:hAnsi="Times New Roman" w:cs="Times New Roman"/>
                <w:sz w:val="28"/>
                <w:szCs w:val="28"/>
              </w:rPr>
              <w:t xml:space="preserve">Создание условий для развития </w:t>
            </w:r>
            <w:proofErr w:type="spellStart"/>
            <w:r w:rsidRPr="003A7B49">
              <w:rPr>
                <w:rFonts w:ascii="Times New Roman" w:hAnsi="Times New Roman" w:cs="Times New Roman"/>
                <w:sz w:val="28"/>
                <w:szCs w:val="28"/>
              </w:rPr>
              <w:t>здоровьесберегающей</w:t>
            </w:r>
            <w:proofErr w:type="spellEnd"/>
            <w:r w:rsidRPr="003A7B49">
              <w:rPr>
                <w:rFonts w:ascii="Times New Roman" w:hAnsi="Times New Roman" w:cs="Times New Roman"/>
                <w:sz w:val="28"/>
                <w:szCs w:val="28"/>
              </w:rPr>
              <w:t xml:space="preserve"> образовательной среды гимназии, обеспечивающей формирование культуры здорового образа жизни, совершенствования работы системы социально психологического сопровождения образовательного процесса на всех уровнях образования.</w:t>
            </w:r>
          </w:p>
          <w:p w:rsidR="0057057D" w:rsidRPr="00CC7BB9" w:rsidRDefault="0057057D" w:rsidP="00443E7C">
            <w:pPr>
              <w:numPr>
                <w:ilvl w:val="0"/>
                <w:numId w:val="8"/>
              </w:numPr>
              <w:tabs>
                <w:tab w:val="left" w:pos="643"/>
                <w:tab w:val="left" w:pos="7495"/>
              </w:tabs>
              <w:spacing w:line="322" w:lineRule="exact"/>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Развитие творческого и профессионального потенциала педагогических работников, реализующих инновационные образовательные технологии, проекты развития.</w:t>
            </w:r>
          </w:p>
          <w:p w:rsidR="0057057D" w:rsidRDefault="0057057D" w:rsidP="00443E7C">
            <w:pPr>
              <w:numPr>
                <w:ilvl w:val="0"/>
                <w:numId w:val="8"/>
              </w:numPr>
              <w:tabs>
                <w:tab w:val="left" w:pos="648"/>
                <w:tab w:val="left" w:pos="7495"/>
              </w:tabs>
              <w:spacing w:line="322" w:lineRule="exact"/>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Создание целостной системы управления качеством образования.</w:t>
            </w:r>
          </w:p>
          <w:p w:rsidR="0057057D" w:rsidRPr="00D822FA" w:rsidRDefault="0057057D" w:rsidP="00443E7C">
            <w:pPr>
              <w:numPr>
                <w:ilvl w:val="0"/>
                <w:numId w:val="8"/>
              </w:numPr>
              <w:tabs>
                <w:tab w:val="left" w:pos="648"/>
                <w:tab w:val="left" w:pos="7495"/>
              </w:tabs>
              <w:spacing w:line="322" w:lineRule="exact"/>
              <w:ind w:left="124" w:right="117" w:firstLine="22"/>
              <w:jc w:val="both"/>
              <w:rPr>
                <w:rFonts w:ascii="Times New Roman" w:hAnsi="Times New Roman" w:cs="Times New Roman"/>
                <w:sz w:val="28"/>
                <w:szCs w:val="28"/>
              </w:rPr>
            </w:pPr>
            <w:r w:rsidRPr="00D822FA">
              <w:rPr>
                <w:rFonts w:hAnsi="Times New Roman" w:cs="Times New Roman"/>
                <w:sz w:val="28"/>
                <w:szCs w:val="28"/>
              </w:rPr>
              <w:t>Оптимизация</w:t>
            </w:r>
            <w:r w:rsidRPr="00D822FA">
              <w:rPr>
                <w:rFonts w:hAnsi="Times New Roman" w:cs="Times New Roman"/>
                <w:sz w:val="28"/>
                <w:szCs w:val="28"/>
              </w:rPr>
              <w:t xml:space="preserve"> </w:t>
            </w:r>
            <w:r w:rsidRPr="00D822FA">
              <w:rPr>
                <w:rFonts w:hAnsi="Times New Roman" w:cs="Times New Roman"/>
                <w:sz w:val="28"/>
                <w:szCs w:val="28"/>
              </w:rPr>
              <w:t>функционирования</w:t>
            </w:r>
            <w:r w:rsidRPr="00D822FA">
              <w:rPr>
                <w:rFonts w:hAnsi="Times New Roman" w:cs="Times New Roman"/>
                <w:sz w:val="28"/>
                <w:szCs w:val="28"/>
              </w:rPr>
              <w:t xml:space="preserve"> </w:t>
            </w:r>
            <w:r w:rsidRPr="00D822FA">
              <w:rPr>
                <w:rFonts w:hAnsi="Times New Roman" w:cs="Times New Roman"/>
                <w:sz w:val="28"/>
                <w:szCs w:val="28"/>
              </w:rPr>
              <w:t>действующей</w:t>
            </w:r>
            <w:r w:rsidRPr="00D822FA">
              <w:rPr>
                <w:rFonts w:hAnsi="Times New Roman" w:cs="Times New Roman"/>
                <w:sz w:val="28"/>
                <w:szCs w:val="28"/>
              </w:rPr>
              <w:t xml:space="preserve"> </w:t>
            </w:r>
            <w:r w:rsidRPr="00D822FA">
              <w:rPr>
                <w:rFonts w:hAnsi="Times New Roman" w:cs="Times New Roman"/>
                <w:sz w:val="28"/>
                <w:szCs w:val="28"/>
              </w:rPr>
              <w:t>экономической</w:t>
            </w:r>
            <w:r w:rsidRPr="00D822FA">
              <w:rPr>
                <w:rFonts w:hAnsi="Times New Roman" w:cs="Times New Roman"/>
                <w:sz w:val="28"/>
                <w:szCs w:val="28"/>
              </w:rPr>
              <w:t xml:space="preserve"> </w:t>
            </w:r>
            <w:r w:rsidRPr="00D822FA">
              <w:rPr>
                <w:rFonts w:hAnsi="Times New Roman" w:cs="Times New Roman"/>
                <w:sz w:val="28"/>
                <w:szCs w:val="28"/>
              </w:rPr>
              <w:t>модели</w:t>
            </w:r>
            <w:r w:rsidRPr="00D822FA">
              <w:rPr>
                <w:rFonts w:hAnsi="Times New Roman" w:cs="Times New Roman"/>
                <w:sz w:val="28"/>
                <w:szCs w:val="28"/>
              </w:rPr>
              <w:t xml:space="preserve"> </w:t>
            </w:r>
            <w:r w:rsidRPr="00D822FA">
              <w:rPr>
                <w:rFonts w:hAnsi="Times New Roman" w:cs="Times New Roman"/>
                <w:sz w:val="28"/>
                <w:szCs w:val="28"/>
              </w:rPr>
              <w:t>учреждения</w:t>
            </w:r>
            <w:r w:rsidRPr="00D822FA">
              <w:rPr>
                <w:rFonts w:hAnsi="Times New Roman" w:cs="Times New Roman"/>
                <w:sz w:val="28"/>
                <w:szCs w:val="28"/>
              </w:rPr>
              <w:t xml:space="preserve"> </w:t>
            </w:r>
            <w:r w:rsidRPr="00D822FA">
              <w:rPr>
                <w:rFonts w:hAnsi="Times New Roman" w:cs="Times New Roman"/>
                <w:sz w:val="28"/>
                <w:szCs w:val="28"/>
              </w:rPr>
              <w:t>за</w:t>
            </w:r>
            <w:r w:rsidRPr="00D822FA">
              <w:rPr>
                <w:rFonts w:hAnsi="Times New Roman" w:cs="Times New Roman"/>
                <w:sz w:val="28"/>
                <w:szCs w:val="28"/>
              </w:rPr>
              <w:t xml:space="preserve"> </w:t>
            </w:r>
            <w:r w:rsidRPr="00D822FA">
              <w:rPr>
                <w:rFonts w:hAnsi="Times New Roman" w:cs="Times New Roman"/>
                <w:sz w:val="28"/>
                <w:szCs w:val="28"/>
              </w:rPr>
              <w:t>счёт</w:t>
            </w:r>
            <w:r w:rsidRPr="00D822FA">
              <w:rPr>
                <w:rFonts w:hAnsi="Times New Roman" w:cs="Times New Roman"/>
                <w:sz w:val="28"/>
                <w:szCs w:val="28"/>
              </w:rPr>
              <w:t xml:space="preserve"> </w:t>
            </w:r>
            <w:r w:rsidRPr="00D822FA">
              <w:rPr>
                <w:rFonts w:hAnsi="Times New Roman" w:cs="Times New Roman"/>
                <w:sz w:val="28"/>
                <w:szCs w:val="28"/>
              </w:rPr>
              <w:t>повышения</w:t>
            </w:r>
            <w:r w:rsidRPr="00D822FA">
              <w:rPr>
                <w:rFonts w:hAnsi="Times New Roman" w:cs="Times New Roman"/>
                <w:sz w:val="28"/>
                <w:szCs w:val="28"/>
              </w:rPr>
              <w:t xml:space="preserve"> </w:t>
            </w:r>
            <w:r w:rsidRPr="00D822FA">
              <w:rPr>
                <w:rFonts w:hAnsi="Times New Roman" w:cs="Times New Roman"/>
                <w:sz w:val="28"/>
                <w:szCs w:val="28"/>
              </w:rPr>
              <w:t>эффективности</w:t>
            </w:r>
            <w:r w:rsidRPr="00D822FA">
              <w:rPr>
                <w:rFonts w:hAnsi="Times New Roman" w:cs="Times New Roman"/>
                <w:sz w:val="28"/>
                <w:szCs w:val="28"/>
              </w:rPr>
              <w:t xml:space="preserve"> </w:t>
            </w:r>
            <w:r w:rsidRPr="00D822FA">
              <w:rPr>
                <w:rFonts w:hAnsi="Times New Roman" w:cs="Times New Roman"/>
                <w:sz w:val="28"/>
                <w:szCs w:val="28"/>
              </w:rPr>
              <w:t>использования</w:t>
            </w:r>
            <w:r w:rsidRPr="00D822FA">
              <w:rPr>
                <w:rFonts w:hAnsi="Times New Roman" w:cs="Times New Roman"/>
                <w:sz w:val="28"/>
                <w:szCs w:val="28"/>
              </w:rPr>
              <w:t xml:space="preserve"> </w:t>
            </w:r>
            <w:r w:rsidRPr="00D822FA">
              <w:rPr>
                <w:rFonts w:hAnsi="Times New Roman" w:cs="Times New Roman"/>
                <w:sz w:val="28"/>
                <w:szCs w:val="28"/>
              </w:rPr>
              <w:t>бюджетных</w:t>
            </w:r>
            <w:r w:rsidRPr="00D822FA">
              <w:rPr>
                <w:rFonts w:hAnsi="Times New Roman" w:cs="Times New Roman"/>
                <w:sz w:val="28"/>
                <w:szCs w:val="28"/>
              </w:rPr>
              <w:t xml:space="preserve"> </w:t>
            </w:r>
            <w:r w:rsidRPr="00D822FA">
              <w:rPr>
                <w:rFonts w:hAnsi="Times New Roman" w:cs="Times New Roman"/>
                <w:sz w:val="28"/>
                <w:szCs w:val="28"/>
              </w:rPr>
              <w:t>и</w:t>
            </w:r>
            <w:r w:rsidRPr="00D822FA">
              <w:rPr>
                <w:rFonts w:hAnsi="Times New Roman" w:cs="Times New Roman"/>
                <w:sz w:val="28"/>
                <w:szCs w:val="28"/>
              </w:rPr>
              <w:t xml:space="preserve"> </w:t>
            </w:r>
            <w:r w:rsidRPr="00D822FA">
              <w:rPr>
                <w:rFonts w:hAnsi="Times New Roman" w:cs="Times New Roman"/>
                <w:sz w:val="28"/>
                <w:szCs w:val="28"/>
              </w:rPr>
              <w:t>внебюджетных</w:t>
            </w:r>
            <w:r w:rsidRPr="00D822FA">
              <w:rPr>
                <w:rFonts w:hAnsi="Times New Roman" w:cs="Times New Roman"/>
                <w:sz w:val="28"/>
                <w:szCs w:val="28"/>
              </w:rPr>
              <w:t xml:space="preserve"> </w:t>
            </w:r>
            <w:r w:rsidRPr="00D822FA">
              <w:rPr>
                <w:rFonts w:hAnsi="Times New Roman" w:cs="Times New Roman"/>
                <w:sz w:val="28"/>
                <w:szCs w:val="28"/>
              </w:rPr>
              <w:t>средств</w:t>
            </w:r>
            <w:r w:rsidR="005B70DD">
              <w:rPr>
                <w:rFonts w:hAnsi="Times New Roman" w:cs="Times New Roman"/>
                <w:sz w:val="28"/>
                <w:szCs w:val="28"/>
              </w:rPr>
              <w:t>.</w:t>
            </w:r>
          </w:p>
        </w:tc>
      </w:tr>
      <w:tr w:rsidR="0057057D" w:rsidRPr="00CC7BB9" w:rsidTr="00FF2DF4">
        <w:trPr>
          <w:trHeight w:val="2967"/>
        </w:trPr>
        <w:tc>
          <w:tcPr>
            <w:tcW w:w="2122" w:type="dxa"/>
            <w:shd w:val="clear" w:color="auto" w:fill="FFFFFF"/>
          </w:tcPr>
          <w:p w:rsidR="0057057D" w:rsidRPr="00CC7BB9" w:rsidRDefault="0057057D" w:rsidP="00966D6C">
            <w:pPr>
              <w:rPr>
                <w:rFonts w:ascii="Times New Roman" w:hAnsi="Times New Roman" w:cs="Times New Roman"/>
                <w:sz w:val="28"/>
                <w:szCs w:val="28"/>
              </w:rPr>
            </w:pPr>
            <w:r w:rsidRPr="00CC7BB9">
              <w:rPr>
                <w:rFonts w:ascii="Times New Roman" w:hAnsi="Times New Roman" w:cs="Times New Roman"/>
                <w:sz w:val="28"/>
                <w:szCs w:val="28"/>
              </w:rPr>
              <w:lastRenderedPageBreak/>
              <w:t>Основные</w:t>
            </w:r>
          </w:p>
          <w:p w:rsidR="0057057D" w:rsidRPr="00CC7BB9" w:rsidRDefault="0057057D" w:rsidP="00966D6C">
            <w:pPr>
              <w:rPr>
                <w:rFonts w:ascii="Times New Roman" w:hAnsi="Times New Roman" w:cs="Times New Roman"/>
                <w:sz w:val="28"/>
                <w:szCs w:val="28"/>
              </w:rPr>
            </w:pPr>
            <w:r w:rsidRPr="00CC7BB9">
              <w:rPr>
                <w:rFonts w:ascii="Times New Roman" w:hAnsi="Times New Roman" w:cs="Times New Roman"/>
                <w:sz w:val="28"/>
                <w:szCs w:val="28"/>
              </w:rPr>
              <w:t>направления</w:t>
            </w:r>
          </w:p>
          <w:p w:rsidR="0057057D" w:rsidRPr="00CC7BB9" w:rsidRDefault="0057057D" w:rsidP="00966D6C">
            <w:pPr>
              <w:rPr>
                <w:rFonts w:ascii="Times New Roman" w:hAnsi="Times New Roman" w:cs="Times New Roman"/>
                <w:sz w:val="28"/>
                <w:szCs w:val="28"/>
              </w:rPr>
            </w:pPr>
            <w:r w:rsidRPr="00CC7BB9">
              <w:rPr>
                <w:rFonts w:ascii="Times New Roman" w:hAnsi="Times New Roman" w:cs="Times New Roman"/>
                <w:sz w:val="28"/>
                <w:szCs w:val="28"/>
              </w:rPr>
              <w:t>реализации</w:t>
            </w:r>
          </w:p>
          <w:p w:rsidR="0057057D" w:rsidRPr="00CC7BB9" w:rsidRDefault="0057057D" w:rsidP="00966D6C">
            <w:pPr>
              <w:rPr>
                <w:rFonts w:ascii="Times New Roman" w:hAnsi="Times New Roman" w:cs="Times New Roman"/>
                <w:sz w:val="28"/>
                <w:szCs w:val="28"/>
              </w:rPr>
            </w:pPr>
            <w:r w:rsidRPr="00CC7BB9">
              <w:rPr>
                <w:rFonts w:ascii="Times New Roman" w:hAnsi="Times New Roman" w:cs="Times New Roman"/>
                <w:sz w:val="28"/>
                <w:szCs w:val="28"/>
              </w:rPr>
              <w:t>программы</w:t>
            </w:r>
          </w:p>
        </w:tc>
        <w:tc>
          <w:tcPr>
            <w:tcW w:w="7658" w:type="dxa"/>
            <w:shd w:val="clear" w:color="auto" w:fill="FFFFFF"/>
          </w:tcPr>
          <w:p w:rsidR="0057057D" w:rsidRPr="00CC7BB9" w:rsidRDefault="0057057D" w:rsidP="003A7B49">
            <w:pPr>
              <w:tabs>
                <w:tab w:val="left" w:pos="686"/>
              </w:tabs>
              <w:spacing w:line="322" w:lineRule="exact"/>
              <w:ind w:left="124" w:right="117" w:firstLine="22"/>
              <w:rPr>
                <w:rFonts w:ascii="Times New Roman" w:hAnsi="Times New Roman" w:cs="Times New Roman"/>
                <w:sz w:val="28"/>
                <w:szCs w:val="28"/>
              </w:rPr>
            </w:pPr>
            <w:r w:rsidRPr="00CC7BB9">
              <w:rPr>
                <w:rFonts w:ascii="Times New Roman" w:hAnsi="Times New Roman" w:cs="Times New Roman"/>
                <w:sz w:val="28"/>
                <w:szCs w:val="28"/>
              </w:rPr>
              <w:t>1. Новое качество образования - основа жизненного успеха</w:t>
            </w:r>
          </w:p>
          <w:p w:rsidR="0057057D" w:rsidRPr="00CC7BB9" w:rsidRDefault="0057057D" w:rsidP="003A7B49">
            <w:pPr>
              <w:tabs>
                <w:tab w:val="left" w:pos="686"/>
              </w:tabs>
              <w:spacing w:line="322" w:lineRule="exact"/>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личности.</w:t>
            </w:r>
          </w:p>
          <w:p w:rsidR="0057057D" w:rsidRPr="00CC7BB9" w:rsidRDefault="00A8610B" w:rsidP="003A7B49">
            <w:pPr>
              <w:numPr>
                <w:ilvl w:val="0"/>
                <w:numId w:val="3"/>
              </w:numPr>
              <w:tabs>
                <w:tab w:val="left" w:pos="360"/>
              </w:tabs>
              <w:spacing w:line="322" w:lineRule="exact"/>
              <w:ind w:left="124" w:right="117" w:firstLine="22"/>
              <w:jc w:val="both"/>
              <w:rPr>
                <w:rFonts w:ascii="Times New Roman" w:hAnsi="Times New Roman" w:cs="Times New Roman"/>
                <w:sz w:val="28"/>
                <w:szCs w:val="28"/>
              </w:rPr>
            </w:pPr>
            <w:r>
              <w:rPr>
                <w:rFonts w:ascii="Times New Roman" w:hAnsi="Times New Roman" w:cs="Times New Roman"/>
                <w:sz w:val="28"/>
                <w:szCs w:val="28"/>
              </w:rPr>
              <w:t xml:space="preserve"> </w:t>
            </w:r>
            <w:r w:rsidR="0057057D" w:rsidRPr="00CC7BB9">
              <w:rPr>
                <w:rFonts w:ascii="Times New Roman" w:hAnsi="Times New Roman" w:cs="Times New Roman"/>
                <w:sz w:val="28"/>
                <w:szCs w:val="28"/>
              </w:rPr>
              <w:t>Поддержка таланта ребенка - возможность его успешной самореализации.</w:t>
            </w:r>
          </w:p>
          <w:p w:rsidR="0057057D" w:rsidRPr="00CC7BB9" w:rsidRDefault="0057057D" w:rsidP="003A7B49">
            <w:pPr>
              <w:numPr>
                <w:ilvl w:val="0"/>
                <w:numId w:val="3"/>
              </w:numPr>
              <w:tabs>
                <w:tab w:val="left" w:pos="715"/>
              </w:tabs>
              <w:spacing w:line="322" w:lineRule="exact"/>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Успешный педагог - успешный ребенок.</w:t>
            </w:r>
          </w:p>
          <w:p w:rsidR="0057057D" w:rsidRPr="005A4829" w:rsidRDefault="0057057D" w:rsidP="003A7B49">
            <w:pPr>
              <w:numPr>
                <w:ilvl w:val="0"/>
                <w:numId w:val="3"/>
              </w:numPr>
              <w:tabs>
                <w:tab w:val="left" w:pos="730"/>
              </w:tabs>
              <w:spacing w:line="322" w:lineRule="exact"/>
              <w:ind w:left="124" w:right="117" w:firstLine="22"/>
              <w:jc w:val="both"/>
              <w:rPr>
                <w:rFonts w:ascii="Times New Roman" w:hAnsi="Times New Roman" w:cs="Times New Roman"/>
                <w:sz w:val="28"/>
                <w:szCs w:val="28"/>
              </w:rPr>
            </w:pPr>
            <w:r w:rsidRPr="005A4829">
              <w:rPr>
                <w:rFonts w:ascii="Times New Roman" w:hAnsi="Times New Roman" w:cs="Times New Roman"/>
                <w:sz w:val="28"/>
                <w:szCs w:val="28"/>
              </w:rPr>
              <w:t>Воспитание как основа формирования успешной личности.</w:t>
            </w:r>
          </w:p>
          <w:p w:rsidR="0057057D" w:rsidRPr="00CC7BB9" w:rsidRDefault="0057057D" w:rsidP="003A7B49">
            <w:pPr>
              <w:numPr>
                <w:ilvl w:val="0"/>
                <w:numId w:val="3"/>
              </w:numPr>
              <w:tabs>
                <w:tab w:val="left" w:pos="715"/>
              </w:tabs>
              <w:spacing w:line="322" w:lineRule="exact"/>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 xml:space="preserve">Современная </w:t>
            </w:r>
            <w:r>
              <w:rPr>
                <w:rFonts w:ascii="Times New Roman" w:hAnsi="Times New Roman" w:cs="Times New Roman"/>
                <w:sz w:val="28"/>
                <w:szCs w:val="28"/>
              </w:rPr>
              <w:t>инфраструктура гимназии</w:t>
            </w:r>
            <w:r w:rsidRPr="00CC7BB9">
              <w:rPr>
                <w:rFonts w:ascii="Times New Roman" w:hAnsi="Times New Roman" w:cs="Times New Roman"/>
                <w:sz w:val="28"/>
                <w:szCs w:val="28"/>
              </w:rPr>
              <w:t xml:space="preserve"> как </w:t>
            </w:r>
            <w:r>
              <w:rPr>
                <w:rFonts w:ascii="Times New Roman" w:hAnsi="Times New Roman" w:cs="Times New Roman"/>
                <w:sz w:val="28"/>
                <w:szCs w:val="28"/>
              </w:rPr>
              <w:t>условие</w:t>
            </w:r>
            <w:r w:rsidRPr="00CC7BB9">
              <w:rPr>
                <w:rFonts w:ascii="Times New Roman" w:hAnsi="Times New Roman" w:cs="Times New Roman"/>
                <w:sz w:val="28"/>
                <w:szCs w:val="28"/>
              </w:rPr>
              <w:t xml:space="preserve"> становления успешной личности и ее интеграции в </w:t>
            </w:r>
            <w:proofErr w:type="spellStart"/>
            <w:r w:rsidRPr="00CC7BB9">
              <w:rPr>
                <w:rFonts w:ascii="Times New Roman" w:hAnsi="Times New Roman" w:cs="Times New Roman"/>
                <w:sz w:val="28"/>
                <w:szCs w:val="28"/>
              </w:rPr>
              <w:t>социокультурное</w:t>
            </w:r>
            <w:proofErr w:type="spellEnd"/>
            <w:r w:rsidRPr="00CC7BB9">
              <w:rPr>
                <w:rFonts w:ascii="Times New Roman" w:hAnsi="Times New Roman" w:cs="Times New Roman"/>
                <w:sz w:val="28"/>
                <w:szCs w:val="28"/>
              </w:rPr>
              <w:t xml:space="preserve"> пространство.</w:t>
            </w:r>
          </w:p>
        </w:tc>
      </w:tr>
      <w:tr w:rsidR="0057057D" w:rsidRPr="00CC7BB9" w:rsidTr="00FF2DF4">
        <w:trPr>
          <w:trHeight w:val="972"/>
        </w:trPr>
        <w:tc>
          <w:tcPr>
            <w:tcW w:w="2122" w:type="dxa"/>
            <w:shd w:val="clear" w:color="auto" w:fill="FFFFFF"/>
          </w:tcPr>
          <w:p w:rsidR="0057057D" w:rsidRPr="00CC7BB9" w:rsidRDefault="0057057D" w:rsidP="00966D6C">
            <w:pPr>
              <w:rPr>
                <w:rFonts w:ascii="Times New Roman" w:hAnsi="Times New Roman" w:cs="Times New Roman"/>
                <w:sz w:val="28"/>
                <w:szCs w:val="28"/>
              </w:rPr>
            </w:pPr>
            <w:r w:rsidRPr="00CC7BB9">
              <w:rPr>
                <w:rFonts w:ascii="Times New Roman" w:hAnsi="Times New Roman" w:cs="Times New Roman"/>
                <w:sz w:val="28"/>
                <w:szCs w:val="28"/>
              </w:rPr>
              <w:t>Сроки</w:t>
            </w:r>
          </w:p>
          <w:p w:rsidR="0057057D" w:rsidRPr="00CC7BB9" w:rsidRDefault="0057057D" w:rsidP="00966D6C">
            <w:pPr>
              <w:rPr>
                <w:rFonts w:ascii="Times New Roman" w:hAnsi="Times New Roman" w:cs="Times New Roman"/>
                <w:sz w:val="28"/>
                <w:szCs w:val="28"/>
              </w:rPr>
            </w:pPr>
            <w:r w:rsidRPr="00CC7BB9">
              <w:rPr>
                <w:rFonts w:ascii="Times New Roman" w:hAnsi="Times New Roman" w:cs="Times New Roman"/>
                <w:sz w:val="28"/>
                <w:szCs w:val="28"/>
              </w:rPr>
              <w:t>реализации</w:t>
            </w:r>
          </w:p>
          <w:p w:rsidR="0057057D" w:rsidRPr="00CC7BB9" w:rsidRDefault="0057057D" w:rsidP="00966D6C">
            <w:pPr>
              <w:rPr>
                <w:rFonts w:ascii="Times New Roman" w:hAnsi="Times New Roman" w:cs="Times New Roman"/>
                <w:sz w:val="28"/>
                <w:szCs w:val="28"/>
              </w:rPr>
            </w:pPr>
            <w:r w:rsidRPr="00CC7BB9">
              <w:rPr>
                <w:rFonts w:ascii="Times New Roman" w:hAnsi="Times New Roman" w:cs="Times New Roman"/>
                <w:sz w:val="28"/>
                <w:szCs w:val="28"/>
              </w:rPr>
              <w:t>Программы</w:t>
            </w:r>
          </w:p>
        </w:tc>
        <w:tc>
          <w:tcPr>
            <w:tcW w:w="7658" w:type="dxa"/>
            <w:shd w:val="clear" w:color="auto" w:fill="FFFFFF"/>
          </w:tcPr>
          <w:p w:rsidR="0057057D" w:rsidRPr="00CC7BB9" w:rsidRDefault="0057057D" w:rsidP="005B70DD">
            <w:pPr>
              <w:tabs>
                <w:tab w:val="left" w:pos="686"/>
              </w:tabs>
              <w:spacing w:line="322" w:lineRule="exact"/>
              <w:ind w:left="124" w:right="401" w:firstLine="22"/>
              <w:rPr>
                <w:rFonts w:ascii="Times New Roman" w:hAnsi="Times New Roman" w:cs="Times New Roman"/>
                <w:sz w:val="28"/>
                <w:szCs w:val="28"/>
              </w:rPr>
            </w:pPr>
            <w:r w:rsidRPr="00CC7BB9">
              <w:rPr>
                <w:rFonts w:ascii="Times New Roman" w:hAnsi="Times New Roman" w:cs="Times New Roman"/>
                <w:sz w:val="28"/>
                <w:szCs w:val="28"/>
              </w:rPr>
              <w:t>20</w:t>
            </w:r>
            <w:r>
              <w:rPr>
                <w:rFonts w:ascii="Times New Roman" w:hAnsi="Times New Roman" w:cs="Times New Roman"/>
                <w:sz w:val="28"/>
                <w:szCs w:val="28"/>
              </w:rPr>
              <w:t>2</w:t>
            </w:r>
            <w:r w:rsidR="005B70DD">
              <w:rPr>
                <w:rFonts w:ascii="Times New Roman" w:hAnsi="Times New Roman" w:cs="Times New Roman"/>
                <w:sz w:val="28"/>
                <w:szCs w:val="28"/>
              </w:rPr>
              <w:t>2</w:t>
            </w:r>
            <w:r w:rsidRPr="00CC7BB9">
              <w:rPr>
                <w:rFonts w:ascii="Times New Roman" w:hAnsi="Times New Roman" w:cs="Times New Roman"/>
                <w:sz w:val="28"/>
                <w:szCs w:val="28"/>
              </w:rPr>
              <w:t>-20</w:t>
            </w:r>
            <w:r>
              <w:rPr>
                <w:rFonts w:ascii="Times New Roman" w:hAnsi="Times New Roman" w:cs="Times New Roman"/>
                <w:sz w:val="28"/>
                <w:szCs w:val="28"/>
              </w:rPr>
              <w:t>2</w:t>
            </w:r>
            <w:r w:rsidR="005B70DD">
              <w:rPr>
                <w:rFonts w:ascii="Times New Roman" w:hAnsi="Times New Roman" w:cs="Times New Roman"/>
                <w:sz w:val="28"/>
                <w:szCs w:val="28"/>
              </w:rPr>
              <w:t>6</w:t>
            </w:r>
            <w:r w:rsidRPr="00CC7BB9">
              <w:rPr>
                <w:rFonts w:ascii="Times New Roman" w:hAnsi="Times New Roman" w:cs="Times New Roman"/>
                <w:sz w:val="28"/>
                <w:szCs w:val="28"/>
              </w:rPr>
              <w:t xml:space="preserve"> г.г.</w:t>
            </w:r>
          </w:p>
        </w:tc>
      </w:tr>
      <w:tr w:rsidR="0057057D" w:rsidRPr="00CC7BB9" w:rsidTr="00FF2DF4">
        <w:trPr>
          <w:trHeight w:hRule="exact" w:val="1299"/>
        </w:trPr>
        <w:tc>
          <w:tcPr>
            <w:tcW w:w="2122" w:type="dxa"/>
            <w:shd w:val="clear" w:color="auto" w:fill="FFFFFF"/>
          </w:tcPr>
          <w:p w:rsidR="0057057D" w:rsidRPr="00CC7BB9" w:rsidRDefault="0057057D" w:rsidP="00966D6C">
            <w:pPr>
              <w:rPr>
                <w:rFonts w:ascii="Times New Roman" w:hAnsi="Times New Roman" w:cs="Times New Roman"/>
                <w:sz w:val="28"/>
                <w:szCs w:val="28"/>
              </w:rPr>
            </w:pPr>
            <w:r w:rsidRPr="00CC7BB9">
              <w:rPr>
                <w:rFonts w:ascii="Times New Roman" w:hAnsi="Times New Roman" w:cs="Times New Roman"/>
                <w:sz w:val="28"/>
                <w:szCs w:val="28"/>
              </w:rPr>
              <w:t>Исполнители</w:t>
            </w:r>
          </w:p>
          <w:p w:rsidR="0057057D" w:rsidRPr="00CC7BB9" w:rsidRDefault="0057057D" w:rsidP="00966D6C">
            <w:pPr>
              <w:rPr>
                <w:rFonts w:ascii="Times New Roman" w:hAnsi="Times New Roman" w:cs="Times New Roman"/>
                <w:sz w:val="28"/>
                <w:szCs w:val="28"/>
              </w:rPr>
            </w:pPr>
            <w:r w:rsidRPr="00CC7BB9">
              <w:rPr>
                <w:rFonts w:ascii="Times New Roman" w:hAnsi="Times New Roman" w:cs="Times New Roman"/>
                <w:sz w:val="28"/>
                <w:szCs w:val="28"/>
              </w:rPr>
              <w:t>основных</w:t>
            </w:r>
          </w:p>
          <w:p w:rsidR="0057057D" w:rsidRPr="00CC7BB9" w:rsidRDefault="0057057D" w:rsidP="00966D6C">
            <w:pPr>
              <w:rPr>
                <w:rFonts w:ascii="Times New Roman" w:hAnsi="Times New Roman" w:cs="Times New Roman"/>
                <w:sz w:val="28"/>
                <w:szCs w:val="28"/>
              </w:rPr>
            </w:pPr>
            <w:r w:rsidRPr="00CC7BB9">
              <w:rPr>
                <w:rFonts w:ascii="Times New Roman" w:hAnsi="Times New Roman" w:cs="Times New Roman"/>
                <w:sz w:val="28"/>
                <w:szCs w:val="28"/>
              </w:rPr>
              <w:t>мероприятий</w:t>
            </w:r>
          </w:p>
          <w:p w:rsidR="0057057D" w:rsidRPr="00CC7BB9" w:rsidRDefault="0057057D" w:rsidP="00966D6C">
            <w:pPr>
              <w:rPr>
                <w:rFonts w:ascii="Times New Roman" w:hAnsi="Times New Roman" w:cs="Times New Roman"/>
                <w:sz w:val="28"/>
                <w:szCs w:val="28"/>
              </w:rPr>
            </w:pPr>
            <w:r w:rsidRPr="00CC7BB9">
              <w:rPr>
                <w:rFonts w:ascii="Times New Roman" w:hAnsi="Times New Roman" w:cs="Times New Roman"/>
                <w:sz w:val="28"/>
                <w:szCs w:val="28"/>
              </w:rPr>
              <w:t>Программы</w:t>
            </w:r>
          </w:p>
        </w:tc>
        <w:tc>
          <w:tcPr>
            <w:tcW w:w="7658" w:type="dxa"/>
            <w:shd w:val="clear" w:color="auto" w:fill="FFFFFF"/>
          </w:tcPr>
          <w:p w:rsidR="0057057D" w:rsidRPr="00CC7BB9" w:rsidRDefault="0057057D" w:rsidP="006D6FE8">
            <w:pPr>
              <w:tabs>
                <w:tab w:val="left" w:pos="686"/>
              </w:tabs>
              <w:spacing w:line="322" w:lineRule="exact"/>
              <w:ind w:left="124" w:right="117" w:firstLine="22"/>
              <w:rPr>
                <w:rFonts w:ascii="Times New Roman" w:hAnsi="Times New Roman" w:cs="Times New Roman"/>
                <w:sz w:val="28"/>
                <w:szCs w:val="28"/>
              </w:rPr>
            </w:pPr>
            <w:r>
              <w:rPr>
                <w:rFonts w:ascii="Times New Roman" w:hAnsi="Times New Roman" w:cs="Times New Roman"/>
                <w:sz w:val="28"/>
                <w:szCs w:val="28"/>
              </w:rPr>
              <w:t>А</w:t>
            </w:r>
            <w:r w:rsidRPr="00CC7BB9">
              <w:rPr>
                <w:rFonts w:ascii="Times New Roman" w:hAnsi="Times New Roman" w:cs="Times New Roman"/>
                <w:sz w:val="28"/>
                <w:szCs w:val="28"/>
              </w:rPr>
              <w:t>дминистрация М</w:t>
            </w:r>
            <w:r>
              <w:rPr>
                <w:rFonts w:ascii="Times New Roman" w:hAnsi="Times New Roman" w:cs="Times New Roman"/>
                <w:sz w:val="28"/>
                <w:szCs w:val="28"/>
              </w:rPr>
              <w:t>А</w:t>
            </w:r>
            <w:r w:rsidRPr="00CC7BB9">
              <w:rPr>
                <w:rFonts w:ascii="Times New Roman" w:hAnsi="Times New Roman" w:cs="Times New Roman"/>
                <w:sz w:val="28"/>
                <w:szCs w:val="28"/>
              </w:rPr>
              <w:t>ОУ «</w:t>
            </w:r>
            <w:r w:rsidR="00A8610B">
              <w:rPr>
                <w:rFonts w:ascii="Times New Roman" w:hAnsi="Times New Roman" w:cs="Times New Roman"/>
                <w:sz w:val="28"/>
                <w:szCs w:val="28"/>
              </w:rPr>
              <w:t>Гимназия</w:t>
            </w:r>
            <w:r w:rsidRPr="00CC7B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C7BB9">
              <w:rPr>
                <w:rFonts w:ascii="Times New Roman" w:hAnsi="Times New Roman" w:cs="Times New Roman"/>
                <w:sz w:val="28"/>
                <w:szCs w:val="28"/>
              </w:rPr>
              <w:t>Управляющий совет,</w:t>
            </w:r>
          </w:p>
          <w:p w:rsidR="0057057D" w:rsidRPr="00CC7BB9" w:rsidRDefault="0057057D" w:rsidP="006D6FE8">
            <w:pPr>
              <w:tabs>
                <w:tab w:val="left" w:pos="686"/>
              </w:tabs>
              <w:spacing w:line="322" w:lineRule="exact"/>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педагогические работники, родители, общественные организации (по согласованию).</w:t>
            </w:r>
          </w:p>
        </w:tc>
      </w:tr>
      <w:tr w:rsidR="00C36037" w:rsidRPr="00CC7BB9" w:rsidTr="00FF2DF4">
        <w:trPr>
          <w:trHeight w:val="3534"/>
        </w:trPr>
        <w:tc>
          <w:tcPr>
            <w:tcW w:w="2122" w:type="dxa"/>
            <w:shd w:val="clear" w:color="auto" w:fill="FFFFFF"/>
          </w:tcPr>
          <w:p w:rsidR="00C36037" w:rsidRPr="00C36037" w:rsidRDefault="00C36037" w:rsidP="00CA4FBB">
            <w:pPr>
              <w:spacing w:line="326" w:lineRule="exact"/>
              <w:rPr>
                <w:rFonts w:ascii="Times New Roman" w:hAnsi="Times New Roman" w:cs="Times New Roman"/>
                <w:sz w:val="28"/>
                <w:szCs w:val="28"/>
              </w:rPr>
            </w:pPr>
            <w:r w:rsidRPr="00C36037">
              <w:rPr>
                <w:rStyle w:val="2Exact0"/>
                <w:rFonts w:eastAsia="Arial Unicode MS"/>
                <w:u w:val="none"/>
              </w:rPr>
              <w:t>Целевые индикаторы и показатели</w:t>
            </w:r>
          </w:p>
          <w:p w:rsidR="00C36037" w:rsidRPr="00CC7BB9" w:rsidRDefault="00C36037" w:rsidP="00CA4FBB">
            <w:pPr>
              <w:spacing w:after="180" w:line="280" w:lineRule="exact"/>
              <w:rPr>
                <w:rFonts w:ascii="Times New Roman" w:eastAsiaTheme="minorHAnsi" w:hAnsi="Times New Roman" w:cs="Times New Roman"/>
                <w:sz w:val="28"/>
                <w:szCs w:val="28"/>
              </w:rPr>
            </w:pPr>
          </w:p>
        </w:tc>
        <w:tc>
          <w:tcPr>
            <w:tcW w:w="7658" w:type="dxa"/>
            <w:vMerge w:val="restart"/>
            <w:shd w:val="clear" w:color="auto" w:fill="FFFFFF"/>
          </w:tcPr>
          <w:p w:rsidR="00C36037" w:rsidRDefault="00C36037" w:rsidP="00443E7C">
            <w:pPr>
              <w:pStyle w:val="30"/>
              <w:numPr>
                <w:ilvl w:val="0"/>
                <w:numId w:val="6"/>
              </w:numPr>
              <w:shd w:val="clear" w:color="auto" w:fill="auto"/>
              <w:tabs>
                <w:tab w:val="left" w:pos="5"/>
                <w:tab w:val="left" w:pos="147"/>
              </w:tabs>
              <w:ind w:left="124" w:right="117" w:firstLine="22"/>
              <w:jc w:val="both"/>
            </w:pPr>
            <w:r w:rsidRPr="00966D6C">
              <w:t xml:space="preserve">Качество образовательной программы </w:t>
            </w:r>
            <w:r>
              <w:t xml:space="preserve">гимназии </w:t>
            </w:r>
            <w:r w:rsidRPr="00966D6C">
              <w:t xml:space="preserve"> и е</w:t>
            </w:r>
            <w:r>
              <w:t>е соответствие требованиям ФГОС:</w:t>
            </w:r>
          </w:p>
          <w:p w:rsidR="00C36037" w:rsidRPr="00966D6C" w:rsidRDefault="00C36037" w:rsidP="006D6FE8">
            <w:pPr>
              <w:pStyle w:val="30"/>
              <w:shd w:val="clear" w:color="auto" w:fill="auto"/>
              <w:tabs>
                <w:tab w:val="left" w:pos="2480"/>
                <w:tab w:val="left" w:pos="2701"/>
              </w:tabs>
              <w:ind w:left="124" w:right="117" w:firstLine="22"/>
              <w:jc w:val="both"/>
              <w:rPr>
                <w:b w:val="0"/>
              </w:rPr>
            </w:pPr>
            <w:r w:rsidRPr="00966D6C">
              <w:rPr>
                <w:b w:val="0"/>
              </w:rPr>
              <w:t xml:space="preserve">доля </w:t>
            </w:r>
            <w:r>
              <w:rPr>
                <w:b w:val="0"/>
              </w:rPr>
              <w:t>педагогических работников</w:t>
            </w:r>
            <w:r w:rsidRPr="00966D6C">
              <w:rPr>
                <w:b w:val="0"/>
              </w:rPr>
              <w:t>, включенных в разработку основной образовательной программы в контексте ФГОС</w:t>
            </w:r>
            <w:r>
              <w:rPr>
                <w:b w:val="0"/>
              </w:rPr>
              <w:t xml:space="preserve"> - </w:t>
            </w:r>
            <w:r w:rsidRPr="00966D6C">
              <w:rPr>
                <w:b w:val="0"/>
              </w:rPr>
              <w:t xml:space="preserve"> 100%;</w:t>
            </w:r>
          </w:p>
          <w:p w:rsidR="00C36037" w:rsidRPr="000F42EB" w:rsidRDefault="00C36037" w:rsidP="006D6FE8">
            <w:pPr>
              <w:tabs>
                <w:tab w:val="left" w:pos="2480"/>
              </w:tabs>
              <w:ind w:left="124" w:right="117" w:firstLine="22"/>
              <w:jc w:val="both"/>
              <w:rPr>
                <w:rFonts w:ascii="Times New Roman" w:hAnsi="Times New Roman" w:cs="Times New Roman"/>
                <w:sz w:val="28"/>
                <w:szCs w:val="28"/>
              </w:rPr>
            </w:pPr>
            <w:r w:rsidRPr="000F42EB">
              <w:rPr>
                <w:rFonts w:ascii="Times New Roman" w:hAnsi="Times New Roman" w:cs="Times New Roman"/>
                <w:sz w:val="28"/>
                <w:szCs w:val="28"/>
              </w:rPr>
              <w:t>доля  обучающихся</w:t>
            </w:r>
            <w:r>
              <w:rPr>
                <w:rFonts w:ascii="Times New Roman" w:hAnsi="Times New Roman" w:cs="Times New Roman"/>
                <w:sz w:val="28"/>
                <w:szCs w:val="28"/>
              </w:rPr>
              <w:t xml:space="preserve"> 10-11 классов</w:t>
            </w:r>
            <w:r w:rsidRPr="000F42EB">
              <w:rPr>
                <w:rFonts w:ascii="Times New Roman" w:hAnsi="Times New Roman" w:cs="Times New Roman"/>
                <w:sz w:val="28"/>
                <w:szCs w:val="28"/>
              </w:rPr>
              <w:t xml:space="preserve">, занимающихся по программам углубленного </w:t>
            </w:r>
            <w:r>
              <w:rPr>
                <w:rFonts w:ascii="Times New Roman" w:hAnsi="Times New Roman" w:cs="Times New Roman"/>
                <w:sz w:val="28"/>
                <w:szCs w:val="28"/>
              </w:rPr>
              <w:t xml:space="preserve">изучения предметов в соответствии с выбранным профилем </w:t>
            </w:r>
            <w:r w:rsidRPr="000F42EB">
              <w:rPr>
                <w:rFonts w:ascii="Times New Roman" w:hAnsi="Times New Roman" w:cs="Times New Roman"/>
                <w:sz w:val="28"/>
                <w:szCs w:val="28"/>
              </w:rPr>
              <w:t>-  100%;</w:t>
            </w:r>
          </w:p>
          <w:p w:rsidR="00C36037" w:rsidRPr="00CC7BB9" w:rsidRDefault="00C36037" w:rsidP="006D6FE8">
            <w:pPr>
              <w:tabs>
                <w:tab w:val="left" w:pos="2480"/>
              </w:tabs>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 xml:space="preserve">доля </w:t>
            </w:r>
            <w:r>
              <w:rPr>
                <w:rFonts w:ascii="Times New Roman" w:hAnsi="Times New Roman" w:cs="Times New Roman"/>
                <w:sz w:val="28"/>
                <w:szCs w:val="28"/>
              </w:rPr>
              <w:t xml:space="preserve"> обучающихся</w:t>
            </w:r>
            <w:r w:rsidRPr="00CC7BB9">
              <w:rPr>
                <w:rFonts w:ascii="Times New Roman" w:hAnsi="Times New Roman" w:cs="Times New Roman"/>
                <w:sz w:val="28"/>
                <w:szCs w:val="28"/>
              </w:rPr>
              <w:t>, охваченных проектной и исследовательской деятельностью</w:t>
            </w:r>
            <w:r>
              <w:rPr>
                <w:rFonts w:ascii="Times New Roman" w:hAnsi="Times New Roman" w:cs="Times New Roman"/>
                <w:sz w:val="28"/>
                <w:szCs w:val="28"/>
              </w:rPr>
              <w:t xml:space="preserve"> - </w:t>
            </w:r>
            <w:r w:rsidRPr="00CC7BB9">
              <w:rPr>
                <w:rFonts w:ascii="Times New Roman" w:hAnsi="Times New Roman" w:cs="Times New Roman"/>
                <w:sz w:val="28"/>
                <w:szCs w:val="28"/>
              </w:rPr>
              <w:t xml:space="preserve"> не менее </w:t>
            </w:r>
            <w:r>
              <w:rPr>
                <w:rFonts w:ascii="Times New Roman" w:hAnsi="Times New Roman" w:cs="Times New Roman"/>
                <w:sz w:val="28"/>
                <w:szCs w:val="28"/>
              </w:rPr>
              <w:t>9</w:t>
            </w:r>
            <w:r w:rsidRPr="00CC7BB9">
              <w:rPr>
                <w:rFonts w:ascii="Times New Roman" w:hAnsi="Times New Roman" w:cs="Times New Roman"/>
                <w:sz w:val="28"/>
                <w:szCs w:val="28"/>
              </w:rPr>
              <w:t>0 %;</w:t>
            </w:r>
          </w:p>
          <w:p w:rsidR="00C36037" w:rsidRPr="00CC7BB9" w:rsidRDefault="00C36037" w:rsidP="006D6FE8">
            <w:pPr>
              <w:tabs>
                <w:tab w:val="left" w:pos="5"/>
              </w:tabs>
              <w:spacing w:line="322" w:lineRule="exact"/>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 xml:space="preserve">доля </w:t>
            </w:r>
            <w:r>
              <w:rPr>
                <w:rFonts w:ascii="Times New Roman" w:hAnsi="Times New Roman" w:cs="Times New Roman"/>
                <w:sz w:val="28"/>
                <w:szCs w:val="28"/>
              </w:rPr>
              <w:t xml:space="preserve"> обучающихся</w:t>
            </w:r>
            <w:r w:rsidRPr="00CC7BB9">
              <w:rPr>
                <w:rFonts w:ascii="Times New Roman" w:hAnsi="Times New Roman" w:cs="Times New Roman"/>
                <w:sz w:val="28"/>
                <w:szCs w:val="28"/>
              </w:rPr>
              <w:t xml:space="preserve">, охваченных неаудиторной занятостью </w:t>
            </w:r>
            <w:r>
              <w:rPr>
                <w:rFonts w:ascii="Times New Roman" w:hAnsi="Times New Roman" w:cs="Times New Roman"/>
                <w:sz w:val="28"/>
                <w:szCs w:val="28"/>
              </w:rPr>
              <w:t xml:space="preserve">патриотической, </w:t>
            </w:r>
            <w:r w:rsidRPr="00CC7BB9">
              <w:rPr>
                <w:rFonts w:ascii="Times New Roman" w:hAnsi="Times New Roman" w:cs="Times New Roman"/>
                <w:sz w:val="28"/>
                <w:szCs w:val="28"/>
              </w:rPr>
              <w:t>оборонно-спортивной, художественно-эстетической и др. направленност</w:t>
            </w:r>
            <w:r>
              <w:rPr>
                <w:rFonts w:ascii="Times New Roman" w:hAnsi="Times New Roman" w:cs="Times New Roman"/>
                <w:sz w:val="28"/>
                <w:szCs w:val="28"/>
              </w:rPr>
              <w:t xml:space="preserve">ей - </w:t>
            </w:r>
            <w:r w:rsidRPr="00CC7BB9">
              <w:rPr>
                <w:rFonts w:ascii="Times New Roman" w:hAnsi="Times New Roman" w:cs="Times New Roman"/>
                <w:sz w:val="28"/>
                <w:szCs w:val="28"/>
              </w:rPr>
              <w:t xml:space="preserve"> </w:t>
            </w:r>
            <w:r w:rsidRPr="00A53688">
              <w:rPr>
                <w:rFonts w:ascii="Times New Roman" w:hAnsi="Times New Roman" w:cs="Times New Roman"/>
                <w:sz w:val="28"/>
                <w:szCs w:val="28"/>
              </w:rPr>
              <w:t xml:space="preserve">100 </w:t>
            </w:r>
            <w:r w:rsidRPr="00A53688">
              <w:rPr>
                <w:rStyle w:val="213pt0"/>
                <w:rFonts w:eastAsia="Arial Unicode MS"/>
                <w:i w:val="0"/>
                <w:sz w:val="28"/>
                <w:szCs w:val="28"/>
              </w:rPr>
              <w:t>%;</w:t>
            </w:r>
          </w:p>
          <w:p w:rsidR="00C36037" w:rsidRDefault="00C36037" w:rsidP="006D6FE8">
            <w:pPr>
              <w:tabs>
                <w:tab w:val="left" w:pos="2480"/>
              </w:tabs>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 xml:space="preserve">доля </w:t>
            </w:r>
            <w:r>
              <w:rPr>
                <w:rFonts w:ascii="Times New Roman" w:hAnsi="Times New Roman" w:cs="Times New Roman"/>
                <w:sz w:val="28"/>
                <w:szCs w:val="28"/>
              </w:rPr>
              <w:t xml:space="preserve"> обучающихся</w:t>
            </w:r>
            <w:r w:rsidRPr="00CC7BB9">
              <w:rPr>
                <w:rFonts w:ascii="Times New Roman" w:hAnsi="Times New Roman" w:cs="Times New Roman"/>
                <w:sz w:val="28"/>
                <w:szCs w:val="28"/>
              </w:rPr>
              <w:t xml:space="preserve"> 11</w:t>
            </w:r>
            <w:r>
              <w:rPr>
                <w:rFonts w:ascii="Times New Roman" w:hAnsi="Times New Roman" w:cs="Times New Roman"/>
                <w:sz w:val="28"/>
                <w:szCs w:val="28"/>
              </w:rPr>
              <w:t>-х</w:t>
            </w:r>
            <w:r w:rsidRPr="00CC7B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C7BB9">
              <w:rPr>
                <w:rFonts w:ascii="Times New Roman" w:hAnsi="Times New Roman" w:cs="Times New Roman"/>
                <w:sz w:val="28"/>
                <w:szCs w:val="28"/>
              </w:rPr>
              <w:t xml:space="preserve"> классов, сдавших ЕГЭ по обязательным предметам</w:t>
            </w:r>
            <w:r>
              <w:rPr>
                <w:rFonts w:ascii="Times New Roman" w:hAnsi="Times New Roman" w:cs="Times New Roman"/>
                <w:sz w:val="28"/>
                <w:szCs w:val="28"/>
              </w:rPr>
              <w:t xml:space="preserve"> – 100 %;</w:t>
            </w:r>
          </w:p>
          <w:p w:rsidR="00C36037" w:rsidRDefault="00C36037" w:rsidP="006D6FE8">
            <w:pPr>
              <w:tabs>
                <w:tab w:val="left" w:pos="2480"/>
              </w:tabs>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 xml:space="preserve">доля </w:t>
            </w:r>
            <w:r>
              <w:rPr>
                <w:rFonts w:ascii="Times New Roman" w:hAnsi="Times New Roman" w:cs="Times New Roman"/>
                <w:sz w:val="28"/>
                <w:szCs w:val="28"/>
              </w:rPr>
              <w:t xml:space="preserve"> обучающихся</w:t>
            </w:r>
            <w:r w:rsidRPr="00CC7BB9">
              <w:rPr>
                <w:rFonts w:ascii="Times New Roman" w:hAnsi="Times New Roman" w:cs="Times New Roman"/>
                <w:sz w:val="28"/>
                <w:szCs w:val="28"/>
              </w:rPr>
              <w:t xml:space="preserve"> 9-х классов, имеющих положительные результаты государственной </w:t>
            </w:r>
            <w:r>
              <w:rPr>
                <w:rFonts w:ascii="Times New Roman" w:hAnsi="Times New Roman" w:cs="Times New Roman"/>
                <w:sz w:val="28"/>
                <w:szCs w:val="28"/>
              </w:rPr>
              <w:t xml:space="preserve"> </w:t>
            </w:r>
            <w:r w:rsidRPr="00CC7BB9">
              <w:rPr>
                <w:rFonts w:ascii="Times New Roman" w:hAnsi="Times New Roman" w:cs="Times New Roman"/>
                <w:sz w:val="28"/>
                <w:szCs w:val="28"/>
              </w:rPr>
              <w:t>итоговой</w:t>
            </w:r>
            <w:r>
              <w:rPr>
                <w:rFonts w:ascii="Times New Roman" w:hAnsi="Times New Roman" w:cs="Times New Roman"/>
                <w:sz w:val="28"/>
                <w:szCs w:val="28"/>
              </w:rPr>
              <w:t xml:space="preserve"> </w:t>
            </w:r>
            <w:r w:rsidRPr="00CC7BB9">
              <w:rPr>
                <w:rFonts w:ascii="Times New Roman" w:hAnsi="Times New Roman" w:cs="Times New Roman"/>
                <w:sz w:val="28"/>
                <w:szCs w:val="28"/>
              </w:rPr>
              <w:t xml:space="preserve"> аттестации</w:t>
            </w:r>
            <w:r>
              <w:rPr>
                <w:rFonts w:ascii="Times New Roman" w:hAnsi="Times New Roman" w:cs="Times New Roman"/>
                <w:sz w:val="28"/>
                <w:szCs w:val="28"/>
              </w:rPr>
              <w:t xml:space="preserve"> - </w:t>
            </w:r>
            <w:r w:rsidRPr="00CC7BB9">
              <w:rPr>
                <w:rFonts w:ascii="Times New Roman" w:hAnsi="Times New Roman" w:cs="Times New Roman"/>
                <w:sz w:val="28"/>
                <w:szCs w:val="28"/>
              </w:rPr>
              <w:t xml:space="preserve"> </w:t>
            </w:r>
            <w:r>
              <w:rPr>
                <w:rFonts w:ascii="Times New Roman" w:hAnsi="Times New Roman" w:cs="Times New Roman"/>
                <w:sz w:val="28"/>
                <w:szCs w:val="28"/>
              </w:rPr>
              <w:t>100</w:t>
            </w:r>
            <w:r w:rsidRPr="00CC7BB9">
              <w:rPr>
                <w:rFonts w:ascii="Times New Roman" w:hAnsi="Times New Roman" w:cs="Times New Roman"/>
                <w:sz w:val="28"/>
                <w:szCs w:val="28"/>
              </w:rPr>
              <w:t xml:space="preserve"> %;</w:t>
            </w:r>
          </w:p>
          <w:p w:rsidR="00C36037" w:rsidRPr="00CC7BB9" w:rsidRDefault="00C36037" w:rsidP="006D6FE8">
            <w:pPr>
              <w:tabs>
                <w:tab w:val="left" w:pos="2480"/>
              </w:tabs>
              <w:ind w:left="124" w:right="117" w:firstLine="22"/>
              <w:jc w:val="both"/>
              <w:rPr>
                <w:rFonts w:ascii="Times New Roman" w:hAnsi="Times New Roman" w:cs="Times New Roman"/>
                <w:sz w:val="28"/>
                <w:szCs w:val="28"/>
              </w:rPr>
            </w:pPr>
            <w:r>
              <w:rPr>
                <w:rFonts w:ascii="Times New Roman" w:hAnsi="Times New Roman" w:cs="Times New Roman"/>
                <w:sz w:val="28"/>
                <w:szCs w:val="28"/>
              </w:rPr>
              <w:t>доля обучающихся 9-х классов, набравших не менее 10 баллов по сумме трех предметов ОГЭ – не менее 70 %;</w:t>
            </w:r>
          </w:p>
          <w:p w:rsidR="00C36037" w:rsidRDefault="00C36037" w:rsidP="006D6FE8">
            <w:pPr>
              <w:tabs>
                <w:tab w:val="left" w:pos="2480"/>
              </w:tabs>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 xml:space="preserve">доля выпускников 9 классов, подтвердивших годовые оценки по результатам государственной </w:t>
            </w:r>
            <w:r>
              <w:rPr>
                <w:rFonts w:ascii="Times New Roman" w:hAnsi="Times New Roman" w:cs="Times New Roman"/>
                <w:sz w:val="28"/>
                <w:szCs w:val="28"/>
              </w:rPr>
              <w:t xml:space="preserve"> </w:t>
            </w:r>
            <w:r w:rsidRPr="00CC7BB9">
              <w:rPr>
                <w:rFonts w:ascii="Times New Roman" w:hAnsi="Times New Roman" w:cs="Times New Roman"/>
                <w:sz w:val="28"/>
                <w:szCs w:val="28"/>
              </w:rPr>
              <w:t>итоговой</w:t>
            </w:r>
            <w:r>
              <w:rPr>
                <w:rFonts w:ascii="Times New Roman" w:hAnsi="Times New Roman" w:cs="Times New Roman"/>
                <w:sz w:val="28"/>
                <w:szCs w:val="28"/>
              </w:rPr>
              <w:t xml:space="preserve"> </w:t>
            </w:r>
            <w:r w:rsidRPr="00CC7BB9">
              <w:rPr>
                <w:rFonts w:ascii="Times New Roman" w:hAnsi="Times New Roman" w:cs="Times New Roman"/>
                <w:sz w:val="28"/>
                <w:szCs w:val="28"/>
              </w:rPr>
              <w:t xml:space="preserve"> аттестации</w:t>
            </w:r>
            <w:r>
              <w:rPr>
                <w:rFonts w:ascii="Times New Roman" w:hAnsi="Times New Roman" w:cs="Times New Roman"/>
                <w:sz w:val="28"/>
                <w:szCs w:val="28"/>
              </w:rPr>
              <w:t xml:space="preserve"> - </w:t>
            </w:r>
            <w:r w:rsidRPr="00CC7BB9">
              <w:rPr>
                <w:rFonts w:ascii="Times New Roman" w:hAnsi="Times New Roman" w:cs="Times New Roman"/>
                <w:sz w:val="28"/>
                <w:szCs w:val="28"/>
              </w:rPr>
              <w:t xml:space="preserve"> не менее 70 %;</w:t>
            </w:r>
          </w:p>
          <w:p w:rsidR="00C36037" w:rsidRPr="00CC7BB9" w:rsidRDefault="00C36037" w:rsidP="006D6FE8">
            <w:pPr>
              <w:tabs>
                <w:tab w:val="left" w:pos="2480"/>
              </w:tabs>
              <w:ind w:left="124" w:right="117" w:firstLine="22"/>
              <w:jc w:val="both"/>
              <w:rPr>
                <w:rFonts w:ascii="Times New Roman" w:hAnsi="Times New Roman" w:cs="Times New Roman"/>
                <w:sz w:val="28"/>
                <w:szCs w:val="28"/>
              </w:rPr>
            </w:pPr>
            <w:r>
              <w:rPr>
                <w:rFonts w:ascii="Times New Roman" w:hAnsi="Times New Roman" w:cs="Times New Roman"/>
                <w:sz w:val="28"/>
                <w:szCs w:val="28"/>
              </w:rPr>
              <w:t>доля обучающихся 4-х классов, набравших не менее 11 баллов по сумме трех предметов в ходе ВПР – не менее 80%;</w:t>
            </w:r>
          </w:p>
          <w:p w:rsidR="00C36037" w:rsidRDefault="00C36037" w:rsidP="006D6FE8">
            <w:pPr>
              <w:tabs>
                <w:tab w:val="left" w:pos="2480"/>
              </w:tabs>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 xml:space="preserve">соответствие результатов мониторинга достижений </w:t>
            </w:r>
            <w:r>
              <w:rPr>
                <w:rFonts w:ascii="Times New Roman" w:hAnsi="Times New Roman" w:cs="Times New Roman"/>
                <w:sz w:val="28"/>
                <w:szCs w:val="28"/>
              </w:rPr>
              <w:t>обучающихся</w:t>
            </w:r>
            <w:r w:rsidRPr="00CC7BB9">
              <w:rPr>
                <w:rFonts w:ascii="Times New Roman" w:hAnsi="Times New Roman" w:cs="Times New Roman"/>
                <w:sz w:val="28"/>
                <w:szCs w:val="28"/>
              </w:rPr>
              <w:t>, освоивших программы начального общего образования, показателям качества образовательного учреждения</w:t>
            </w:r>
            <w:r>
              <w:rPr>
                <w:rFonts w:ascii="Times New Roman" w:hAnsi="Times New Roman" w:cs="Times New Roman"/>
                <w:sz w:val="28"/>
                <w:szCs w:val="28"/>
              </w:rPr>
              <w:t xml:space="preserve"> - </w:t>
            </w:r>
            <w:r w:rsidRPr="00CC7BB9">
              <w:rPr>
                <w:rFonts w:ascii="Times New Roman" w:hAnsi="Times New Roman" w:cs="Times New Roman"/>
                <w:sz w:val="28"/>
                <w:szCs w:val="28"/>
              </w:rPr>
              <w:t xml:space="preserve"> 90%;</w:t>
            </w:r>
          </w:p>
          <w:p w:rsidR="00C36037" w:rsidRPr="00CC7BB9" w:rsidRDefault="00C36037" w:rsidP="006D6FE8">
            <w:pPr>
              <w:tabs>
                <w:tab w:val="left" w:pos="5"/>
              </w:tabs>
              <w:spacing w:line="322" w:lineRule="exact"/>
              <w:ind w:left="124" w:right="117" w:firstLine="22"/>
              <w:jc w:val="both"/>
              <w:rPr>
                <w:rFonts w:ascii="Times New Roman" w:hAnsi="Times New Roman" w:cs="Times New Roman"/>
                <w:sz w:val="28"/>
                <w:szCs w:val="28"/>
              </w:rPr>
            </w:pPr>
            <w:r w:rsidRPr="00CC7BB9">
              <w:rPr>
                <w:rFonts w:ascii="Times New Roman" w:hAnsi="Times New Roman" w:cs="Times New Roman"/>
                <w:sz w:val="28"/>
                <w:szCs w:val="28"/>
              </w:rPr>
              <w:t xml:space="preserve">степень удовлетворенности родителей, </w:t>
            </w:r>
            <w:r>
              <w:rPr>
                <w:rFonts w:ascii="Times New Roman" w:hAnsi="Times New Roman" w:cs="Times New Roman"/>
                <w:sz w:val="28"/>
                <w:szCs w:val="28"/>
              </w:rPr>
              <w:t>обучающихся</w:t>
            </w:r>
            <w:r w:rsidRPr="00CC7BB9">
              <w:rPr>
                <w:rFonts w:ascii="Times New Roman" w:hAnsi="Times New Roman" w:cs="Times New Roman"/>
                <w:sz w:val="28"/>
                <w:szCs w:val="28"/>
              </w:rPr>
              <w:t xml:space="preserve"> и </w:t>
            </w:r>
            <w:r>
              <w:rPr>
                <w:rFonts w:ascii="Times New Roman" w:hAnsi="Times New Roman" w:cs="Times New Roman"/>
                <w:sz w:val="28"/>
                <w:szCs w:val="28"/>
              </w:rPr>
              <w:t xml:space="preserve">педагогических работников </w:t>
            </w:r>
            <w:r w:rsidRPr="00CC7BB9">
              <w:rPr>
                <w:rFonts w:ascii="Times New Roman" w:hAnsi="Times New Roman" w:cs="Times New Roman"/>
                <w:sz w:val="28"/>
                <w:szCs w:val="28"/>
              </w:rPr>
              <w:t xml:space="preserve">образовательными </w:t>
            </w:r>
            <w:r w:rsidRPr="00CC7BB9">
              <w:rPr>
                <w:rFonts w:ascii="Times New Roman" w:hAnsi="Times New Roman" w:cs="Times New Roman"/>
                <w:sz w:val="28"/>
                <w:szCs w:val="28"/>
              </w:rPr>
              <w:lastRenderedPageBreak/>
              <w:t xml:space="preserve">возможностями образовательной программы </w:t>
            </w:r>
            <w:r>
              <w:rPr>
                <w:rFonts w:ascii="Times New Roman" w:hAnsi="Times New Roman" w:cs="Times New Roman"/>
                <w:sz w:val="28"/>
                <w:szCs w:val="28"/>
              </w:rPr>
              <w:t>гимназии</w:t>
            </w:r>
            <w:r w:rsidRPr="00CC7B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C7BB9">
              <w:rPr>
                <w:rFonts w:ascii="Times New Roman" w:hAnsi="Times New Roman" w:cs="Times New Roman"/>
                <w:sz w:val="28"/>
                <w:szCs w:val="28"/>
              </w:rPr>
              <w:t>до 90%.</w:t>
            </w:r>
          </w:p>
          <w:p w:rsidR="00C36037" w:rsidRPr="00CC7BB9" w:rsidRDefault="00C36037" w:rsidP="006D6FE8">
            <w:pPr>
              <w:pStyle w:val="30"/>
              <w:numPr>
                <w:ilvl w:val="0"/>
                <w:numId w:val="4"/>
              </w:numPr>
              <w:shd w:val="clear" w:color="auto" w:fill="auto"/>
              <w:ind w:left="124" w:right="117" w:firstLine="22"/>
              <w:jc w:val="both"/>
            </w:pPr>
            <w:r w:rsidRPr="00CC7BB9">
              <w:t xml:space="preserve">Развитие инновационного потенциала </w:t>
            </w:r>
            <w:r>
              <w:t>гимназии:</w:t>
            </w:r>
          </w:p>
          <w:p w:rsidR="00C36037" w:rsidRPr="00CC7BB9" w:rsidRDefault="00C36037" w:rsidP="006D6FE8">
            <w:pPr>
              <w:tabs>
                <w:tab w:val="left" w:pos="686"/>
                <w:tab w:val="left" w:pos="2480"/>
              </w:tabs>
              <w:spacing w:line="322" w:lineRule="exact"/>
              <w:ind w:left="124" w:right="117" w:firstLine="22"/>
              <w:jc w:val="both"/>
              <w:rPr>
                <w:rFonts w:eastAsiaTheme="minorHAnsi"/>
              </w:rPr>
            </w:pPr>
            <w:r w:rsidRPr="00CC7BB9">
              <w:rPr>
                <w:rFonts w:ascii="Times New Roman" w:hAnsi="Times New Roman" w:cs="Times New Roman"/>
                <w:sz w:val="28"/>
                <w:szCs w:val="28"/>
              </w:rPr>
              <w:t>доля педагогических работников, участвующих в опытно</w:t>
            </w:r>
            <w:r w:rsidRPr="00CC7BB9">
              <w:rPr>
                <w:rFonts w:ascii="Times New Roman" w:hAnsi="Times New Roman" w:cs="Times New Roman"/>
                <w:sz w:val="28"/>
                <w:szCs w:val="28"/>
              </w:rPr>
              <w:softHyphen/>
            </w:r>
            <w:r>
              <w:rPr>
                <w:rFonts w:ascii="Times New Roman" w:hAnsi="Times New Roman" w:cs="Times New Roman"/>
                <w:sz w:val="28"/>
                <w:szCs w:val="28"/>
              </w:rPr>
              <w:t>-</w:t>
            </w:r>
            <w:r w:rsidRPr="00CC7BB9">
              <w:rPr>
                <w:rFonts w:ascii="Times New Roman" w:hAnsi="Times New Roman" w:cs="Times New Roman"/>
                <w:sz w:val="28"/>
                <w:szCs w:val="28"/>
              </w:rPr>
              <w:t>экспериментальной деятельности на муниципальном, ре</w:t>
            </w:r>
            <w:r>
              <w:rPr>
                <w:rFonts w:ascii="Times New Roman" w:hAnsi="Times New Roman" w:cs="Times New Roman"/>
                <w:sz w:val="28"/>
                <w:szCs w:val="28"/>
              </w:rPr>
              <w:t>гиональном, федеральном уровнях – не менее</w:t>
            </w:r>
            <w:r w:rsidRPr="00CC7BB9">
              <w:rPr>
                <w:rFonts w:ascii="Times New Roman" w:hAnsi="Times New Roman" w:cs="Times New Roman"/>
                <w:sz w:val="28"/>
                <w:szCs w:val="28"/>
              </w:rPr>
              <w:t xml:space="preserve"> </w:t>
            </w:r>
            <w:r>
              <w:rPr>
                <w:rFonts w:ascii="Times New Roman" w:hAnsi="Times New Roman" w:cs="Times New Roman"/>
                <w:sz w:val="28"/>
                <w:szCs w:val="28"/>
              </w:rPr>
              <w:t>4</w:t>
            </w:r>
            <w:r w:rsidRPr="00CC7BB9">
              <w:rPr>
                <w:rFonts w:ascii="Times New Roman" w:hAnsi="Times New Roman" w:cs="Times New Roman"/>
                <w:sz w:val="28"/>
                <w:szCs w:val="28"/>
              </w:rPr>
              <w:t>0 %;</w:t>
            </w:r>
          </w:p>
          <w:p w:rsidR="00C36037" w:rsidRDefault="00C36037" w:rsidP="006D6FE8">
            <w:pPr>
              <w:pStyle w:val="30"/>
              <w:tabs>
                <w:tab w:val="left" w:pos="2480"/>
              </w:tabs>
              <w:ind w:left="124" w:right="117" w:firstLine="22"/>
              <w:jc w:val="both"/>
              <w:rPr>
                <w:b w:val="0"/>
              </w:rPr>
            </w:pPr>
            <w:r>
              <w:rPr>
                <w:b w:val="0"/>
              </w:rPr>
              <w:t xml:space="preserve">  </w:t>
            </w:r>
            <w:r w:rsidRPr="00CC7BB9">
              <w:rPr>
                <w:b w:val="0"/>
              </w:rPr>
              <w:t xml:space="preserve">доля проектов, программных мероприятий, реализуемых в условиях сетевого взаимодействия с </w:t>
            </w:r>
            <w:r>
              <w:rPr>
                <w:b w:val="0"/>
              </w:rPr>
              <w:t xml:space="preserve">учреждениями дополнительного и профессионального образования - </w:t>
            </w:r>
            <w:r w:rsidRPr="00CC7BB9">
              <w:rPr>
                <w:b w:val="0"/>
              </w:rPr>
              <w:t xml:space="preserve"> не менее </w:t>
            </w:r>
            <w:r>
              <w:rPr>
                <w:b w:val="0"/>
              </w:rPr>
              <w:t>8</w:t>
            </w:r>
            <w:r w:rsidRPr="00CC7BB9">
              <w:rPr>
                <w:b w:val="0"/>
              </w:rPr>
              <w:t>0 %;</w:t>
            </w:r>
          </w:p>
          <w:p w:rsidR="00C36037" w:rsidRPr="00CC7BB9" w:rsidRDefault="00C36037" w:rsidP="006D6FE8">
            <w:pPr>
              <w:pStyle w:val="30"/>
              <w:tabs>
                <w:tab w:val="left" w:pos="2480"/>
              </w:tabs>
              <w:ind w:left="124" w:right="117" w:firstLine="22"/>
              <w:rPr>
                <w:rFonts w:eastAsiaTheme="minorHAnsi"/>
              </w:rPr>
            </w:pPr>
            <w:r w:rsidRPr="00CC7BB9">
              <w:rPr>
                <w:b w:val="0"/>
              </w:rPr>
              <w:t>-</w:t>
            </w:r>
            <w:r>
              <w:rPr>
                <w:b w:val="0"/>
              </w:rPr>
              <w:t xml:space="preserve"> </w:t>
            </w:r>
            <w:r w:rsidRPr="00CC7BB9">
              <w:rPr>
                <w:b w:val="0"/>
              </w:rPr>
              <w:t xml:space="preserve">доля педагогических работников, прошедших обучение и повышение квалификации по вопросам введения ФГОС, </w:t>
            </w:r>
            <w:r>
              <w:rPr>
                <w:b w:val="0"/>
              </w:rPr>
              <w:t xml:space="preserve">- </w:t>
            </w:r>
            <w:r w:rsidRPr="00CC7BB9">
              <w:rPr>
                <w:b w:val="0"/>
              </w:rPr>
              <w:t>10</w:t>
            </w:r>
            <w:r>
              <w:rPr>
                <w:b w:val="0"/>
              </w:rPr>
              <w:t>0</w:t>
            </w:r>
            <w:r w:rsidRPr="00CC7BB9">
              <w:rPr>
                <w:b w:val="0"/>
              </w:rPr>
              <w:t>%.</w:t>
            </w:r>
          </w:p>
          <w:p w:rsidR="00C36037" w:rsidRPr="00CC7BB9" w:rsidRDefault="00C36037" w:rsidP="006D6FE8">
            <w:pPr>
              <w:pStyle w:val="30"/>
              <w:tabs>
                <w:tab w:val="left" w:pos="430"/>
              </w:tabs>
              <w:ind w:left="124" w:right="117" w:firstLine="22"/>
              <w:rPr>
                <w:b w:val="0"/>
              </w:rPr>
            </w:pPr>
            <w:r w:rsidRPr="00CC7BB9">
              <w:rPr>
                <w:b w:val="0"/>
              </w:rPr>
              <w:t>•</w:t>
            </w:r>
            <w:r w:rsidRPr="00CC7BB9">
              <w:rPr>
                <w:b w:val="0"/>
              </w:rPr>
              <w:tab/>
            </w:r>
            <w:r w:rsidRPr="00CA4FBB">
              <w:t>Качество</w:t>
            </w:r>
            <w:r>
              <w:t xml:space="preserve">   </w:t>
            </w:r>
            <w:r w:rsidRPr="00CA4FBB">
              <w:t xml:space="preserve"> </w:t>
            </w:r>
            <w:r>
              <w:t xml:space="preserve">     </w:t>
            </w:r>
            <w:r w:rsidRPr="00CA4FBB">
              <w:t>информационно-образовательной</w:t>
            </w:r>
            <w:r>
              <w:t xml:space="preserve">       </w:t>
            </w:r>
            <w:r w:rsidRPr="00CA4FBB">
              <w:t xml:space="preserve"> среды </w:t>
            </w:r>
            <w:r>
              <w:t>гимназии:</w:t>
            </w:r>
          </w:p>
          <w:p w:rsidR="00C36037" w:rsidRPr="00CC7BB9" w:rsidRDefault="00C36037" w:rsidP="006D6FE8">
            <w:pPr>
              <w:pStyle w:val="30"/>
              <w:tabs>
                <w:tab w:val="left" w:pos="289"/>
              </w:tabs>
              <w:ind w:left="146" w:right="117" w:firstLine="0"/>
              <w:jc w:val="both"/>
              <w:rPr>
                <w:b w:val="0"/>
              </w:rPr>
            </w:pPr>
            <w:r w:rsidRPr="00CC7BB9">
              <w:rPr>
                <w:b w:val="0"/>
              </w:rPr>
              <w:t xml:space="preserve">доля рабочих мест, оборудованных компьютерами с выходом в Интернет, </w:t>
            </w:r>
            <w:r>
              <w:rPr>
                <w:b w:val="0"/>
              </w:rPr>
              <w:t>10</w:t>
            </w:r>
            <w:r w:rsidRPr="00CC7BB9">
              <w:rPr>
                <w:b w:val="0"/>
              </w:rPr>
              <w:t>0 %;</w:t>
            </w:r>
          </w:p>
          <w:p w:rsidR="00C36037" w:rsidRPr="00CC7BB9" w:rsidRDefault="00C36037" w:rsidP="006D6FE8">
            <w:pPr>
              <w:pStyle w:val="30"/>
              <w:tabs>
                <w:tab w:val="left" w:pos="0"/>
              </w:tabs>
              <w:ind w:left="146" w:right="117" w:firstLine="0"/>
              <w:jc w:val="both"/>
              <w:rPr>
                <w:b w:val="0"/>
              </w:rPr>
            </w:pPr>
            <w:r w:rsidRPr="00CC7BB9">
              <w:rPr>
                <w:b w:val="0"/>
              </w:rPr>
              <w:t xml:space="preserve">доля </w:t>
            </w:r>
            <w:r>
              <w:rPr>
                <w:b w:val="0"/>
              </w:rPr>
              <w:t>педагогических работников</w:t>
            </w:r>
            <w:r w:rsidRPr="00CC7BB9">
              <w:rPr>
                <w:b w:val="0"/>
              </w:rPr>
              <w:t xml:space="preserve">, эффективно использующих современные образовательные технологии (в т.ч. </w:t>
            </w:r>
            <w:r>
              <w:rPr>
                <w:b w:val="0"/>
              </w:rPr>
              <w:t>технологии дистанционного обучения</w:t>
            </w:r>
            <w:r w:rsidRPr="00CC7BB9">
              <w:rPr>
                <w:b w:val="0"/>
              </w:rPr>
              <w:t xml:space="preserve">) в профессиональной деятельности, </w:t>
            </w:r>
            <w:r>
              <w:rPr>
                <w:b w:val="0"/>
              </w:rPr>
              <w:t>80</w:t>
            </w:r>
            <w:r w:rsidRPr="00CC7BB9">
              <w:rPr>
                <w:b w:val="0"/>
              </w:rPr>
              <w:t xml:space="preserve"> %;</w:t>
            </w:r>
          </w:p>
          <w:p w:rsidR="00C36037" w:rsidRPr="00CC7BB9" w:rsidRDefault="00C36037" w:rsidP="006D6FE8">
            <w:pPr>
              <w:pStyle w:val="30"/>
              <w:ind w:left="146" w:right="117" w:firstLine="0"/>
              <w:jc w:val="both"/>
              <w:rPr>
                <w:b w:val="0"/>
              </w:rPr>
            </w:pPr>
            <w:r w:rsidRPr="00CC7BB9">
              <w:rPr>
                <w:b w:val="0"/>
              </w:rPr>
              <w:t>использование автоматизированных систем для обеспечения функционирования внутреннего мониторинга качества образования в ОУ;</w:t>
            </w:r>
          </w:p>
          <w:p w:rsidR="00C36037" w:rsidRPr="00CC7BB9" w:rsidRDefault="00C36037" w:rsidP="006D6FE8">
            <w:pPr>
              <w:pStyle w:val="30"/>
              <w:tabs>
                <w:tab w:val="left" w:pos="2480"/>
              </w:tabs>
              <w:ind w:right="117" w:firstLine="0"/>
              <w:jc w:val="both"/>
              <w:rPr>
                <w:b w:val="0"/>
              </w:rPr>
            </w:pPr>
            <w:r>
              <w:rPr>
                <w:b w:val="0"/>
              </w:rPr>
              <w:t xml:space="preserve">  </w:t>
            </w:r>
            <w:r w:rsidRPr="00CC7BB9">
              <w:rPr>
                <w:b w:val="0"/>
              </w:rPr>
              <w:t>наличие банка электронных образовательных ресурсов;</w:t>
            </w:r>
          </w:p>
          <w:p w:rsidR="00C36037" w:rsidRPr="00CC7BB9" w:rsidRDefault="00C36037" w:rsidP="006D6FE8">
            <w:pPr>
              <w:pStyle w:val="30"/>
              <w:tabs>
                <w:tab w:val="left" w:pos="2480"/>
              </w:tabs>
              <w:ind w:left="146" w:right="117" w:firstLine="0"/>
              <w:jc w:val="both"/>
              <w:rPr>
                <w:b w:val="0"/>
              </w:rPr>
            </w:pPr>
            <w:r w:rsidRPr="00736DA5">
              <w:rPr>
                <w:b w:val="0"/>
              </w:rPr>
              <w:t>доля педагогических работников, имеющих эффективно функционирующий персональный сайт или персональную страницу на сайте гимназии – не менее 80 %.</w:t>
            </w:r>
          </w:p>
          <w:p w:rsidR="00C36037" w:rsidRPr="00CC7BB9" w:rsidRDefault="00C36037" w:rsidP="006D6FE8">
            <w:pPr>
              <w:pStyle w:val="30"/>
              <w:tabs>
                <w:tab w:val="left" w:pos="2480"/>
              </w:tabs>
              <w:ind w:left="146" w:right="117" w:firstLine="0"/>
              <w:jc w:val="both"/>
              <w:rPr>
                <w:b w:val="0"/>
              </w:rPr>
            </w:pPr>
            <w:r w:rsidRPr="00CC7BB9">
              <w:rPr>
                <w:b w:val="0"/>
              </w:rPr>
              <w:t>•</w:t>
            </w:r>
            <w:r>
              <w:rPr>
                <w:b w:val="0"/>
              </w:rPr>
              <w:t xml:space="preserve"> </w:t>
            </w:r>
            <w:r w:rsidRPr="00CA4FBB">
              <w:t xml:space="preserve">Эффективность воспитательного процесса и социализации </w:t>
            </w:r>
            <w:r>
              <w:t>обучающихся:</w:t>
            </w:r>
          </w:p>
          <w:p w:rsidR="00C36037" w:rsidRPr="00CC7BB9" w:rsidRDefault="00C36037" w:rsidP="006D6FE8">
            <w:pPr>
              <w:pStyle w:val="30"/>
              <w:tabs>
                <w:tab w:val="left" w:pos="855"/>
              </w:tabs>
              <w:ind w:left="146" w:right="117" w:firstLine="0"/>
              <w:jc w:val="both"/>
              <w:rPr>
                <w:b w:val="0"/>
              </w:rPr>
            </w:pPr>
            <w:r w:rsidRPr="00CC7BB9">
              <w:rPr>
                <w:b w:val="0"/>
              </w:rPr>
              <w:t>доля</w:t>
            </w:r>
            <w:r w:rsidRPr="00CC7BB9">
              <w:rPr>
                <w:b w:val="0"/>
              </w:rPr>
              <w:tab/>
            </w:r>
            <w:r>
              <w:rPr>
                <w:b w:val="0"/>
              </w:rPr>
              <w:t xml:space="preserve">   обучающихся</w:t>
            </w:r>
            <w:r w:rsidRPr="00CC7BB9">
              <w:rPr>
                <w:b w:val="0"/>
              </w:rPr>
              <w:t>,</w:t>
            </w:r>
            <w:r>
              <w:rPr>
                <w:b w:val="0"/>
              </w:rPr>
              <w:t xml:space="preserve">  </w:t>
            </w:r>
            <w:r w:rsidRPr="00CC7BB9">
              <w:rPr>
                <w:b w:val="0"/>
              </w:rPr>
              <w:tab/>
              <w:t>охваченных программами</w:t>
            </w:r>
            <w:r>
              <w:rPr>
                <w:b w:val="0"/>
              </w:rPr>
              <w:t xml:space="preserve"> </w:t>
            </w:r>
            <w:r w:rsidRPr="00CC7BB9">
              <w:rPr>
                <w:b w:val="0"/>
              </w:rPr>
              <w:t>дополнительного образования</w:t>
            </w:r>
            <w:r>
              <w:rPr>
                <w:b w:val="0"/>
              </w:rPr>
              <w:t xml:space="preserve"> - </w:t>
            </w:r>
            <w:r w:rsidRPr="00CC7BB9">
              <w:rPr>
                <w:b w:val="0"/>
              </w:rPr>
              <w:t xml:space="preserve"> 9</w:t>
            </w:r>
            <w:r>
              <w:rPr>
                <w:b w:val="0"/>
              </w:rPr>
              <w:t>8</w:t>
            </w:r>
            <w:r w:rsidRPr="00CC7BB9">
              <w:rPr>
                <w:b w:val="0"/>
              </w:rPr>
              <w:t>%;</w:t>
            </w:r>
          </w:p>
          <w:p w:rsidR="00C36037" w:rsidRPr="00CC7BB9" w:rsidRDefault="00C36037" w:rsidP="006D6FE8">
            <w:pPr>
              <w:pStyle w:val="30"/>
              <w:tabs>
                <w:tab w:val="left" w:pos="2480"/>
              </w:tabs>
              <w:ind w:left="146" w:right="117" w:firstLine="0"/>
              <w:jc w:val="both"/>
              <w:rPr>
                <w:b w:val="0"/>
              </w:rPr>
            </w:pPr>
            <w:r w:rsidRPr="00CC7BB9">
              <w:rPr>
                <w:b w:val="0"/>
              </w:rPr>
              <w:t xml:space="preserve">доля </w:t>
            </w:r>
            <w:r>
              <w:rPr>
                <w:b w:val="0"/>
              </w:rPr>
              <w:t>обучающихся</w:t>
            </w:r>
            <w:r w:rsidRPr="00CC7BB9">
              <w:rPr>
                <w:b w:val="0"/>
              </w:rPr>
              <w:t>, занятых в реализации общественно значимых проектов</w:t>
            </w:r>
            <w:r>
              <w:rPr>
                <w:b w:val="0"/>
              </w:rPr>
              <w:t xml:space="preserve"> - </w:t>
            </w:r>
            <w:r w:rsidRPr="00CC7BB9">
              <w:rPr>
                <w:b w:val="0"/>
              </w:rPr>
              <w:t xml:space="preserve"> </w:t>
            </w:r>
            <w:r>
              <w:rPr>
                <w:b w:val="0"/>
              </w:rPr>
              <w:t>90</w:t>
            </w:r>
            <w:r w:rsidRPr="00CC7BB9">
              <w:rPr>
                <w:b w:val="0"/>
              </w:rPr>
              <w:t>%;</w:t>
            </w:r>
          </w:p>
          <w:p w:rsidR="00C36037" w:rsidRPr="00CC7BB9" w:rsidRDefault="00C36037" w:rsidP="006D6FE8">
            <w:pPr>
              <w:pStyle w:val="30"/>
              <w:tabs>
                <w:tab w:val="left" w:pos="2480"/>
              </w:tabs>
              <w:ind w:left="146" w:right="117" w:firstLine="0"/>
              <w:jc w:val="both"/>
              <w:rPr>
                <w:b w:val="0"/>
              </w:rPr>
            </w:pPr>
            <w:r w:rsidRPr="00CC7BB9">
              <w:rPr>
                <w:b w:val="0"/>
              </w:rPr>
              <w:t xml:space="preserve">уменьшение доли </w:t>
            </w:r>
            <w:r>
              <w:rPr>
                <w:b w:val="0"/>
              </w:rPr>
              <w:t>обучающихся</w:t>
            </w:r>
            <w:r w:rsidRPr="00CC7BB9">
              <w:rPr>
                <w:b w:val="0"/>
              </w:rPr>
              <w:t>, совершивших преступления и правонарушения;</w:t>
            </w:r>
          </w:p>
          <w:p w:rsidR="00C36037" w:rsidRDefault="00C36037" w:rsidP="006D6FE8">
            <w:pPr>
              <w:pStyle w:val="30"/>
              <w:tabs>
                <w:tab w:val="left" w:pos="2480"/>
              </w:tabs>
              <w:ind w:left="146" w:right="117" w:firstLine="0"/>
              <w:jc w:val="both"/>
              <w:rPr>
                <w:b w:val="0"/>
              </w:rPr>
            </w:pPr>
            <w:r w:rsidRPr="00CC7BB9">
              <w:rPr>
                <w:b w:val="0"/>
              </w:rPr>
              <w:t xml:space="preserve">доля родителей, являющихся активными сторонниками и участниками воспитательного процесса в </w:t>
            </w:r>
            <w:r>
              <w:rPr>
                <w:b w:val="0"/>
              </w:rPr>
              <w:t>гимназии – не менее</w:t>
            </w:r>
            <w:r w:rsidRPr="00CC7BB9">
              <w:rPr>
                <w:b w:val="0"/>
              </w:rPr>
              <w:t xml:space="preserve"> </w:t>
            </w:r>
            <w:r>
              <w:rPr>
                <w:b w:val="0"/>
              </w:rPr>
              <w:t>75</w:t>
            </w:r>
            <w:r w:rsidRPr="00CC7BB9">
              <w:rPr>
                <w:b w:val="0"/>
              </w:rPr>
              <w:t xml:space="preserve"> %;</w:t>
            </w:r>
          </w:p>
          <w:p w:rsidR="00C36037" w:rsidRDefault="00C36037" w:rsidP="006D6FE8">
            <w:pPr>
              <w:pStyle w:val="30"/>
              <w:tabs>
                <w:tab w:val="left" w:pos="2480"/>
              </w:tabs>
              <w:ind w:left="146" w:right="117" w:firstLine="0"/>
              <w:jc w:val="both"/>
              <w:rPr>
                <w:b w:val="0"/>
              </w:rPr>
            </w:pPr>
            <w:r w:rsidRPr="00CC7BB9">
              <w:rPr>
                <w:b w:val="0"/>
              </w:rPr>
              <w:t xml:space="preserve">благоприятные показатели уровня воспитанности </w:t>
            </w:r>
            <w:r>
              <w:rPr>
                <w:b w:val="0"/>
              </w:rPr>
              <w:t>обучающихся</w:t>
            </w:r>
            <w:r w:rsidRPr="00CC7BB9">
              <w:rPr>
                <w:b w:val="0"/>
              </w:rPr>
              <w:t xml:space="preserve"> со стороны местного сообщества.</w:t>
            </w:r>
          </w:p>
          <w:p w:rsidR="00C36037" w:rsidRDefault="00C36037" w:rsidP="00443E7C">
            <w:pPr>
              <w:pStyle w:val="30"/>
              <w:numPr>
                <w:ilvl w:val="0"/>
                <w:numId w:val="6"/>
              </w:numPr>
              <w:tabs>
                <w:tab w:val="left" w:pos="131"/>
              </w:tabs>
              <w:ind w:left="146" w:right="117" w:firstLine="0"/>
              <w:jc w:val="both"/>
            </w:pPr>
            <w:r w:rsidRPr="00EB1FA4">
              <w:t xml:space="preserve">Эффективность работы по </w:t>
            </w:r>
            <w:proofErr w:type="spellStart"/>
            <w:r w:rsidRPr="00EB1FA4">
              <w:t>здоровьесбережению</w:t>
            </w:r>
            <w:proofErr w:type="spellEnd"/>
            <w:r w:rsidRPr="00EB1FA4">
              <w:t xml:space="preserve"> </w:t>
            </w:r>
            <w:r>
              <w:t>обучающихся</w:t>
            </w:r>
            <w:r w:rsidRPr="00EB1FA4">
              <w:t>:</w:t>
            </w:r>
          </w:p>
          <w:p w:rsidR="00C36037" w:rsidRPr="00CC7BB9" w:rsidRDefault="00C36037" w:rsidP="006D6FE8">
            <w:pPr>
              <w:pStyle w:val="30"/>
              <w:tabs>
                <w:tab w:val="left" w:pos="2480"/>
              </w:tabs>
              <w:ind w:left="146" w:right="117" w:firstLine="0"/>
              <w:jc w:val="both"/>
              <w:rPr>
                <w:b w:val="0"/>
              </w:rPr>
            </w:pPr>
            <w:r>
              <w:rPr>
                <w:b w:val="0"/>
              </w:rPr>
              <w:t>доля       обучающихся</w:t>
            </w:r>
            <w:r w:rsidRPr="00CC7BB9">
              <w:rPr>
                <w:b w:val="0"/>
              </w:rPr>
              <w:t>,</w:t>
            </w:r>
            <w:r w:rsidRPr="00CC7BB9">
              <w:rPr>
                <w:b w:val="0"/>
              </w:rPr>
              <w:tab/>
            </w:r>
            <w:r>
              <w:rPr>
                <w:b w:val="0"/>
              </w:rPr>
              <w:t xml:space="preserve">    </w:t>
            </w:r>
            <w:r w:rsidRPr="00CC7BB9">
              <w:rPr>
                <w:b w:val="0"/>
              </w:rPr>
              <w:t>охваченных</w:t>
            </w:r>
            <w:r>
              <w:rPr>
                <w:b w:val="0"/>
              </w:rPr>
              <w:t xml:space="preserve">          </w:t>
            </w:r>
            <w:r w:rsidRPr="00CC7BB9">
              <w:rPr>
                <w:b w:val="0"/>
              </w:rPr>
              <w:t xml:space="preserve"> программами</w:t>
            </w:r>
          </w:p>
          <w:p w:rsidR="00C36037" w:rsidRPr="00CC7BB9" w:rsidRDefault="00C36037" w:rsidP="006D6FE8">
            <w:pPr>
              <w:pStyle w:val="30"/>
              <w:tabs>
                <w:tab w:val="left" w:pos="2480"/>
              </w:tabs>
              <w:ind w:left="146" w:right="117" w:firstLine="0"/>
              <w:jc w:val="both"/>
              <w:rPr>
                <w:b w:val="0"/>
              </w:rPr>
            </w:pPr>
            <w:proofErr w:type="spellStart"/>
            <w:r w:rsidRPr="00CC7BB9">
              <w:rPr>
                <w:b w:val="0"/>
              </w:rPr>
              <w:t>здоровьесбережения</w:t>
            </w:r>
            <w:proofErr w:type="spellEnd"/>
            <w:r w:rsidRPr="00CC7BB9">
              <w:rPr>
                <w:b w:val="0"/>
              </w:rPr>
              <w:t xml:space="preserve"> и профилактики</w:t>
            </w:r>
            <w:r>
              <w:rPr>
                <w:b w:val="0"/>
              </w:rPr>
              <w:t xml:space="preserve"> -</w:t>
            </w:r>
            <w:r w:rsidRPr="00CC7BB9">
              <w:rPr>
                <w:b w:val="0"/>
              </w:rPr>
              <w:t xml:space="preserve"> 100 %;</w:t>
            </w:r>
          </w:p>
          <w:p w:rsidR="003A170F" w:rsidRPr="00EB1FA4" w:rsidRDefault="00C36037" w:rsidP="003A170F">
            <w:pPr>
              <w:pStyle w:val="30"/>
              <w:tabs>
                <w:tab w:val="left" w:pos="2480"/>
              </w:tabs>
              <w:ind w:left="146" w:right="117" w:firstLine="0"/>
              <w:jc w:val="both"/>
              <w:rPr>
                <w:b w:val="0"/>
              </w:rPr>
            </w:pPr>
            <w:r>
              <w:rPr>
                <w:b w:val="0"/>
              </w:rPr>
              <w:t>улучшение показателей здоровья обучающихся.</w:t>
            </w:r>
          </w:p>
          <w:p w:rsidR="00C36037" w:rsidRPr="00BE2CC7" w:rsidRDefault="00C36037" w:rsidP="006D6FE8">
            <w:pPr>
              <w:pStyle w:val="30"/>
              <w:tabs>
                <w:tab w:val="left" w:pos="430"/>
              </w:tabs>
              <w:ind w:left="146" w:right="117" w:firstLine="0"/>
              <w:jc w:val="both"/>
            </w:pPr>
            <w:r w:rsidRPr="00CC7BB9">
              <w:rPr>
                <w:b w:val="0"/>
              </w:rPr>
              <w:lastRenderedPageBreak/>
              <w:t>•</w:t>
            </w:r>
            <w:r w:rsidRPr="00CC7BB9">
              <w:rPr>
                <w:b w:val="0"/>
              </w:rPr>
              <w:tab/>
            </w:r>
            <w:r w:rsidRPr="00BE2CC7">
              <w:t>Эффективность модели управления образовательным учреждением</w:t>
            </w:r>
          </w:p>
          <w:p w:rsidR="00C36037" w:rsidRDefault="00C36037" w:rsidP="006D6FE8">
            <w:pPr>
              <w:pStyle w:val="30"/>
              <w:tabs>
                <w:tab w:val="left" w:pos="2480"/>
              </w:tabs>
              <w:ind w:right="117" w:firstLine="0"/>
              <w:jc w:val="both"/>
              <w:rPr>
                <w:b w:val="0"/>
              </w:rPr>
            </w:pPr>
            <w:r>
              <w:rPr>
                <w:b w:val="0"/>
              </w:rPr>
              <w:t xml:space="preserve">  </w:t>
            </w:r>
            <w:r w:rsidRPr="00CC7BB9">
              <w:rPr>
                <w:b w:val="0"/>
              </w:rPr>
              <w:t>Эффективное</w:t>
            </w:r>
            <w:r>
              <w:rPr>
                <w:b w:val="0"/>
              </w:rPr>
              <w:t xml:space="preserve">  </w:t>
            </w:r>
            <w:r w:rsidRPr="00CC7BB9">
              <w:rPr>
                <w:b w:val="0"/>
              </w:rPr>
              <w:t xml:space="preserve"> использование</w:t>
            </w:r>
            <w:r>
              <w:rPr>
                <w:b w:val="0"/>
              </w:rPr>
              <w:t xml:space="preserve"> </w:t>
            </w:r>
            <w:r w:rsidRPr="00CC7BB9">
              <w:rPr>
                <w:b w:val="0"/>
              </w:rPr>
              <w:t xml:space="preserve"> бюджетных </w:t>
            </w:r>
            <w:r>
              <w:rPr>
                <w:b w:val="0"/>
              </w:rPr>
              <w:t xml:space="preserve"> </w:t>
            </w:r>
            <w:r w:rsidRPr="00CC7BB9">
              <w:rPr>
                <w:b w:val="0"/>
              </w:rPr>
              <w:t xml:space="preserve">средств </w:t>
            </w:r>
            <w:r>
              <w:rPr>
                <w:b w:val="0"/>
              </w:rPr>
              <w:t xml:space="preserve"> </w:t>
            </w:r>
            <w:r w:rsidRPr="00CC7BB9">
              <w:rPr>
                <w:b w:val="0"/>
              </w:rPr>
              <w:t xml:space="preserve">в </w:t>
            </w:r>
            <w:r>
              <w:rPr>
                <w:b w:val="0"/>
              </w:rPr>
              <w:t xml:space="preserve">  </w:t>
            </w:r>
            <w:r w:rsidRPr="00CC7BB9">
              <w:rPr>
                <w:b w:val="0"/>
              </w:rPr>
              <w:t xml:space="preserve">условиях </w:t>
            </w:r>
            <w:r>
              <w:rPr>
                <w:b w:val="0"/>
              </w:rPr>
              <w:t xml:space="preserve">  </w:t>
            </w:r>
          </w:p>
          <w:p w:rsidR="00C36037" w:rsidRPr="00CC7BB9" w:rsidRDefault="00C36037" w:rsidP="006D6FE8">
            <w:pPr>
              <w:pStyle w:val="30"/>
              <w:tabs>
                <w:tab w:val="left" w:pos="2480"/>
              </w:tabs>
              <w:ind w:right="117" w:firstLine="0"/>
              <w:jc w:val="both"/>
              <w:rPr>
                <w:b w:val="0"/>
              </w:rPr>
            </w:pPr>
            <w:r>
              <w:rPr>
                <w:b w:val="0"/>
              </w:rPr>
              <w:t xml:space="preserve">  </w:t>
            </w:r>
            <w:r w:rsidRPr="00CC7BB9">
              <w:rPr>
                <w:b w:val="0"/>
              </w:rPr>
              <w:t>муниципального задания;</w:t>
            </w:r>
          </w:p>
          <w:p w:rsidR="00C36037" w:rsidRPr="00CC7BB9" w:rsidRDefault="00C36037" w:rsidP="006D6FE8">
            <w:pPr>
              <w:pStyle w:val="30"/>
              <w:tabs>
                <w:tab w:val="left" w:pos="2480"/>
              </w:tabs>
              <w:ind w:left="146" w:right="117" w:firstLine="0"/>
              <w:jc w:val="both"/>
              <w:rPr>
                <w:b w:val="0"/>
              </w:rPr>
            </w:pPr>
            <w:r w:rsidRPr="00CC7BB9">
              <w:rPr>
                <w:b w:val="0"/>
              </w:rPr>
              <w:t>соответствие условий организации образовател</w:t>
            </w:r>
            <w:r>
              <w:rPr>
                <w:b w:val="0"/>
              </w:rPr>
              <w:t>ьного процесса требованиям ФГОС</w:t>
            </w:r>
            <w:r w:rsidRPr="00CC7BB9">
              <w:rPr>
                <w:b w:val="0"/>
              </w:rPr>
              <w:t>;</w:t>
            </w:r>
          </w:p>
          <w:p w:rsidR="00C36037" w:rsidRPr="00CC7BB9" w:rsidRDefault="00C36037" w:rsidP="006D6FE8">
            <w:pPr>
              <w:pStyle w:val="30"/>
              <w:tabs>
                <w:tab w:val="left" w:pos="2480"/>
              </w:tabs>
              <w:ind w:left="146" w:right="117"/>
              <w:jc w:val="both"/>
              <w:rPr>
                <w:rFonts w:eastAsiaTheme="minorHAnsi"/>
              </w:rPr>
            </w:pPr>
            <w:r>
              <w:rPr>
                <w:b w:val="0"/>
              </w:rPr>
              <w:t xml:space="preserve">расширение спектра платных образовательных услуг, </w:t>
            </w:r>
            <w:r w:rsidRPr="00CC7BB9">
              <w:rPr>
                <w:b w:val="0"/>
              </w:rPr>
              <w:t xml:space="preserve">увеличение доли </w:t>
            </w:r>
            <w:r>
              <w:rPr>
                <w:b w:val="0"/>
              </w:rPr>
              <w:t xml:space="preserve"> </w:t>
            </w:r>
            <w:r w:rsidRPr="00CC7BB9">
              <w:rPr>
                <w:b w:val="0"/>
              </w:rPr>
              <w:t xml:space="preserve"> доходов</w:t>
            </w:r>
            <w:r>
              <w:rPr>
                <w:b w:val="0"/>
              </w:rPr>
              <w:t>, полученных от иной приносящей доход деятельности</w:t>
            </w:r>
            <w:r w:rsidRPr="00CC7BB9">
              <w:rPr>
                <w:b w:val="0"/>
              </w:rPr>
              <w:t>.</w:t>
            </w:r>
          </w:p>
        </w:tc>
      </w:tr>
      <w:tr w:rsidR="00C36037" w:rsidRPr="00CC7BB9" w:rsidTr="00FF2DF4">
        <w:trPr>
          <w:trHeight w:val="2967"/>
        </w:trPr>
        <w:tc>
          <w:tcPr>
            <w:tcW w:w="2122" w:type="dxa"/>
            <w:shd w:val="clear" w:color="auto" w:fill="FFFFFF"/>
          </w:tcPr>
          <w:p w:rsidR="00C36037" w:rsidRPr="00CC7BB9" w:rsidRDefault="00C36037" w:rsidP="00CA4FBB">
            <w:pPr>
              <w:spacing w:line="326" w:lineRule="exact"/>
              <w:rPr>
                <w:rStyle w:val="2Exact0"/>
                <w:rFonts w:eastAsiaTheme="minorHAnsi"/>
              </w:rPr>
            </w:pPr>
          </w:p>
        </w:tc>
        <w:tc>
          <w:tcPr>
            <w:tcW w:w="7658" w:type="dxa"/>
            <w:vMerge/>
            <w:shd w:val="clear" w:color="auto" w:fill="FFFFFF"/>
          </w:tcPr>
          <w:p w:rsidR="00C36037" w:rsidRPr="00CC7BB9" w:rsidRDefault="00C36037" w:rsidP="006D6FE8">
            <w:pPr>
              <w:pStyle w:val="30"/>
              <w:shd w:val="clear" w:color="auto" w:fill="auto"/>
              <w:tabs>
                <w:tab w:val="left" w:pos="2480"/>
              </w:tabs>
              <w:ind w:left="146" w:right="117" w:firstLine="0"/>
              <w:jc w:val="both"/>
            </w:pPr>
          </w:p>
        </w:tc>
      </w:tr>
      <w:tr w:rsidR="0057057D" w:rsidRPr="00CC7BB9" w:rsidTr="00FF2DF4">
        <w:trPr>
          <w:trHeight w:hRule="exact" w:val="1001"/>
        </w:trPr>
        <w:tc>
          <w:tcPr>
            <w:tcW w:w="2122" w:type="dxa"/>
            <w:shd w:val="clear" w:color="auto" w:fill="FFFFFF"/>
          </w:tcPr>
          <w:p w:rsidR="0057057D" w:rsidRPr="00CC7BB9" w:rsidRDefault="0057057D" w:rsidP="00CA4FBB">
            <w:pPr>
              <w:tabs>
                <w:tab w:val="left" w:pos="1834"/>
              </w:tabs>
              <w:rPr>
                <w:rFonts w:ascii="Times New Roman" w:hAnsi="Times New Roman" w:cs="Times New Roman"/>
                <w:sz w:val="28"/>
                <w:szCs w:val="28"/>
              </w:rPr>
            </w:pPr>
            <w:r w:rsidRPr="00CC7BB9">
              <w:rPr>
                <w:rStyle w:val="2Exact0"/>
                <w:rFonts w:eastAsia="Arial Unicode MS"/>
                <w:u w:val="none"/>
              </w:rPr>
              <w:lastRenderedPageBreak/>
              <w:t>Объемы</w:t>
            </w:r>
            <w:r>
              <w:rPr>
                <w:rStyle w:val="2Exact0"/>
                <w:rFonts w:eastAsia="Arial Unicode MS"/>
                <w:u w:val="none"/>
              </w:rPr>
              <w:t xml:space="preserve"> </w:t>
            </w:r>
            <w:r w:rsidRPr="00CC7BB9">
              <w:rPr>
                <w:rStyle w:val="2Exact0"/>
                <w:rFonts w:eastAsia="Arial Unicode MS"/>
                <w:u w:val="none"/>
              </w:rPr>
              <w:t>и</w:t>
            </w:r>
          </w:p>
          <w:p w:rsidR="0057057D" w:rsidRPr="00CC7BB9" w:rsidRDefault="0057057D" w:rsidP="00CA4FBB">
            <w:pPr>
              <w:rPr>
                <w:rFonts w:ascii="Times New Roman" w:hAnsi="Times New Roman" w:cs="Times New Roman"/>
                <w:sz w:val="28"/>
                <w:szCs w:val="28"/>
              </w:rPr>
            </w:pPr>
            <w:r w:rsidRPr="00CC7BB9">
              <w:rPr>
                <w:rStyle w:val="2Exact0"/>
                <w:rFonts w:eastAsia="Arial Unicode MS"/>
                <w:u w:val="none"/>
              </w:rPr>
              <w:t>источники</w:t>
            </w:r>
          </w:p>
          <w:p w:rsidR="0057057D" w:rsidRPr="00CC7BB9" w:rsidRDefault="0057057D" w:rsidP="00CA4FBB">
            <w:pPr>
              <w:rPr>
                <w:rFonts w:ascii="Times New Roman" w:hAnsi="Times New Roman" w:cs="Times New Roman"/>
                <w:sz w:val="28"/>
                <w:szCs w:val="28"/>
              </w:rPr>
            </w:pPr>
            <w:r w:rsidRPr="00CC7BB9">
              <w:rPr>
                <w:rStyle w:val="2Exact0"/>
                <w:rFonts w:eastAsia="Arial Unicode MS"/>
                <w:u w:val="none"/>
              </w:rPr>
              <w:t>финансирования</w:t>
            </w:r>
          </w:p>
          <w:p w:rsidR="0057057D" w:rsidRPr="00CC7BB9" w:rsidRDefault="0057057D" w:rsidP="00CA4FBB">
            <w:pPr>
              <w:spacing w:line="326" w:lineRule="exact"/>
              <w:rPr>
                <w:rStyle w:val="2Exact0"/>
                <w:rFonts w:eastAsiaTheme="minorHAnsi"/>
                <w:u w:val="none"/>
              </w:rPr>
            </w:pPr>
          </w:p>
        </w:tc>
        <w:tc>
          <w:tcPr>
            <w:tcW w:w="7658" w:type="dxa"/>
            <w:shd w:val="clear" w:color="auto" w:fill="FFFFFF"/>
          </w:tcPr>
          <w:p w:rsidR="0057057D" w:rsidRPr="003C39D6" w:rsidRDefault="0057057D" w:rsidP="00706A21">
            <w:pPr>
              <w:spacing w:line="326" w:lineRule="exact"/>
              <w:ind w:left="124" w:right="401" w:firstLine="22"/>
              <w:rPr>
                <w:rFonts w:ascii="Times New Roman" w:hAnsi="Times New Roman" w:cs="Times New Roman"/>
                <w:sz w:val="28"/>
                <w:szCs w:val="28"/>
              </w:rPr>
            </w:pPr>
            <w:r w:rsidRPr="003C39D6">
              <w:rPr>
                <w:rStyle w:val="2Exact0"/>
                <w:rFonts w:eastAsia="Arial Unicode MS"/>
                <w:u w:val="none"/>
              </w:rPr>
              <w:t>Бюджетные средства</w:t>
            </w:r>
          </w:p>
          <w:p w:rsidR="0057057D" w:rsidRPr="00CC7BB9" w:rsidRDefault="0057057D" w:rsidP="00706A21">
            <w:pPr>
              <w:spacing w:line="326" w:lineRule="exact"/>
              <w:ind w:left="124" w:right="401" w:firstLine="22"/>
              <w:rPr>
                <w:rFonts w:ascii="Times New Roman" w:hAnsi="Times New Roman" w:cs="Times New Roman"/>
                <w:sz w:val="28"/>
                <w:szCs w:val="28"/>
              </w:rPr>
            </w:pPr>
            <w:r w:rsidRPr="003C39D6">
              <w:rPr>
                <w:rStyle w:val="2Exact0"/>
                <w:rFonts w:eastAsia="Arial Unicode MS"/>
                <w:u w:val="none"/>
              </w:rPr>
              <w:t>Внебюджетные источники финансирования</w:t>
            </w:r>
            <w:r>
              <w:rPr>
                <w:rStyle w:val="2Exact0"/>
                <w:rFonts w:eastAsia="Arial Unicode MS"/>
                <w:u w:val="none"/>
              </w:rPr>
              <w:t xml:space="preserve"> </w:t>
            </w:r>
          </w:p>
          <w:p w:rsidR="0057057D" w:rsidRPr="00CC7BB9" w:rsidRDefault="0057057D" w:rsidP="00706A21">
            <w:pPr>
              <w:pStyle w:val="30"/>
              <w:tabs>
                <w:tab w:val="left" w:pos="2480"/>
              </w:tabs>
              <w:ind w:left="124" w:right="401" w:firstLine="22"/>
            </w:pPr>
          </w:p>
        </w:tc>
      </w:tr>
      <w:tr w:rsidR="0057057D" w:rsidRPr="00CC7BB9" w:rsidTr="00FF2DF4">
        <w:trPr>
          <w:trHeight w:hRule="exact" w:val="3965"/>
        </w:trPr>
        <w:tc>
          <w:tcPr>
            <w:tcW w:w="2122" w:type="dxa"/>
            <w:shd w:val="clear" w:color="auto" w:fill="FFFFFF"/>
          </w:tcPr>
          <w:p w:rsidR="002150A4" w:rsidRPr="002150A4" w:rsidRDefault="002150A4" w:rsidP="002150A4">
            <w:pPr>
              <w:autoSpaceDE w:val="0"/>
              <w:autoSpaceDN w:val="0"/>
              <w:adjustRightInd w:val="0"/>
              <w:ind w:right="-25"/>
              <w:rPr>
                <w:rFonts w:ascii="Times New Roman" w:hAnsi="Times New Roman" w:cs="Times New Roman"/>
                <w:color w:val="auto"/>
                <w:sz w:val="28"/>
                <w:szCs w:val="28"/>
              </w:rPr>
            </w:pPr>
            <w:r w:rsidRPr="002150A4">
              <w:rPr>
                <w:rFonts w:ascii="Times New Roman" w:hAnsi="Times New Roman" w:cs="Times New Roman"/>
                <w:color w:val="auto"/>
                <w:sz w:val="28"/>
                <w:szCs w:val="28"/>
              </w:rPr>
              <w:t>Сроки и этапы реализации</w:t>
            </w:r>
          </w:p>
          <w:p w:rsidR="002150A4" w:rsidRPr="002150A4" w:rsidRDefault="002150A4" w:rsidP="002150A4">
            <w:pPr>
              <w:autoSpaceDE w:val="0"/>
              <w:autoSpaceDN w:val="0"/>
              <w:adjustRightInd w:val="0"/>
              <w:ind w:right="-25"/>
              <w:rPr>
                <w:rFonts w:ascii="Times New Roman" w:hAnsi="Times New Roman" w:cs="Times New Roman"/>
                <w:color w:val="auto"/>
                <w:sz w:val="28"/>
                <w:szCs w:val="28"/>
              </w:rPr>
            </w:pPr>
            <w:r w:rsidRPr="002150A4">
              <w:rPr>
                <w:rFonts w:ascii="Times New Roman" w:hAnsi="Times New Roman" w:cs="Times New Roman"/>
                <w:color w:val="auto"/>
                <w:sz w:val="28"/>
                <w:szCs w:val="28"/>
              </w:rPr>
              <w:t>Программы</w:t>
            </w:r>
          </w:p>
          <w:p w:rsidR="0057057D" w:rsidRPr="002150A4" w:rsidRDefault="0057057D" w:rsidP="002150A4">
            <w:pPr>
              <w:spacing w:line="326" w:lineRule="exact"/>
              <w:ind w:right="-25"/>
              <w:rPr>
                <w:rStyle w:val="2Exact0"/>
                <w:rFonts w:eastAsiaTheme="minorHAnsi"/>
                <w:color w:val="auto"/>
                <w:u w:val="none"/>
              </w:rPr>
            </w:pPr>
          </w:p>
        </w:tc>
        <w:tc>
          <w:tcPr>
            <w:tcW w:w="7658" w:type="dxa"/>
            <w:shd w:val="clear" w:color="auto" w:fill="FFFFFF"/>
          </w:tcPr>
          <w:p w:rsidR="002150A4" w:rsidRPr="002150A4" w:rsidRDefault="002150A4" w:rsidP="002150A4">
            <w:pPr>
              <w:pStyle w:val="Default"/>
              <w:ind w:left="146" w:right="117"/>
              <w:jc w:val="both"/>
              <w:rPr>
                <w:color w:val="auto"/>
                <w:sz w:val="28"/>
                <w:szCs w:val="28"/>
              </w:rPr>
            </w:pPr>
            <w:r w:rsidRPr="002150A4">
              <w:rPr>
                <w:color w:val="auto"/>
                <w:sz w:val="28"/>
                <w:szCs w:val="28"/>
              </w:rPr>
              <w:t>1 этап - проектно-мобилизационный (2022 год): анализ состояния дел в гимназии, разработка новых проектов развития гимназии, совершенствование модели образования, способного обеспечить доступное качественное образование различным категориям обучающихся, а также критериев эффективности реализации данной модели</w:t>
            </w:r>
            <w:r w:rsidR="00C36037">
              <w:rPr>
                <w:color w:val="auto"/>
                <w:sz w:val="28"/>
                <w:szCs w:val="28"/>
              </w:rPr>
              <w:t>.</w:t>
            </w:r>
            <w:r w:rsidRPr="002150A4">
              <w:rPr>
                <w:color w:val="auto"/>
                <w:sz w:val="28"/>
                <w:szCs w:val="28"/>
              </w:rPr>
              <w:t xml:space="preserve"> </w:t>
            </w:r>
          </w:p>
          <w:p w:rsidR="002150A4" w:rsidRPr="002150A4" w:rsidRDefault="002150A4" w:rsidP="002150A4">
            <w:pPr>
              <w:pStyle w:val="Default"/>
              <w:ind w:left="146" w:right="117"/>
              <w:jc w:val="both"/>
              <w:rPr>
                <w:color w:val="auto"/>
                <w:sz w:val="28"/>
                <w:szCs w:val="28"/>
              </w:rPr>
            </w:pPr>
            <w:r w:rsidRPr="002150A4">
              <w:rPr>
                <w:color w:val="auto"/>
                <w:sz w:val="28"/>
                <w:szCs w:val="28"/>
              </w:rPr>
              <w:t xml:space="preserve">2 этап - преобразовательный (2023 - 2025 годы): предусматривающий непосредственно реализацию приоритетных стратегий Программы развития. </w:t>
            </w:r>
          </w:p>
          <w:p w:rsidR="0057057D" w:rsidRPr="002150A4" w:rsidRDefault="002150A4" w:rsidP="002150A4">
            <w:pPr>
              <w:pStyle w:val="30"/>
              <w:tabs>
                <w:tab w:val="left" w:pos="2480"/>
              </w:tabs>
              <w:ind w:left="146" w:right="117" w:firstLine="22"/>
              <w:jc w:val="both"/>
              <w:rPr>
                <w:color w:val="auto"/>
              </w:rPr>
            </w:pPr>
            <w:r w:rsidRPr="002150A4">
              <w:rPr>
                <w:b w:val="0"/>
                <w:color w:val="auto"/>
              </w:rPr>
              <w:t>3 этап - рефлексивно-обобщающий (2026 год): мероприятия по анализу, экспертизе, формулировке выводов по реализации Программы развития.</w:t>
            </w:r>
            <w:r w:rsidRPr="002150A4">
              <w:rPr>
                <w:color w:val="auto"/>
              </w:rPr>
              <w:t xml:space="preserve"> </w:t>
            </w:r>
          </w:p>
        </w:tc>
      </w:tr>
      <w:tr w:rsidR="00D07392" w:rsidRPr="00CC7BB9" w:rsidTr="00FF2DF4">
        <w:trPr>
          <w:trHeight w:hRule="exact" w:val="4965"/>
        </w:trPr>
        <w:tc>
          <w:tcPr>
            <w:tcW w:w="2122" w:type="dxa"/>
            <w:shd w:val="clear" w:color="auto" w:fill="FFFFFF"/>
          </w:tcPr>
          <w:p w:rsidR="00D07392" w:rsidRPr="00C36037" w:rsidRDefault="00D07392" w:rsidP="00D07392">
            <w:pPr>
              <w:autoSpaceDE w:val="0"/>
              <w:autoSpaceDN w:val="0"/>
              <w:adjustRightInd w:val="0"/>
              <w:rPr>
                <w:rFonts w:ascii="Times New Roman" w:hAnsi="Times New Roman" w:cs="Times New Roman"/>
                <w:color w:val="auto"/>
                <w:sz w:val="28"/>
                <w:szCs w:val="28"/>
              </w:rPr>
            </w:pPr>
            <w:r w:rsidRPr="00C36037">
              <w:rPr>
                <w:rFonts w:ascii="Times New Roman" w:hAnsi="Times New Roman" w:cs="Times New Roman"/>
                <w:color w:val="auto"/>
                <w:sz w:val="28"/>
                <w:szCs w:val="28"/>
              </w:rPr>
              <w:t>Система</w:t>
            </w:r>
          </w:p>
          <w:p w:rsidR="00D07392" w:rsidRPr="00C36037" w:rsidRDefault="00D07392" w:rsidP="00D07392">
            <w:pPr>
              <w:autoSpaceDE w:val="0"/>
              <w:autoSpaceDN w:val="0"/>
              <w:adjustRightInd w:val="0"/>
              <w:rPr>
                <w:rFonts w:ascii="Times New Roman" w:hAnsi="Times New Roman" w:cs="Times New Roman"/>
                <w:color w:val="auto"/>
                <w:sz w:val="28"/>
                <w:szCs w:val="28"/>
              </w:rPr>
            </w:pPr>
            <w:r w:rsidRPr="00C36037">
              <w:rPr>
                <w:rFonts w:ascii="Times New Roman" w:hAnsi="Times New Roman" w:cs="Times New Roman"/>
                <w:color w:val="auto"/>
                <w:sz w:val="28"/>
                <w:szCs w:val="28"/>
              </w:rPr>
              <w:t>контроля за</w:t>
            </w:r>
          </w:p>
          <w:p w:rsidR="00D07392" w:rsidRPr="00C36037" w:rsidRDefault="00D07392" w:rsidP="00D07392">
            <w:pPr>
              <w:autoSpaceDE w:val="0"/>
              <w:autoSpaceDN w:val="0"/>
              <w:adjustRightInd w:val="0"/>
              <w:rPr>
                <w:rFonts w:ascii="Times New Roman" w:hAnsi="Times New Roman" w:cs="Times New Roman"/>
                <w:color w:val="auto"/>
                <w:sz w:val="28"/>
                <w:szCs w:val="28"/>
              </w:rPr>
            </w:pPr>
            <w:r w:rsidRPr="00C36037">
              <w:rPr>
                <w:rFonts w:ascii="Times New Roman" w:hAnsi="Times New Roman" w:cs="Times New Roman"/>
                <w:color w:val="auto"/>
                <w:sz w:val="28"/>
                <w:szCs w:val="28"/>
              </w:rPr>
              <w:t>исполнением</w:t>
            </w:r>
          </w:p>
          <w:p w:rsidR="00D07392" w:rsidRPr="00C36037" w:rsidRDefault="00D07392" w:rsidP="00D07392">
            <w:pPr>
              <w:autoSpaceDE w:val="0"/>
              <w:autoSpaceDN w:val="0"/>
              <w:adjustRightInd w:val="0"/>
              <w:rPr>
                <w:rFonts w:ascii="Times New Roman" w:hAnsi="Times New Roman" w:cs="Times New Roman"/>
                <w:color w:val="auto"/>
                <w:sz w:val="28"/>
                <w:szCs w:val="28"/>
              </w:rPr>
            </w:pPr>
            <w:r w:rsidRPr="00C36037">
              <w:rPr>
                <w:rFonts w:ascii="Times New Roman" w:hAnsi="Times New Roman" w:cs="Times New Roman"/>
                <w:color w:val="auto"/>
                <w:sz w:val="28"/>
                <w:szCs w:val="28"/>
              </w:rPr>
              <w:t>Программы</w:t>
            </w:r>
          </w:p>
          <w:p w:rsidR="00D07392" w:rsidRPr="002150A4" w:rsidRDefault="00D07392" w:rsidP="002150A4">
            <w:pPr>
              <w:autoSpaceDE w:val="0"/>
              <w:autoSpaceDN w:val="0"/>
              <w:adjustRightInd w:val="0"/>
              <w:ind w:right="-25"/>
              <w:rPr>
                <w:rFonts w:ascii="Times New Roman" w:hAnsi="Times New Roman" w:cs="Times New Roman"/>
                <w:color w:val="auto"/>
                <w:sz w:val="28"/>
                <w:szCs w:val="28"/>
              </w:rPr>
            </w:pPr>
          </w:p>
        </w:tc>
        <w:tc>
          <w:tcPr>
            <w:tcW w:w="7658" w:type="dxa"/>
            <w:shd w:val="clear" w:color="auto" w:fill="FFFFFF"/>
          </w:tcPr>
          <w:p w:rsidR="00D07392" w:rsidRPr="00D07392" w:rsidRDefault="00D07392" w:rsidP="00D07392">
            <w:pPr>
              <w:tabs>
                <w:tab w:val="left" w:pos="7801"/>
              </w:tabs>
              <w:autoSpaceDE w:val="0"/>
              <w:autoSpaceDN w:val="0"/>
              <w:adjustRightInd w:val="0"/>
              <w:ind w:left="146" w:right="117"/>
              <w:jc w:val="both"/>
              <w:rPr>
                <w:rFonts w:ascii="Times New Roman" w:hAnsi="Times New Roman" w:cs="Times New Roman"/>
                <w:color w:val="auto"/>
                <w:sz w:val="28"/>
                <w:szCs w:val="28"/>
              </w:rPr>
            </w:pPr>
            <w:r w:rsidRPr="00D07392">
              <w:rPr>
                <w:rFonts w:ascii="Times New Roman" w:hAnsi="Times New Roman" w:cs="Times New Roman"/>
                <w:color w:val="auto"/>
                <w:sz w:val="28"/>
                <w:szCs w:val="28"/>
              </w:rPr>
              <w:t>Общий контроль выполнения Программы развития</w:t>
            </w:r>
            <w:r>
              <w:rPr>
                <w:rFonts w:ascii="Times New Roman" w:hAnsi="Times New Roman" w:cs="Times New Roman"/>
                <w:color w:val="auto"/>
                <w:sz w:val="28"/>
                <w:szCs w:val="28"/>
              </w:rPr>
              <w:t xml:space="preserve"> </w:t>
            </w:r>
            <w:r w:rsidRPr="00D07392">
              <w:rPr>
                <w:rFonts w:ascii="Times New Roman" w:hAnsi="Times New Roman" w:cs="Times New Roman"/>
                <w:color w:val="auto"/>
                <w:sz w:val="28"/>
                <w:szCs w:val="28"/>
              </w:rPr>
              <w:t>осуществляет директор и методический совет образовательной</w:t>
            </w:r>
            <w:r>
              <w:rPr>
                <w:rFonts w:ascii="Times New Roman" w:hAnsi="Times New Roman" w:cs="Times New Roman"/>
                <w:color w:val="auto"/>
                <w:sz w:val="28"/>
                <w:szCs w:val="28"/>
              </w:rPr>
              <w:t xml:space="preserve"> </w:t>
            </w:r>
            <w:r w:rsidRPr="00D07392">
              <w:rPr>
                <w:rFonts w:ascii="Times New Roman" w:hAnsi="Times New Roman" w:cs="Times New Roman"/>
                <w:color w:val="auto"/>
                <w:sz w:val="28"/>
                <w:szCs w:val="28"/>
              </w:rPr>
              <w:t>организации. Текущий контроль и координацию работы по</w:t>
            </w:r>
            <w:r>
              <w:rPr>
                <w:rFonts w:ascii="Times New Roman" w:hAnsi="Times New Roman" w:cs="Times New Roman"/>
                <w:color w:val="auto"/>
                <w:sz w:val="28"/>
                <w:szCs w:val="28"/>
              </w:rPr>
              <w:t xml:space="preserve"> </w:t>
            </w:r>
            <w:r w:rsidRPr="00D07392">
              <w:rPr>
                <w:rFonts w:ascii="Times New Roman" w:hAnsi="Times New Roman" w:cs="Times New Roman"/>
                <w:color w:val="auto"/>
                <w:sz w:val="28"/>
                <w:szCs w:val="28"/>
              </w:rPr>
              <w:t>программе развития осуществляет директор, по проектам -</w:t>
            </w:r>
            <w:r>
              <w:rPr>
                <w:rFonts w:ascii="Times New Roman" w:hAnsi="Times New Roman" w:cs="Times New Roman"/>
                <w:color w:val="auto"/>
                <w:sz w:val="28"/>
                <w:szCs w:val="28"/>
              </w:rPr>
              <w:t xml:space="preserve"> </w:t>
            </w:r>
            <w:r w:rsidRPr="00D07392">
              <w:rPr>
                <w:rFonts w:ascii="Times New Roman" w:hAnsi="Times New Roman" w:cs="Times New Roman"/>
                <w:color w:val="auto"/>
                <w:sz w:val="28"/>
                <w:szCs w:val="28"/>
              </w:rPr>
              <w:t>ответственные исполнители. Для контроля исполнения Программы</w:t>
            </w:r>
            <w:r>
              <w:rPr>
                <w:rFonts w:ascii="Times New Roman" w:hAnsi="Times New Roman" w:cs="Times New Roman"/>
                <w:color w:val="auto"/>
                <w:sz w:val="28"/>
                <w:szCs w:val="28"/>
              </w:rPr>
              <w:t xml:space="preserve"> </w:t>
            </w:r>
            <w:r w:rsidRPr="00D07392">
              <w:rPr>
                <w:rFonts w:ascii="Times New Roman" w:hAnsi="Times New Roman" w:cs="Times New Roman"/>
                <w:color w:val="auto"/>
                <w:sz w:val="28"/>
                <w:szCs w:val="28"/>
              </w:rPr>
              <w:t>развития разработан перечень показателей работы образовательной</w:t>
            </w:r>
            <w:r>
              <w:rPr>
                <w:rFonts w:ascii="Times New Roman" w:hAnsi="Times New Roman" w:cs="Times New Roman"/>
                <w:color w:val="auto"/>
                <w:sz w:val="28"/>
                <w:szCs w:val="28"/>
              </w:rPr>
              <w:t xml:space="preserve"> </w:t>
            </w:r>
            <w:r w:rsidRPr="00D07392">
              <w:rPr>
                <w:rFonts w:ascii="Times New Roman" w:hAnsi="Times New Roman" w:cs="Times New Roman"/>
                <w:color w:val="auto"/>
                <w:sz w:val="28"/>
                <w:szCs w:val="28"/>
              </w:rPr>
              <w:t>организации и индикаторы развития, которые рассматриваются как</w:t>
            </w:r>
            <w:r>
              <w:rPr>
                <w:rFonts w:ascii="Times New Roman" w:hAnsi="Times New Roman" w:cs="Times New Roman"/>
                <w:color w:val="auto"/>
                <w:sz w:val="28"/>
                <w:szCs w:val="28"/>
              </w:rPr>
              <w:t xml:space="preserve"> </w:t>
            </w:r>
            <w:r w:rsidRPr="00D07392">
              <w:rPr>
                <w:rFonts w:ascii="Times New Roman" w:hAnsi="Times New Roman" w:cs="Times New Roman"/>
                <w:color w:val="auto"/>
                <w:sz w:val="28"/>
                <w:szCs w:val="28"/>
              </w:rPr>
              <w:t>целевые значения, достижение которых является желательным до</w:t>
            </w:r>
            <w:r>
              <w:rPr>
                <w:rFonts w:ascii="Times New Roman" w:hAnsi="Times New Roman" w:cs="Times New Roman"/>
                <w:color w:val="auto"/>
                <w:sz w:val="28"/>
                <w:szCs w:val="28"/>
              </w:rPr>
              <w:t xml:space="preserve"> </w:t>
            </w:r>
            <w:r w:rsidRPr="00D07392">
              <w:rPr>
                <w:rFonts w:ascii="Times New Roman" w:hAnsi="Times New Roman" w:cs="Times New Roman"/>
                <w:color w:val="auto"/>
                <w:sz w:val="28"/>
                <w:szCs w:val="28"/>
              </w:rPr>
              <w:t>202</w:t>
            </w:r>
            <w:r w:rsidR="00C36037">
              <w:rPr>
                <w:rFonts w:ascii="Times New Roman" w:hAnsi="Times New Roman" w:cs="Times New Roman"/>
                <w:color w:val="auto"/>
                <w:sz w:val="28"/>
                <w:szCs w:val="28"/>
              </w:rPr>
              <w:t>5</w:t>
            </w:r>
            <w:r w:rsidRPr="00D07392">
              <w:rPr>
                <w:rFonts w:ascii="Times New Roman" w:hAnsi="Times New Roman" w:cs="Times New Roman"/>
                <w:color w:val="auto"/>
                <w:sz w:val="28"/>
                <w:szCs w:val="28"/>
              </w:rPr>
              <w:t xml:space="preserve"> года. Методический совет образовательной организации</w:t>
            </w:r>
            <w:r w:rsidR="00C36037">
              <w:rPr>
                <w:rFonts w:ascii="Times New Roman" w:hAnsi="Times New Roman" w:cs="Times New Roman"/>
                <w:color w:val="auto"/>
                <w:sz w:val="28"/>
                <w:szCs w:val="28"/>
              </w:rPr>
              <w:t xml:space="preserve"> </w:t>
            </w:r>
            <w:r w:rsidRPr="00D07392">
              <w:rPr>
                <w:rFonts w:ascii="Times New Roman" w:hAnsi="Times New Roman" w:cs="Times New Roman"/>
                <w:color w:val="auto"/>
                <w:sz w:val="28"/>
                <w:szCs w:val="28"/>
              </w:rPr>
              <w:t>имеет право пересматривать показатели на основе мотивированных</w:t>
            </w:r>
            <w:r w:rsidR="00C36037">
              <w:rPr>
                <w:rFonts w:ascii="Times New Roman" w:hAnsi="Times New Roman" w:cs="Times New Roman"/>
                <w:color w:val="auto"/>
                <w:sz w:val="28"/>
                <w:szCs w:val="28"/>
              </w:rPr>
              <w:t xml:space="preserve"> </w:t>
            </w:r>
            <w:r w:rsidRPr="00D07392">
              <w:rPr>
                <w:rFonts w:ascii="Times New Roman" w:hAnsi="Times New Roman" w:cs="Times New Roman"/>
                <w:color w:val="auto"/>
                <w:sz w:val="28"/>
                <w:szCs w:val="28"/>
              </w:rPr>
              <w:t>представлений администрации и/или ответственных</w:t>
            </w:r>
            <w:r w:rsidR="00C36037">
              <w:rPr>
                <w:rFonts w:ascii="Times New Roman" w:hAnsi="Times New Roman" w:cs="Times New Roman"/>
                <w:color w:val="auto"/>
                <w:sz w:val="28"/>
                <w:szCs w:val="28"/>
              </w:rPr>
              <w:t xml:space="preserve"> </w:t>
            </w:r>
            <w:r w:rsidRPr="00D07392">
              <w:rPr>
                <w:rFonts w:ascii="Times New Roman" w:hAnsi="Times New Roman" w:cs="Times New Roman"/>
                <w:color w:val="auto"/>
                <w:sz w:val="28"/>
                <w:szCs w:val="28"/>
              </w:rPr>
              <w:t>исполнителей. Результаты контроля представляются</w:t>
            </w:r>
            <w:r w:rsidR="00C36037">
              <w:rPr>
                <w:rFonts w:ascii="Times New Roman" w:hAnsi="Times New Roman" w:cs="Times New Roman"/>
                <w:color w:val="auto"/>
                <w:sz w:val="28"/>
                <w:szCs w:val="28"/>
              </w:rPr>
              <w:t xml:space="preserve"> </w:t>
            </w:r>
            <w:r w:rsidRPr="00D07392">
              <w:rPr>
                <w:rFonts w:ascii="Times New Roman" w:hAnsi="Times New Roman" w:cs="Times New Roman"/>
                <w:color w:val="auto"/>
                <w:sz w:val="28"/>
                <w:szCs w:val="28"/>
              </w:rPr>
              <w:t>ежегодно общественности через публикацию публичного доклада</w:t>
            </w:r>
            <w:r w:rsidR="00C36037">
              <w:rPr>
                <w:rFonts w:ascii="Times New Roman" w:hAnsi="Times New Roman" w:cs="Times New Roman"/>
                <w:color w:val="auto"/>
                <w:sz w:val="28"/>
                <w:szCs w:val="28"/>
              </w:rPr>
              <w:t xml:space="preserve">  </w:t>
            </w:r>
            <w:r w:rsidRPr="00D07392">
              <w:rPr>
                <w:rFonts w:ascii="Times New Roman" w:hAnsi="Times New Roman" w:cs="Times New Roman"/>
                <w:color w:val="auto"/>
                <w:sz w:val="28"/>
                <w:szCs w:val="28"/>
              </w:rPr>
              <w:t>директора на сайте гимназии.</w:t>
            </w:r>
          </w:p>
          <w:p w:rsidR="00D07392" w:rsidRPr="002150A4" w:rsidRDefault="00D07392" w:rsidP="002150A4">
            <w:pPr>
              <w:pStyle w:val="Default"/>
              <w:ind w:left="146" w:right="117"/>
              <w:jc w:val="both"/>
              <w:rPr>
                <w:color w:val="auto"/>
                <w:sz w:val="28"/>
                <w:szCs w:val="28"/>
              </w:rPr>
            </w:pPr>
          </w:p>
        </w:tc>
      </w:tr>
    </w:tbl>
    <w:p w:rsidR="00576270" w:rsidRDefault="00576270" w:rsidP="00D50829">
      <w:pPr>
        <w:pStyle w:val="a5"/>
        <w:shd w:val="clear" w:color="auto" w:fill="auto"/>
        <w:spacing w:line="240" w:lineRule="auto"/>
        <w:jc w:val="center"/>
        <w:rPr>
          <w:rStyle w:val="a6"/>
          <w:b/>
          <w:bCs/>
        </w:rPr>
      </w:pPr>
    </w:p>
    <w:p w:rsidR="00576270" w:rsidRDefault="00576270" w:rsidP="00D50829">
      <w:pPr>
        <w:pStyle w:val="a5"/>
        <w:shd w:val="clear" w:color="auto" w:fill="auto"/>
        <w:spacing w:line="240" w:lineRule="auto"/>
        <w:jc w:val="center"/>
        <w:rPr>
          <w:rStyle w:val="a6"/>
          <w:b/>
          <w:bCs/>
        </w:rPr>
      </w:pPr>
    </w:p>
    <w:p w:rsidR="00A71E81" w:rsidRDefault="00A71E81" w:rsidP="00D50829">
      <w:pPr>
        <w:pStyle w:val="a5"/>
        <w:shd w:val="clear" w:color="auto" w:fill="auto"/>
        <w:spacing w:line="240" w:lineRule="auto"/>
        <w:jc w:val="center"/>
        <w:rPr>
          <w:rStyle w:val="a6"/>
          <w:b/>
          <w:bCs/>
        </w:rPr>
      </w:pPr>
    </w:p>
    <w:p w:rsidR="00C36037" w:rsidRDefault="00C36037" w:rsidP="00D50829">
      <w:pPr>
        <w:pStyle w:val="a5"/>
        <w:shd w:val="clear" w:color="auto" w:fill="auto"/>
        <w:spacing w:line="240" w:lineRule="auto"/>
        <w:jc w:val="center"/>
        <w:rPr>
          <w:rStyle w:val="a6"/>
          <w:b/>
          <w:bCs/>
        </w:rPr>
      </w:pPr>
    </w:p>
    <w:p w:rsidR="00C36037" w:rsidRDefault="00C36037" w:rsidP="00D50829">
      <w:pPr>
        <w:pStyle w:val="a5"/>
        <w:shd w:val="clear" w:color="auto" w:fill="auto"/>
        <w:spacing w:line="240" w:lineRule="auto"/>
        <w:jc w:val="center"/>
        <w:rPr>
          <w:rStyle w:val="a6"/>
          <w:b/>
          <w:bCs/>
        </w:rPr>
      </w:pPr>
    </w:p>
    <w:p w:rsidR="00812B35" w:rsidRPr="006D668B" w:rsidRDefault="00812B35" w:rsidP="00D50829">
      <w:pPr>
        <w:pStyle w:val="a5"/>
        <w:shd w:val="clear" w:color="auto" w:fill="auto"/>
        <w:spacing w:line="240" w:lineRule="auto"/>
        <w:jc w:val="center"/>
        <w:rPr>
          <w:rStyle w:val="a6"/>
          <w:b/>
          <w:bCs/>
          <w:color w:val="7F7F7F" w:themeColor="text1" w:themeTint="80"/>
          <w:sz w:val="28"/>
          <w:szCs w:val="28"/>
        </w:rPr>
      </w:pPr>
      <w:r w:rsidRPr="006D668B">
        <w:rPr>
          <w:rStyle w:val="a6"/>
          <w:b/>
          <w:bCs/>
          <w:color w:val="7F7F7F" w:themeColor="text1" w:themeTint="80"/>
          <w:sz w:val="28"/>
          <w:szCs w:val="28"/>
        </w:rPr>
        <w:t xml:space="preserve">                                                                                                                                        7</w:t>
      </w:r>
    </w:p>
    <w:p w:rsidR="00D50829" w:rsidRPr="00C36037" w:rsidRDefault="00403232" w:rsidP="00443E7C">
      <w:pPr>
        <w:pStyle w:val="a5"/>
        <w:numPr>
          <w:ilvl w:val="0"/>
          <w:numId w:val="9"/>
        </w:numPr>
        <w:shd w:val="clear" w:color="auto" w:fill="auto"/>
        <w:tabs>
          <w:tab w:val="left" w:pos="284"/>
          <w:tab w:val="left" w:pos="1985"/>
        </w:tabs>
        <w:spacing w:line="240" w:lineRule="auto"/>
        <w:ind w:left="0" w:firstLine="0"/>
        <w:jc w:val="center"/>
        <w:rPr>
          <w:sz w:val="28"/>
          <w:szCs w:val="28"/>
        </w:rPr>
      </w:pPr>
      <w:r>
        <w:rPr>
          <w:rStyle w:val="a6"/>
          <w:b/>
          <w:bCs/>
          <w:sz w:val="28"/>
          <w:szCs w:val="28"/>
        </w:rPr>
        <w:lastRenderedPageBreak/>
        <w:t>ВВЕДЕНИЕ</w:t>
      </w:r>
    </w:p>
    <w:p w:rsidR="00D50829" w:rsidRDefault="00D50829">
      <w:pPr>
        <w:pStyle w:val="22"/>
        <w:shd w:val="clear" w:color="auto" w:fill="auto"/>
        <w:ind w:firstLine="760"/>
      </w:pPr>
    </w:p>
    <w:p w:rsidR="00A428DB" w:rsidRPr="00A428DB" w:rsidRDefault="00F536D0" w:rsidP="00A428DB">
      <w:pPr>
        <w:widowControl/>
        <w:autoSpaceDE w:val="0"/>
        <w:autoSpaceDN w:val="0"/>
        <w:adjustRightInd w:val="0"/>
        <w:ind w:firstLine="708"/>
        <w:jc w:val="both"/>
        <w:rPr>
          <w:rFonts w:ascii="Times New Roman" w:hAnsi="Times New Roman" w:cs="Times New Roman"/>
          <w:sz w:val="28"/>
          <w:szCs w:val="28"/>
          <w:lang w:bidi="ar-SA"/>
        </w:rPr>
      </w:pPr>
      <w:r>
        <w:rPr>
          <w:rFonts w:ascii="Times New Roman" w:hAnsi="Times New Roman" w:cs="Times New Roman"/>
          <w:sz w:val="28"/>
          <w:szCs w:val="28"/>
          <w:lang w:bidi="ar-SA"/>
        </w:rPr>
        <w:t xml:space="preserve">С 2019 года началась полномасштабная реализация </w:t>
      </w:r>
      <w:r w:rsidR="00A428DB" w:rsidRPr="00A428DB">
        <w:rPr>
          <w:rFonts w:ascii="Times New Roman" w:hAnsi="Times New Roman" w:cs="Times New Roman"/>
          <w:sz w:val="28"/>
          <w:szCs w:val="28"/>
          <w:lang w:bidi="ar-SA"/>
        </w:rPr>
        <w:t xml:space="preserve"> </w:t>
      </w:r>
      <w:r>
        <w:rPr>
          <w:rFonts w:ascii="Times New Roman" w:hAnsi="Times New Roman" w:cs="Times New Roman"/>
          <w:sz w:val="28"/>
          <w:szCs w:val="28"/>
          <w:lang w:bidi="ar-SA"/>
        </w:rPr>
        <w:t>приоритетного национального проекта «Образование»</w:t>
      </w:r>
      <w:r w:rsidR="00D6362F">
        <w:rPr>
          <w:rFonts w:ascii="Times New Roman" w:hAnsi="Times New Roman" w:cs="Times New Roman"/>
          <w:sz w:val="28"/>
          <w:szCs w:val="28"/>
          <w:lang w:bidi="ar-SA"/>
        </w:rPr>
        <w:t>, направленного на решение задач по вхождению  Российской Федерации в десятку ведущих стран мира по качеству общего образования</w:t>
      </w:r>
      <w:r>
        <w:rPr>
          <w:rFonts w:ascii="Times New Roman" w:hAnsi="Times New Roman" w:cs="Times New Roman"/>
          <w:sz w:val="28"/>
          <w:szCs w:val="28"/>
          <w:lang w:bidi="ar-SA"/>
        </w:rPr>
        <w:t>.</w:t>
      </w:r>
      <w:r w:rsidR="00D6362F">
        <w:rPr>
          <w:rFonts w:ascii="Times New Roman" w:hAnsi="Times New Roman" w:cs="Times New Roman"/>
          <w:sz w:val="28"/>
          <w:szCs w:val="28"/>
          <w:lang w:bidi="ar-SA"/>
        </w:rPr>
        <w:t xml:space="preserve"> </w:t>
      </w:r>
      <w:r>
        <w:rPr>
          <w:rFonts w:ascii="Times New Roman" w:hAnsi="Times New Roman" w:cs="Times New Roman"/>
          <w:sz w:val="28"/>
          <w:szCs w:val="28"/>
          <w:lang w:bidi="ar-SA"/>
        </w:rPr>
        <w:t xml:space="preserve"> </w:t>
      </w:r>
      <w:r w:rsidR="00D6362F">
        <w:rPr>
          <w:rFonts w:ascii="Times New Roman" w:hAnsi="Times New Roman" w:cs="Times New Roman"/>
          <w:sz w:val="28"/>
          <w:szCs w:val="28"/>
          <w:lang w:bidi="ar-SA"/>
        </w:rPr>
        <w:t>В ходе реализации проекта</w:t>
      </w:r>
      <w:r w:rsidR="00A428DB" w:rsidRPr="00A428DB">
        <w:rPr>
          <w:rFonts w:ascii="Times New Roman" w:hAnsi="Times New Roman" w:cs="Times New Roman"/>
          <w:sz w:val="28"/>
          <w:szCs w:val="28"/>
          <w:lang w:bidi="ar-SA"/>
        </w:rPr>
        <w:t xml:space="preserve"> внедряются новые экономические механизмы повышения качества и эффективности деятельности образовательных</w:t>
      </w:r>
      <w:r w:rsidR="00A428DB">
        <w:rPr>
          <w:rFonts w:ascii="Times New Roman" w:hAnsi="Times New Roman" w:cs="Times New Roman"/>
          <w:sz w:val="28"/>
          <w:szCs w:val="28"/>
          <w:lang w:bidi="ar-SA"/>
        </w:rPr>
        <w:t xml:space="preserve"> </w:t>
      </w:r>
      <w:r w:rsidR="00A428DB" w:rsidRPr="00A428DB">
        <w:rPr>
          <w:rFonts w:ascii="Times New Roman" w:hAnsi="Times New Roman" w:cs="Times New Roman"/>
          <w:sz w:val="28"/>
          <w:szCs w:val="28"/>
          <w:lang w:bidi="ar-SA"/>
        </w:rPr>
        <w:t>учреждений.</w:t>
      </w:r>
    </w:p>
    <w:p w:rsidR="00A428DB" w:rsidRPr="00A428DB" w:rsidRDefault="00A428DB" w:rsidP="00A428DB">
      <w:pPr>
        <w:widowControl/>
        <w:autoSpaceDE w:val="0"/>
        <w:autoSpaceDN w:val="0"/>
        <w:adjustRightInd w:val="0"/>
        <w:ind w:firstLine="708"/>
        <w:jc w:val="both"/>
        <w:rPr>
          <w:rFonts w:ascii="Times New Roman" w:hAnsi="Times New Roman" w:cs="Times New Roman"/>
          <w:sz w:val="28"/>
          <w:szCs w:val="28"/>
          <w:lang w:bidi="ar-SA"/>
        </w:rPr>
      </w:pPr>
      <w:r>
        <w:rPr>
          <w:rFonts w:ascii="Times New Roman" w:hAnsi="Times New Roman" w:cs="Times New Roman"/>
          <w:sz w:val="28"/>
          <w:szCs w:val="28"/>
          <w:lang w:bidi="ar-SA"/>
        </w:rPr>
        <w:t>Ф</w:t>
      </w:r>
      <w:r w:rsidRPr="00A428DB">
        <w:rPr>
          <w:rFonts w:ascii="Times New Roman" w:hAnsi="Times New Roman" w:cs="Times New Roman"/>
          <w:sz w:val="28"/>
          <w:szCs w:val="28"/>
          <w:lang w:bidi="ar-SA"/>
        </w:rPr>
        <w:t>едеральн</w:t>
      </w:r>
      <w:r>
        <w:rPr>
          <w:rFonts w:ascii="Times New Roman" w:hAnsi="Times New Roman" w:cs="Times New Roman"/>
          <w:sz w:val="28"/>
          <w:szCs w:val="28"/>
          <w:lang w:bidi="ar-SA"/>
        </w:rPr>
        <w:t>ые</w:t>
      </w:r>
      <w:r w:rsidRPr="00A428DB">
        <w:rPr>
          <w:rFonts w:ascii="Times New Roman" w:hAnsi="Times New Roman" w:cs="Times New Roman"/>
          <w:sz w:val="28"/>
          <w:szCs w:val="28"/>
          <w:lang w:bidi="ar-SA"/>
        </w:rPr>
        <w:t xml:space="preserve"> государственн</w:t>
      </w:r>
      <w:r>
        <w:rPr>
          <w:rFonts w:ascii="Times New Roman" w:hAnsi="Times New Roman" w:cs="Times New Roman"/>
          <w:sz w:val="28"/>
          <w:szCs w:val="28"/>
          <w:lang w:bidi="ar-SA"/>
        </w:rPr>
        <w:t>ые</w:t>
      </w:r>
      <w:r w:rsidRPr="00A428DB">
        <w:rPr>
          <w:rFonts w:ascii="Times New Roman" w:hAnsi="Times New Roman" w:cs="Times New Roman"/>
          <w:sz w:val="28"/>
          <w:szCs w:val="28"/>
          <w:lang w:bidi="ar-SA"/>
        </w:rPr>
        <w:t xml:space="preserve"> </w:t>
      </w:r>
      <w:r>
        <w:rPr>
          <w:rFonts w:ascii="Times New Roman" w:hAnsi="Times New Roman" w:cs="Times New Roman"/>
          <w:sz w:val="28"/>
          <w:szCs w:val="28"/>
          <w:lang w:bidi="ar-SA"/>
        </w:rPr>
        <w:t xml:space="preserve">образовательные </w:t>
      </w:r>
      <w:r w:rsidRPr="00A428DB">
        <w:rPr>
          <w:rFonts w:ascii="Times New Roman" w:hAnsi="Times New Roman" w:cs="Times New Roman"/>
          <w:sz w:val="28"/>
          <w:szCs w:val="28"/>
          <w:lang w:bidi="ar-SA"/>
        </w:rPr>
        <w:t>стандарт</w:t>
      </w:r>
      <w:r>
        <w:rPr>
          <w:rFonts w:ascii="Times New Roman" w:hAnsi="Times New Roman" w:cs="Times New Roman"/>
          <w:sz w:val="28"/>
          <w:szCs w:val="28"/>
          <w:lang w:bidi="ar-SA"/>
        </w:rPr>
        <w:t>ы общего образования</w:t>
      </w:r>
      <w:r w:rsidRPr="00A428DB">
        <w:rPr>
          <w:rFonts w:ascii="Times New Roman" w:hAnsi="Times New Roman" w:cs="Times New Roman"/>
          <w:sz w:val="28"/>
          <w:szCs w:val="28"/>
          <w:lang w:bidi="ar-SA"/>
        </w:rPr>
        <w:t xml:space="preserve"> </w:t>
      </w:r>
      <w:r>
        <w:rPr>
          <w:rFonts w:ascii="Times New Roman" w:hAnsi="Times New Roman" w:cs="Times New Roman"/>
          <w:sz w:val="28"/>
          <w:szCs w:val="28"/>
          <w:lang w:bidi="ar-SA"/>
        </w:rPr>
        <w:t>предъявляют</w:t>
      </w:r>
      <w:r w:rsidRPr="00A428DB">
        <w:rPr>
          <w:rFonts w:ascii="Times New Roman" w:hAnsi="Times New Roman" w:cs="Times New Roman"/>
          <w:sz w:val="28"/>
          <w:szCs w:val="28"/>
          <w:lang w:bidi="ar-SA"/>
        </w:rPr>
        <w:t xml:space="preserve"> новые требования к содержанию, условиям и результатам </w:t>
      </w:r>
      <w:r>
        <w:rPr>
          <w:rFonts w:ascii="Times New Roman" w:hAnsi="Times New Roman" w:cs="Times New Roman"/>
          <w:sz w:val="28"/>
          <w:szCs w:val="28"/>
          <w:lang w:bidi="ar-SA"/>
        </w:rPr>
        <w:t>обучения</w:t>
      </w:r>
      <w:r w:rsidRPr="00A428DB">
        <w:rPr>
          <w:rFonts w:ascii="Times New Roman" w:hAnsi="Times New Roman" w:cs="Times New Roman"/>
          <w:sz w:val="28"/>
          <w:szCs w:val="28"/>
          <w:lang w:bidi="ar-SA"/>
        </w:rPr>
        <w:t xml:space="preserve">. </w:t>
      </w:r>
      <w:r>
        <w:rPr>
          <w:rFonts w:ascii="Times New Roman" w:hAnsi="Times New Roman" w:cs="Times New Roman"/>
          <w:sz w:val="28"/>
          <w:szCs w:val="28"/>
          <w:lang w:bidi="ar-SA"/>
        </w:rPr>
        <w:t xml:space="preserve"> </w:t>
      </w:r>
    </w:p>
    <w:p w:rsidR="00A428DB" w:rsidRDefault="00A428DB" w:rsidP="00A428DB">
      <w:pPr>
        <w:widowControl/>
        <w:autoSpaceDE w:val="0"/>
        <w:autoSpaceDN w:val="0"/>
        <w:adjustRightInd w:val="0"/>
        <w:ind w:firstLine="708"/>
        <w:jc w:val="both"/>
        <w:rPr>
          <w:rFonts w:ascii="Times New Roman" w:hAnsi="Times New Roman" w:cs="Times New Roman"/>
          <w:sz w:val="28"/>
          <w:szCs w:val="28"/>
          <w:lang w:bidi="ar-SA"/>
        </w:rPr>
      </w:pPr>
      <w:r w:rsidRPr="00A428DB">
        <w:rPr>
          <w:rFonts w:ascii="Times New Roman" w:hAnsi="Times New Roman" w:cs="Times New Roman"/>
          <w:sz w:val="28"/>
          <w:szCs w:val="28"/>
          <w:lang w:bidi="ar-SA"/>
        </w:rPr>
        <w:t>Новы</w:t>
      </w:r>
      <w:r>
        <w:rPr>
          <w:rFonts w:ascii="Times New Roman" w:hAnsi="Times New Roman" w:cs="Times New Roman"/>
          <w:sz w:val="28"/>
          <w:szCs w:val="28"/>
          <w:lang w:bidi="ar-SA"/>
        </w:rPr>
        <w:t>е</w:t>
      </w:r>
      <w:r w:rsidRPr="00A428DB">
        <w:rPr>
          <w:rFonts w:ascii="Times New Roman" w:hAnsi="Times New Roman" w:cs="Times New Roman"/>
          <w:sz w:val="28"/>
          <w:szCs w:val="28"/>
          <w:lang w:bidi="ar-SA"/>
        </w:rPr>
        <w:t xml:space="preserve"> подход</w:t>
      </w:r>
      <w:r>
        <w:rPr>
          <w:rFonts w:ascii="Times New Roman" w:hAnsi="Times New Roman" w:cs="Times New Roman"/>
          <w:sz w:val="28"/>
          <w:szCs w:val="28"/>
          <w:lang w:bidi="ar-SA"/>
        </w:rPr>
        <w:t>ы</w:t>
      </w:r>
      <w:r w:rsidRPr="00A428DB">
        <w:rPr>
          <w:rFonts w:ascii="Times New Roman" w:hAnsi="Times New Roman" w:cs="Times New Roman"/>
          <w:sz w:val="28"/>
          <w:szCs w:val="28"/>
          <w:lang w:bidi="ar-SA"/>
        </w:rPr>
        <w:t xml:space="preserve"> требу</w:t>
      </w:r>
      <w:r>
        <w:rPr>
          <w:rFonts w:ascii="Times New Roman" w:hAnsi="Times New Roman" w:cs="Times New Roman"/>
          <w:sz w:val="28"/>
          <w:szCs w:val="28"/>
          <w:lang w:bidi="ar-SA"/>
        </w:rPr>
        <w:t>ю</w:t>
      </w:r>
      <w:r w:rsidRPr="00A428DB">
        <w:rPr>
          <w:rFonts w:ascii="Times New Roman" w:hAnsi="Times New Roman" w:cs="Times New Roman"/>
          <w:sz w:val="28"/>
          <w:szCs w:val="28"/>
          <w:lang w:bidi="ar-SA"/>
        </w:rPr>
        <w:t>т и новой системы управления образовательным</w:t>
      </w:r>
      <w:r>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учреждением, основанном на систематическом мониторинге запросов общества, родителей и детей, изучении тенденций развития системы образования</w:t>
      </w:r>
      <w:r>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 xml:space="preserve">и человека в современном обществе. </w:t>
      </w:r>
    </w:p>
    <w:p w:rsidR="00A428DB" w:rsidRPr="00A428DB" w:rsidRDefault="00A428DB" w:rsidP="00A428DB">
      <w:pPr>
        <w:widowControl/>
        <w:autoSpaceDE w:val="0"/>
        <w:autoSpaceDN w:val="0"/>
        <w:adjustRightInd w:val="0"/>
        <w:ind w:firstLine="708"/>
        <w:jc w:val="both"/>
        <w:rPr>
          <w:rFonts w:ascii="Times New Roman" w:hAnsi="Times New Roman" w:cs="Times New Roman"/>
          <w:sz w:val="28"/>
          <w:szCs w:val="28"/>
          <w:lang w:bidi="ar-SA"/>
        </w:rPr>
      </w:pPr>
      <w:r w:rsidRPr="00A428DB">
        <w:rPr>
          <w:rFonts w:ascii="Times New Roman" w:hAnsi="Times New Roman" w:cs="Times New Roman"/>
          <w:sz w:val="28"/>
          <w:szCs w:val="28"/>
          <w:lang w:bidi="ar-SA"/>
        </w:rPr>
        <w:t>Эффективность деятельности образовательного учреждения будет зависеть от умения прогнозировать существующее тенденции и умения своевременно и адекватно на них отвечать.</w:t>
      </w:r>
    </w:p>
    <w:p w:rsidR="00A428DB" w:rsidRPr="00A428DB" w:rsidRDefault="00A428DB" w:rsidP="004E1C37">
      <w:pPr>
        <w:widowControl/>
        <w:autoSpaceDE w:val="0"/>
        <w:autoSpaceDN w:val="0"/>
        <w:adjustRightInd w:val="0"/>
        <w:ind w:firstLine="708"/>
        <w:jc w:val="both"/>
        <w:rPr>
          <w:rFonts w:ascii="Times New Roman" w:hAnsi="Times New Roman" w:cs="Times New Roman"/>
          <w:sz w:val="28"/>
          <w:szCs w:val="28"/>
          <w:lang w:bidi="ar-SA"/>
        </w:rPr>
      </w:pPr>
      <w:r w:rsidRPr="00A428DB">
        <w:rPr>
          <w:rFonts w:ascii="Times New Roman" w:hAnsi="Times New Roman" w:cs="Times New Roman"/>
          <w:sz w:val="28"/>
          <w:szCs w:val="28"/>
          <w:lang w:bidi="ar-SA"/>
        </w:rPr>
        <w:t>Современный мир постоянно развивается. Если раньше успех человека</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определялся наличием у него определенных знаний в той или иной области и</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опыта работы, то сегодня знаний недостаточно. Общемировые тенденции,</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научно-технический прогресс, глобализация и др. процессы предъявляют к</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современному человеку новые требования.</w:t>
      </w:r>
    </w:p>
    <w:p w:rsidR="00A428DB" w:rsidRPr="00A428DB" w:rsidRDefault="00A428DB" w:rsidP="004E1C37">
      <w:pPr>
        <w:widowControl/>
        <w:autoSpaceDE w:val="0"/>
        <w:autoSpaceDN w:val="0"/>
        <w:adjustRightInd w:val="0"/>
        <w:ind w:firstLine="708"/>
        <w:jc w:val="both"/>
        <w:rPr>
          <w:rFonts w:ascii="Times New Roman" w:hAnsi="Times New Roman" w:cs="Times New Roman"/>
          <w:sz w:val="28"/>
          <w:szCs w:val="28"/>
          <w:lang w:bidi="ar-SA"/>
        </w:rPr>
      </w:pPr>
      <w:r w:rsidRPr="00A428DB">
        <w:rPr>
          <w:rFonts w:ascii="Times New Roman" w:hAnsi="Times New Roman" w:cs="Times New Roman"/>
          <w:sz w:val="28"/>
          <w:szCs w:val="28"/>
          <w:lang w:bidi="ar-SA"/>
        </w:rPr>
        <w:t>Для того, чтобы быть успешным</w:t>
      </w:r>
      <w:r w:rsidR="00FB704C">
        <w:rPr>
          <w:rFonts w:ascii="Times New Roman" w:hAnsi="Times New Roman" w:cs="Times New Roman"/>
          <w:sz w:val="28"/>
          <w:szCs w:val="28"/>
          <w:lang w:bidi="ar-SA"/>
        </w:rPr>
        <w:t>,</w:t>
      </w:r>
      <w:r w:rsidRPr="00A428DB">
        <w:rPr>
          <w:rFonts w:ascii="Times New Roman" w:hAnsi="Times New Roman" w:cs="Times New Roman"/>
          <w:sz w:val="28"/>
          <w:szCs w:val="28"/>
          <w:lang w:bidi="ar-SA"/>
        </w:rPr>
        <w:t xml:space="preserve"> недостаточно просто уметь адаптироваться к современным условиям – важно предвидеть тенденции времени и</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обладать определенными «динамическими возможностями», создающими</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условия для успешной самореализации во всех сферах жизни. Человек должен быть конкурентоспособным, как сегодня, так и в будущем.</w:t>
      </w:r>
    </w:p>
    <w:p w:rsidR="00A428DB" w:rsidRPr="00A428DB" w:rsidRDefault="00A428DB" w:rsidP="004E1C37">
      <w:pPr>
        <w:widowControl/>
        <w:autoSpaceDE w:val="0"/>
        <w:autoSpaceDN w:val="0"/>
        <w:adjustRightInd w:val="0"/>
        <w:ind w:firstLine="708"/>
        <w:jc w:val="both"/>
        <w:rPr>
          <w:rFonts w:ascii="Times New Roman" w:hAnsi="Times New Roman" w:cs="Times New Roman"/>
          <w:sz w:val="28"/>
          <w:szCs w:val="28"/>
          <w:lang w:bidi="ar-SA"/>
        </w:rPr>
      </w:pPr>
      <w:r w:rsidRPr="00A428DB">
        <w:rPr>
          <w:rFonts w:ascii="Times New Roman" w:hAnsi="Times New Roman" w:cs="Times New Roman"/>
          <w:sz w:val="28"/>
          <w:szCs w:val="28"/>
          <w:lang w:bidi="ar-SA"/>
        </w:rPr>
        <w:t>Современный учитель не может воспитать конкурентоспособных детей,</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если и сам не будет конкурентоспособным. Поэтому должна быть пересмотрена система управления педагогическим коллективом, направленная на развитие динамических способностей педагога,</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формирования у них ключевых компетенций и компетентностей. А именно,</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умение целостно видеть развитие ребенка</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 xml:space="preserve"> осуществлять педагогическую</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деятельность с учетом изучения индивидуальных особенностей ребенка и</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прогноза его развития</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 xml:space="preserve"> владеть ораторскими способностями и коммуникативными навыками</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 xml:space="preserve"> быть менеджером своего дела и уметь выстраивать</w:t>
      </w:r>
    </w:p>
    <w:p w:rsidR="00A428DB" w:rsidRPr="00A428DB" w:rsidRDefault="00A428DB" w:rsidP="00A428DB">
      <w:pPr>
        <w:widowControl/>
        <w:autoSpaceDE w:val="0"/>
        <w:autoSpaceDN w:val="0"/>
        <w:adjustRightInd w:val="0"/>
        <w:jc w:val="both"/>
        <w:rPr>
          <w:rFonts w:ascii="Times New Roman" w:hAnsi="Times New Roman" w:cs="Times New Roman"/>
          <w:sz w:val="28"/>
          <w:szCs w:val="28"/>
          <w:lang w:bidi="ar-SA"/>
        </w:rPr>
      </w:pPr>
      <w:r w:rsidRPr="00A428DB">
        <w:rPr>
          <w:rFonts w:ascii="Times New Roman" w:hAnsi="Times New Roman" w:cs="Times New Roman"/>
          <w:sz w:val="28"/>
          <w:szCs w:val="28"/>
          <w:lang w:bidi="ar-SA"/>
        </w:rPr>
        <w:t>взаимоотношения со всеми субъектами образовательн</w:t>
      </w:r>
      <w:r w:rsidR="004E1C37">
        <w:rPr>
          <w:rFonts w:ascii="Times New Roman" w:hAnsi="Times New Roman" w:cs="Times New Roman"/>
          <w:sz w:val="28"/>
          <w:szCs w:val="28"/>
          <w:lang w:bidi="ar-SA"/>
        </w:rPr>
        <w:t xml:space="preserve">ых отношений. </w:t>
      </w:r>
    </w:p>
    <w:p w:rsidR="00A428DB" w:rsidRPr="00A428DB" w:rsidRDefault="00C36037" w:rsidP="004E1C37">
      <w:pPr>
        <w:widowControl/>
        <w:autoSpaceDE w:val="0"/>
        <w:autoSpaceDN w:val="0"/>
        <w:adjustRightInd w:val="0"/>
        <w:ind w:firstLine="708"/>
        <w:jc w:val="both"/>
        <w:rPr>
          <w:rFonts w:ascii="Times New Roman" w:hAnsi="Times New Roman" w:cs="Times New Roman"/>
          <w:sz w:val="28"/>
          <w:szCs w:val="28"/>
          <w:lang w:bidi="ar-SA"/>
        </w:rPr>
      </w:pPr>
      <w:r>
        <w:rPr>
          <w:rFonts w:ascii="Times New Roman" w:hAnsi="Times New Roman" w:cs="Times New Roman"/>
          <w:sz w:val="28"/>
          <w:szCs w:val="28"/>
          <w:lang w:bidi="ar-SA"/>
        </w:rPr>
        <w:t xml:space="preserve">Меняется и рынок труда. </w:t>
      </w:r>
      <w:r w:rsidR="00A428DB" w:rsidRPr="00A428DB">
        <w:rPr>
          <w:rFonts w:ascii="Times New Roman" w:hAnsi="Times New Roman" w:cs="Times New Roman"/>
          <w:sz w:val="28"/>
          <w:szCs w:val="28"/>
          <w:lang w:bidi="ar-SA"/>
        </w:rPr>
        <w:t>«Старые» профессии уходят и появляются новые. В связи с этим необходимо говорить об</w:t>
      </w:r>
      <w:r w:rsidR="004E1C37">
        <w:rPr>
          <w:rFonts w:ascii="Times New Roman" w:hAnsi="Times New Roman" w:cs="Times New Roman"/>
          <w:sz w:val="28"/>
          <w:szCs w:val="28"/>
          <w:lang w:bidi="ar-SA"/>
        </w:rPr>
        <w:t xml:space="preserve"> </w:t>
      </w:r>
      <w:r w:rsidR="00A428DB" w:rsidRPr="00A428DB">
        <w:rPr>
          <w:rFonts w:ascii="Times New Roman" w:hAnsi="Times New Roman" w:cs="Times New Roman"/>
          <w:sz w:val="28"/>
          <w:szCs w:val="28"/>
          <w:lang w:bidi="ar-SA"/>
        </w:rPr>
        <w:t>универсальных способностях и компетенциях, которые способствуют успешности человека в современном мире.</w:t>
      </w:r>
    </w:p>
    <w:p w:rsidR="00A428DB" w:rsidRDefault="00A428DB" w:rsidP="004E1C37">
      <w:pPr>
        <w:widowControl/>
        <w:autoSpaceDE w:val="0"/>
        <w:autoSpaceDN w:val="0"/>
        <w:adjustRightInd w:val="0"/>
        <w:ind w:firstLine="708"/>
        <w:jc w:val="both"/>
        <w:rPr>
          <w:rFonts w:ascii="Times New Roman" w:hAnsi="Times New Roman" w:cs="Times New Roman"/>
          <w:sz w:val="28"/>
          <w:szCs w:val="28"/>
          <w:lang w:bidi="ar-SA"/>
        </w:rPr>
      </w:pPr>
      <w:r w:rsidRPr="00A428DB">
        <w:rPr>
          <w:rFonts w:ascii="Times New Roman" w:hAnsi="Times New Roman" w:cs="Times New Roman"/>
          <w:sz w:val="28"/>
          <w:szCs w:val="28"/>
          <w:lang w:bidi="ar-SA"/>
        </w:rPr>
        <w:t>Для того чтобы быть успешным, человек должен предвидеть тенденции</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времени, понимать, какие требования предъявляются к современным и</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будущим профессиям, как меняется рынок труда и какие общемировые</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инновации влияют на характер этих требований. Какие новые передовые</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технологии будут востребованы в будущем. В связи с этим возникают новые</w:t>
      </w:r>
      <w:r w:rsidR="004E1C37">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требования к компетенциям и компетен</w:t>
      </w:r>
      <w:r w:rsidR="00FB704C">
        <w:rPr>
          <w:rFonts w:ascii="Times New Roman" w:hAnsi="Times New Roman" w:cs="Times New Roman"/>
          <w:sz w:val="28"/>
          <w:szCs w:val="28"/>
          <w:lang w:bidi="ar-SA"/>
        </w:rPr>
        <w:t>тности</w:t>
      </w:r>
      <w:r w:rsidRPr="00A428DB">
        <w:rPr>
          <w:rFonts w:ascii="Times New Roman" w:hAnsi="Times New Roman" w:cs="Times New Roman"/>
          <w:sz w:val="28"/>
          <w:szCs w:val="28"/>
          <w:lang w:bidi="ar-SA"/>
        </w:rPr>
        <w:t xml:space="preserve"> специалиста.</w:t>
      </w:r>
    </w:p>
    <w:p w:rsidR="00994B4E" w:rsidRDefault="00796B81" w:rsidP="00994B4E">
      <w:pPr>
        <w:widowControl/>
        <w:autoSpaceDE w:val="0"/>
        <w:autoSpaceDN w:val="0"/>
        <w:adjustRightInd w:val="0"/>
        <w:ind w:firstLine="709"/>
        <w:jc w:val="both"/>
        <w:rPr>
          <w:rFonts w:ascii="Times New Roman" w:hAnsi="Times New Roman" w:cs="Times New Roman"/>
          <w:color w:val="auto"/>
          <w:sz w:val="28"/>
          <w:szCs w:val="28"/>
          <w:lang w:bidi="ar-SA"/>
        </w:rPr>
      </w:pPr>
      <w:r w:rsidRPr="00994B4E">
        <w:rPr>
          <w:rFonts w:ascii="Times New Roman" w:hAnsi="Times New Roman" w:cs="Times New Roman"/>
          <w:color w:val="auto"/>
          <w:sz w:val="28"/>
          <w:szCs w:val="28"/>
        </w:rPr>
        <w:lastRenderedPageBreak/>
        <w:t xml:space="preserve">Программа развития Муниципального автономного общеобразовательного учреждения «Гимназия» на 2022 - 2026 годы (далее Программа) </w:t>
      </w:r>
      <w:r w:rsidR="00994B4E" w:rsidRPr="00994B4E">
        <w:rPr>
          <w:rFonts w:ascii="Times New Roman" w:hAnsi="Times New Roman" w:cs="Times New Roman"/>
          <w:color w:val="auto"/>
          <w:sz w:val="28"/>
          <w:szCs w:val="28"/>
          <w:lang w:bidi="ar-SA"/>
        </w:rPr>
        <w:t>представляет собой управленческий документ, предусматривающий реализацию комплекса мероприятий и создания необходимых</w:t>
      </w:r>
      <w:r w:rsidR="00994B4E">
        <w:rPr>
          <w:rFonts w:ascii="Times New Roman" w:hAnsi="Times New Roman" w:cs="Times New Roman"/>
          <w:color w:val="auto"/>
          <w:sz w:val="28"/>
          <w:szCs w:val="28"/>
          <w:lang w:bidi="ar-SA"/>
        </w:rPr>
        <w:t xml:space="preserve"> </w:t>
      </w:r>
      <w:r w:rsidR="00994B4E" w:rsidRPr="00994B4E">
        <w:rPr>
          <w:rFonts w:ascii="Times New Roman" w:hAnsi="Times New Roman" w:cs="Times New Roman"/>
          <w:color w:val="auto"/>
          <w:sz w:val="28"/>
          <w:szCs w:val="28"/>
          <w:lang w:bidi="ar-SA"/>
        </w:rPr>
        <w:t>условий в образовательной организации для достижения определенных</w:t>
      </w:r>
      <w:r w:rsidR="00994B4E">
        <w:rPr>
          <w:rFonts w:ascii="Times New Roman" w:hAnsi="Times New Roman" w:cs="Times New Roman"/>
          <w:color w:val="auto"/>
          <w:sz w:val="28"/>
          <w:szCs w:val="28"/>
          <w:lang w:bidi="ar-SA"/>
        </w:rPr>
        <w:t xml:space="preserve"> </w:t>
      </w:r>
      <w:r w:rsidR="00994B4E" w:rsidRPr="00994B4E">
        <w:rPr>
          <w:rFonts w:ascii="Times New Roman" w:hAnsi="Times New Roman" w:cs="Times New Roman"/>
          <w:color w:val="auto"/>
          <w:sz w:val="28"/>
          <w:szCs w:val="28"/>
          <w:lang w:bidi="ar-SA"/>
        </w:rPr>
        <w:t>документами стратегического планирования целей государственной политики в</w:t>
      </w:r>
      <w:r w:rsidR="00994B4E">
        <w:rPr>
          <w:rFonts w:ascii="Times New Roman" w:hAnsi="Times New Roman" w:cs="Times New Roman"/>
          <w:color w:val="auto"/>
          <w:sz w:val="28"/>
          <w:szCs w:val="28"/>
          <w:lang w:bidi="ar-SA"/>
        </w:rPr>
        <w:t xml:space="preserve"> </w:t>
      </w:r>
      <w:r w:rsidR="00994B4E" w:rsidRPr="00994B4E">
        <w:rPr>
          <w:rFonts w:ascii="Times New Roman" w:hAnsi="Times New Roman" w:cs="Times New Roman"/>
          <w:color w:val="auto"/>
          <w:sz w:val="28"/>
          <w:szCs w:val="28"/>
          <w:lang w:bidi="ar-SA"/>
        </w:rPr>
        <w:t>сфере образования на принципах проектного управления. Программа развития</w:t>
      </w:r>
      <w:r w:rsidR="00994B4E">
        <w:rPr>
          <w:rFonts w:ascii="Times New Roman" w:hAnsi="Times New Roman" w:cs="Times New Roman"/>
          <w:color w:val="auto"/>
          <w:sz w:val="28"/>
          <w:szCs w:val="28"/>
          <w:lang w:bidi="ar-SA"/>
        </w:rPr>
        <w:t xml:space="preserve"> </w:t>
      </w:r>
      <w:r w:rsidR="00994B4E" w:rsidRPr="00994B4E">
        <w:rPr>
          <w:rFonts w:ascii="Times New Roman" w:hAnsi="Times New Roman" w:cs="Times New Roman"/>
          <w:color w:val="auto"/>
          <w:sz w:val="28"/>
          <w:szCs w:val="28"/>
          <w:lang w:bidi="ar-SA"/>
        </w:rPr>
        <w:t>разработана на основе проектного управления, закрепленного в Постановлении</w:t>
      </w:r>
      <w:r w:rsidR="00994B4E">
        <w:rPr>
          <w:rFonts w:ascii="Times New Roman" w:hAnsi="Times New Roman" w:cs="Times New Roman"/>
          <w:color w:val="auto"/>
          <w:sz w:val="28"/>
          <w:szCs w:val="28"/>
          <w:lang w:bidi="ar-SA"/>
        </w:rPr>
        <w:t xml:space="preserve"> </w:t>
      </w:r>
      <w:r w:rsidR="00994B4E" w:rsidRPr="00994B4E">
        <w:rPr>
          <w:rFonts w:ascii="Times New Roman" w:hAnsi="Times New Roman" w:cs="Times New Roman"/>
          <w:color w:val="auto"/>
          <w:sz w:val="28"/>
          <w:szCs w:val="28"/>
          <w:lang w:bidi="ar-SA"/>
        </w:rPr>
        <w:t>Правительства РФ от 12.10.2017 № 1242 (ред. от 17.07.2019) «О разработке,</w:t>
      </w:r>
      <w:r w:rsidR="00994B4E">
        <w:rPr>
          <w:rFonts w:ascii="Times New Roman" w:hAnsi="Times New Roman" w:cs="Times New Roman"/>
          <w:color w:val="auto"/>
          <w:sz w:val="28"/>
          <w:szCs w:val="28"/>
          <w:lang w:bidi="ar-SA"/>
        </w:rPr>
        <w:t xml:space="preserve"> </w:t>
      </w:r>
      <w:r w:rsidR="00994B4E" w:rsidRPr="00994B4E">
        <w:rPr>
          <w:rFonts w:ascii="Times New Roman" w:hAnsi="Times New Roman" w:cs="Times New Roman"/>
          <w:color w:val="auto"/>
          <w:sz w:val="28"/>
          <w:szCs w:val="28"/>
          <w:lang w:bidi="ar-SA"/>
        </w:rPr>
        <w:t>реализации и об оценке эффективности отдельных государственных программ</w:t>
      </w:r>
      <w:r w:rsidR="00994B4E">
        <w:rPr>
          <w:rFonts w:ascii="Times New Roman" w:hAnsi="Times New Roman" w:cs="Times New Roman"/>
          <w:color w:val="auto"/>
          <w:sz w:val="28"/>
          <w:szCs w:val="28"/>
          <w:lang w:bidi="ar-SA"/>
        </w:rPr>
        <w:t xml:space="preserve"> </w:t>
      </w:r>
      <w:r w:rsidR="00994B4E" w:rsidRPr="00994B4E">
        <w:rPr>
          <w:rFonts w:ascii="Times New Roman" w:hAnsi="Times New Roman" w:cs="Times New Roman"/>
          <w:color w:val="auto"/>
          <w:sz w:val="28"/>
          <w:szCs w:val="28"/>
          <w:lang w:bidi="ar-SA"/>
        </w:rPr>
        <w:t>Российской Федерации» и предусматривает возможность достижения целевых</w:t>
      </w:r>
      <w:r w:rsidR="00994B4E">
        <w:rPr>
          <w:rFonts w:ascii="Times New Roman" w:hAnsi="Times New Roman" w:cs="Times New Roman"/>
          <w:color w:val="auto"/>
          <w:sz w:val="28"/>
          <w:szCs w:val="28"/>
          <w:lang w:bidi="ar-SA"/>
        </w:rPr>
        <w:t xml:space="preserve"> </w:t>
      </w:r>
      <w:r w:rsidR="00994B4E" w:rsidRPr="00994B4E">
        <w:rPr>
          <w:rFonts w:ascii="Times New Roman" w:hAnsi="Times New Roman" w:cs="Times New Roman"/>
          <w:color w:val="auto"/>
          <w:sz w:val="28"/>
          <w:szCs w:val="28"/>
          <w:lang w:bidi="ar-SA"/>
        </w:rPr>
        <w:t>показателей с опорой на внутренние и привлеченные ресурсы. Программа развития</w:t>
      </w:r>
      <w:r w:rsidR="00994B4E">
        <w:rPr>
          <w:rFonts w:ascii="Times New Roman" w:hAnsi="Times New Roman" w:cs="Times New Roman"/>
          <w:color w:val="auto"/>
          <w:sz w:val="28"/>
          <w:szCs w:val="28"/>
          <w:lang w:bidi="ar-SA"/>
        </w:rPr>
        <w:t xml:space="preserve">   </w:t>
      </w:r>
      <w:r w:rsidR="00994B4E" w:rsidRPr="00994B4E">
        <w:rPr>
          <w:rFonts w:ascii="Times New Roman" w:hAnsi="Times New Roman" w:cs="Times New Roman"/>
          <w:color w:val="auto"/>
          <w:sz w:val="28"/>
          <w:szCs w:val="28"/>
          <w:lang w:bidi="ar-SA"/>
        </w:rPr>
        <w:t>является основанием для интеграции образовательной организации в сетевые</w:t>
      </w:r>
      <w:r w:rsidR="00994B4E">
        <w:rPr>
          <w:rFonts w:ascii="Times New Roman" w:hAnsi="Times New Roman" w:cs="Times New Roman"/>
          <w:color w:val="auto"/>
          <w:sz w:val="28"/>
          <w:szCs w:val="28"/>
          <w:lang w:bidi="ar-SA"/>
        </w:rPr>
        <w:t xml:space="preserve"> </w:t>
      </w:r>
      <w:r w:rsidR="00994B4E" w:rsidRPr="00994B4E">
        <w:rPr>
          <w:rFonts w:ascii="Times New Roman" w:hAnsi="Times New Roman" w:cs="Times New Roman"/>
          <w:color w:val="auto"/>
          <w:sz w:val="28"/>
          <w:szCs w:val="28"/>
          <w:lang w:bidi="ar-SA"/>
        </w:rPr>
        <w:t xml:space="preserve">сообщества системы образования </w:t>
      </w:r>
      <w:r w:rsidR="00994B4E">
        <w:rPr>
          <w:rFonts w:ascii="Times New Roman" w:hAnsi="Times New Roman" w:cs="Times New Roman"/>
          <w:color w:val="auto"/>
          <w:sz w:val="28"/>
          <w:szCs w:val="28"/>
          <w:lang w:bidi="ar-SA"/>
        </w:rPr>
        <w:t>Оренбург</w:t>
      </w:r>
      <w:r w:rsidR="00994B4E" w:rsidRPr="00994B4E">
        <w:rPr>
          <w:rFonts w:ascii="Times New Roman" w:hAnsi="Times New Roman" w:cs="Times New Roman"/>
          <w:color w:val="auto"/>
          <w:sz w:val="28"/>
          <w:szCs w:val="28"/>
          <w:lang w:bidi="ar-SA"/>
        </w:rPr>
        <w:t>ской области по</w:t>
      </w:r>
      <w:r w:rsidR="00994B4E">
        <w:rPr>
          <w:rFonts w:ascii="Times New Roman" w:hAnsi="Times New Roman" w:cs="Times New Roman"/>
          <w:color w:val="auto"/>
          <w:sz w:val="28"/>
          <w:szCs w:val="28"/>
          <w:lang w:bidi="ar-SA"/>
        </w:rPr>
        <w:t xml:space="preserve"> </w:t>
      </w:r>
      <w:r w:rsidR="00994B4E" w:rsidRPr="00994B4E">
        <w:rPr>
          <w:rFonts w:ascii="Times New Roman" w:hAnsi="Times New Roman" w:cs="Times New Roman"/>
          <w:color w:val="auto"/>
          <w:sz w:val="28"/>
          <w:szCs w:val="28"/>
          <w:lang w:bidi="ar-SA"/>
        </w:rPr>
        <w:t>приоритетам развития образования.</w:t>
      </w:r>
    </w:p>
    <w:p w:rsidR="00994B4E" w:rsidRDefault="00994B4E" w:rsidP="00994B4E">
      <w:pPr>
        <w:widowControl/>
        <w:autoSpaceDE w:val="0"/>
        <w:autoSpaceDN w:val="0"/>
        <w:adjustRightInd w:val="0"/>
        <w:ind w:firstLine="709"/>
        <w:jc w:val="both"/>
        <w:rPr>
          <w:rFonts w:ascii="Times New Roman" w:hAnsi="Times New Roman" w:cs="Times New Roman"/>
          <w:color w:val="auto"/>
          <w:sz w:val="28"/>
          <w:szCs w:val="28"/>
          <w:lang w:bidi="ar-SA"/>
        </w:rPr>
      </w:pPr>
      <w:r w:rsidRPr="00994B4E">
        <w:rPr>
          <w:rFonts w:ascii="Times New Roman" w:hAnsi="Times New Roman" w:cs="Times New Roman"/>
          <w:color w:val="auto"/>
          <w:sz w:val="28"/>
          <w:szCs w:val="28"/>
          <w:lang w:bidi="ar-SA"/>
        </w:rPr>
        <w:t>Программа развития является обязательным локальным актом,</w:t>
      </w:r>
      <w:r>
        <w:rPr>
          <w:rFonts w:ascii="Times New Roman" w:hAnsi="Times New Roman" w:cs="Times New Roman"/>
          <w:color w:val="auto"/>
          <w:sz w:val="28"/>
          <w:szCs w:val="28"/>
          <w:lang w:bidi="ar-SA"/>
        </w:rPr>
        <w:t xml:space="preserve"> </w:t>
      </w:r>
      <w:r w:rsidRPr="00994B4E">
        <w:rPr>
          <w:rFonts w:ascii="Times New Roman" w:hAnsi="Times New Roman" w:cs="Times New Roman"/>
          <w:color w:val="auto"/>
          <w:sz w:val="28"/>
          <w:szCs w:val="28"/>
          <w:lang w:bidi="ar-SA"/>
        </w:rPr>
        <w:t>наличие которого в образовательной организации закреплено законодательно.</w:t>
      </w:r>
      <w:r>
        <w:rPr>
          <w:rFonts w:ascii="Times New Roman" w:hAnsi="Times New Roman" w:cs="Times New Roman"/>
          <w:color w:val="auto"/>
          <w:sz w:val="28"/>
          <w:szCs w:val="28"/>
          <w:lang w:bidi="ar-SA"/>
        </w:rPr>
        <w:t xml:space="preserve"> </w:t>
      </w:r>
      <w:r w:rsidRPr="00994B4E">
        <w:rPr>
          <w:rFonts w:ascii="Times New Roman" w:hAnsi="Times New Roman" w:cs="Times New Roman"/>
          <w:color w:val="auto"/>
          <w:sz w:val="28"/>
          <w:szCs w:val="28"/>
          <w:lang w:bidi="ar-SA"/>
        </w:rPr>
        <w:t xml:space="preserve">Программа развития определяет </w:t>
      </w:r>
      <w:r w:rsidRPr="00994B4E">
        <w:rPr>
          <w:rFonts w:ascii="Times New Roman" w:hAnsi="Times New Roman" w:cs="Times New Roman"/>
          <w:b/>
          <w:bCs/>
          <w:color w:val="auto"/>
          <w:sz w:val="28"/>
          <w:szCs w:val="28"/>
          <w:lang w:bidi="ar-SA"/>
        </w:rPr>
        <w:t>стратегические направления развития</w:t>
      </w:r>
      <w:r>
        <w:rPr>
          <w:rFonts w:ascii="Times New Roman" w:hAnsi="Times New Roman" w:cs="Times New Roman"/>
          <w:b/>
          <w:bCs/>
          <w:color w:val="auto"/>
          <w:sz w:val="28"/>
          <w:szCs w:val="28"/>
          <w:lang w:bidi="ar-SA"/>
        </w:rPr>
        <w:t xml:space="preserve"> </w:t>
      </w:r>
      <w:r w:rsidRPr="00994B4E">
        <w:rPr>
          <w:rFonts w:ascii="Times New Roman" w:hAnsi="Times New Roman" w:cs="Times New Roman"/>
          <w:b/>
          <w:bCs/>
          <w:color w:val="auto"/>
          <w:sz w:val="28"/>
          <w:szCs w:val="28"/>
          <w:lang w:bidi="ar-SA"/>
        </w:rPr>
        <w:t xml:space="preserve">образовательной организации </w:t>
      </w:r>
      <w:r w:rsidRPr="00994B4E">
        <w:rPr>
          <w:rFonts w:ascii="Times New Roman" w:hAnsi="Times New Roman" w:cs="Times New Roman"/>
          <w:color w:val="auto"/>
          <w:sz w:val="28"/>
          <w:szCs w:val="28"/>
          <w:lang w:bidi="ar-SA"/>
        </w:rPr>
        <w:t>на среднесрочную перспективу: ценностно-смысловые, целевые, содержательные и результативные приоритеты развития.</w:t>
      </w:r>
    </w:p>
    <w:p w:rsidR="00994B4E" w:rsidRDefault="00994B4E" w:rsidP="00994B4E">
      <w:pPr>
        <w:widowControl/>
        <w:autoSpaceDE w:val="0"/>
        <w:autoSpaceDN w:val="0"/>
        <w:adjustRightInd w:val="0"/>
        <w:ind w:firstLine="709"/>
        <w:jc w:val="both"/>
        <w:rPr>
          <w:rFonts w:ascii="Times New Roman" w:hAnsi="Times New Roman" w:cs="Times New Roman"/>
          <w:color w:val="auto"/>
          <w:sz w:val="28"/>
          <w:szCs w:val="28"/>
          <w:lang w:bidi="ar-SA"/>
        </w:rPr>
      </w:pPr>
      <w:r w:rsidRPr="00994B4E">
        <w:rPr>
          <w:rFonts w:ascii="Times New Roman" w:hAnsi="Times New Roman" w:cs="Times New Roman"/>
          <w:color w:val="auto"/>
          <w:sz w:val="28"/>
          <w:szCs w:val="28"/>
          <w:lang w:bidi="ar-SA"/>
        </w:rPr>
        <w:t>Программа как проект перспективного развития образовательной</w:t>
      </w:r>
      <w:r>
        <w:rPr>
          <w:rFonts w:ascii="Times New Roman" w:hAnsi="Times New Roman" w:cs="Times New Roman"/>
          <w:color w:val="auto"/>
          <w:sz w:val="28"/>
          <w:szCs w:val="28"/>
          <w:lang w:bidi="ar-SA"/>
        </w:rPr>
        <w:t xml:space="preserve"> </w:t>
      </w:r>
      <w:r w:rsidRPr="00994B4E">
        <w:rPr>
          <w:rFonts w:ascii="Times New Roman" w:hAnsi="Times New Roman" w:cs="Times New Roman"/>
          <w:color w:val="auto"/>
          <w:sz w:val="28"/>
          <w:szCs w:val="28"/>
          <w:lang w:bidi="ar-SA"/>
        </w:rPr>
        <w:t>организации призвана: обеспечить достижение целевых показателей</w:t>
      </w:r>
      <w:r>
        <w:rPr>
          <w:rFonts w:ascii="Times New Roman" w:hAnsi="Times New Roman" w:cs="Times New Roman"/>
          <w:color w:val="auto"/>
          <w:sz w:val="28"/>
          <w:szCs w:val="28"/>
          <w:lang w:bidi="ar-SA"/>
        </w:rPr>
        <w:t xml:space="preserve"> </w:t>
      </w:r>
      <w:r w:rsidRPr="00994B4E">
        <w:rPr>
          <w:rFonts w:ascii="Times New Roman" w:hAnsi="Times New Roman" w:cs="Times New Roman"/>
          <w:color w:val="auto"/>
          <w:sz w:val="28"/>
          <w:szCs w:val="28"/>
          <w:lang w:bidi="ar-SA"/>
        </w:rPr>
        <w:t>Государственной программой Российской Федерации «Развитие образования» на</w:t>
      </w:r>
      <w:r>
        <w:rPr>
          <w:rFonts w:ascii="Times New Roman" w:hAnsi="Times New Roman" w:cs="Times New Roman"/>
          <w:color w:val="auto"/>
          <w:sz w:val="28"/>
          <w:szCs w:val="28"/>
          <w:lang w:bidi="ar-SA"/>
        </w:rPr>
        <w:t xml:space="preserve"> </w:t>
      </w:r>
      <w:r w:rsidRPr="00994B4E">
        <w:rPr>
          <w:rFonts w:ascii="Times New Roman" w:hAnsi="Times New Roman" w:cs="Times New Roman"/>
          <w:color w:val="auto"/>
          <w:sz w:val="28"/>
          <w:szCs w:val="28"/>
          <w:lang w:bidi="ar-SA"/>
        </w:rPr>
        <w:t>срок 2018 - 2025 годы (утвержденной постановлением Правительства Российской</w:t>
      </w:r>
      <w:r>
        <w:rPr>
          <w:rFonts w:ascii="Times New Roman" w:hAnsi="Times New Roman" w:cs="Times New Roman"/>
          <w:color w:val="auto"/>
          <w:sz w:val="28"/>
          <w:szCs w:val="28"/>
          <w:lang w:bidi="ar-SA"/>
        </w:rPr>
        <w:t xml:space="preserve"> </w:t>
      </w:r>
      <w:r w:rsidRPr="00994B4E">
        <w:rPr>
          <w:rFonts w:ascii="Times New Roman" w:hAnsi="Times New Roman" w:cs="Times New Roman"/>
          <w:color w:val="auto"/>
          <w:sz w:val="28"/>
          <w:szCs w:val="28"/>
          <w:lang w:bidi="ar-SA"/>
        </w:rPr>
        <w:t>Федерации от 26 декабря 2017 г. № 1642) и стратегических целей Национального</w:t>
      </w:r>
      <w:r>
        <w:rPr>
          <w:rFonts w:ascii="Times New Roman" w:hAnsi="Times New Roman" w:cs="Times New Roman"/>
          <w:color w:val="auto"/>
          <w:sz w:val="28"/>
          <w:szCs w:val="28"/>
          <w:lang w:bidi="ar-SA"/>
        </w:rPr>
        <w:t xml:space="preserve"> </w:t>
      </w:r>
      <w:r w:rsidRPr="00994B4E">
        <w:rPr>
          <w:rFonts w:ascii="Times New Roman" w:hAnsi="Times New Roman" w:cs="Times New Roman"/>
          <w:color w:val="auto"/>
          <w:sz w:val="28"/>
          <w:szCs w:val="28"/>
          <w:lang w:bidi="ar-SA"/>
        </w:rPr>
        <w:t>проекта «Образование» в деятельности образовательной организации;</w:t>
      </w:r>
      <w:r>
        <w:rPr>
          <w:rFonts w:ascii="Times New Roman" w:hAnsi="Times New Roman" w:cs="Times New Roman"/>
          <w:color w:val="auto"/>
          <w:sz w:val="28"/>
          <w:szCs w:val="28"/>
          <w:lang w:bidi="ar-SA"/>
        </w:rPr>
        <w:t xml:space="preserve"> </w:t>
      </w:r>
      <w:r w:rsidRPr="00994B4E">
        <w:rPr>
          <w:rFonts w:ascii="Times New Roman" w:hAnsi="Times New Roman" w:cs="Times New Roman"/>
          <w:color w:val="auto"/>
          <w:sz w:val="28"/>
          <w:szCs w:val="28"/>
          <w:lang w:bidi="ar-SA"/>
        </w:rPr>
        <w:t>обеспечить качественную реализацию муниципального задания и</w:t>
      </w:r>
      <w:r>
        <w:rPr>
          <w:rFonts w:ascii="Times New Roman" w:hAnsi="Times New Roman" w:cs="Times New Roman"/>
          <w:color w:val="auto"/>
          <w:sz w:val="28"/>
          <w:szCs w:val="28"/>
          <w:lang w:bidi="ar-SA"/>
        </w:rPr>
        <w:t xml:space="preserve"> </w:t>
      </w:r>
      <w:r w:rsidRPr="00994B4E">
        <w:rPr>
          <w:rFonts w:ascii="Times New Roman" w:hAnsi="Times New Roman" w:cs="Times New Roman"/>
          <w:color w:val="auto"/>
          <w:sz w:val="28"/>
          <w:szCs w:val="28"/>
          <w:lang w:bidi="ar-SA"/>
        </w:rPr>
        <w:t>всестороннее удовлетворение образовательных запросов субъектов</w:t>
      </w:r>
      <w:r>
        <w:rPr>
          <w:rFonts w:ascii="Times New Roman" w:hAnsi="Times New Roman" w:cs="Times New Roman"/>
          <w:color w:val="auto"/>
          <w:sz w:val="28"/>
          <w:szCs w:val="28"/>
          <w:lang w:bidi="ar-SA"/>
        </w:rPr>
        <w:t xml:space="preserve"> </w:t>
      </w:r>
      <w:r w:rsidRPr="00994B4E">
        <w:rPr>
          <w:rFonts w:ascii="Times New Roman" w:hAnsi="Times New Roman" w:cs="Times New Roman"/>
          <w:color w:val="auto"/>
          <w:sz w:val="28"/>
          <w:szCs w:val="28"/>
          <w:lang w:bidi="ar-SA"/>
        </w:rPr>
        <w:t>образовательных отношений;</w:t>
      </w:r>
      <w:r>
        <w:rPr>
          <w:rFonts w:ascii="Times New Roman" w:hAnsi="Times New Roman" w:cs="Times New Roman"/>
          <w:color w:val="auto"/>
          <w:sz w:val="28"/>
          <w:szCs w:val="28"/>
          <w:lang w:bidi="ar-SA"/>
        </w:rPr>
        <w:t xml:space="preserve"> </w:t>
      </w:r>
      <w:r w:rsidRPr="00994B4E">
        <w:rPr>
          <w:rFonts w:ascii="Times New Roman" w:hAnsi="Times New Roman" w:cs="Times New Roman"/>
          <w:color w:val="auto"/>
          <w:sz w:val="28"/>
          <w:szCs w:val="28"/>
          <w:lang w:bidi="ar-SA"/>
        </w:rPr>
        <w:t>консолидировать усилия всех заинтересованных участников</w:t>
      </w:r>
      <w:r>
        <w:rPr>
          <w:rFonts w:ascii="Times New Roman" w:hAnsi="Times New Roman" w:cs="Times New Roman"/>
          <w:color w:val="auto"/>
          <w:sz w:val="28"/>
          <w:szCs w:val="28"/>
          <w:lang w:bidi="ar-SA"/>
        </w:rPr>
        <w:t xml:space="preserve"> </w:t>
      </w:r>
      <w:r w:rsidRPr="00994B4E">
        <w:rPr>
          <w:rFonts w:ascii="Times New Roman" w:hAnsi="Times New Roman" w:cs="Times New Roman"/>
          <w:color w:val="auto"/>
          <w:sz w:val="28"/>
          <w:szCs w:val="28"/>
          <w:lang w:bidi="ar-SA"/>
        </w:rPr>
        <w:t xml:space="preserve">образовательных отношений и социального окружения </w:t>
      </w:r>
      <w:r>
        <w:rPr>
          <w:rFonts w:ascii="Times New Roman" w:hAnsi="Times New Roman" w:cs="Times New Roman"/>
          <w:color w:val="auto"/>
          <w:sz w:val="28"/>
          <w:szCs w:val="28"/>
          <w:lang w:bidi="ar-SA"/>
        </w:rPr>
        <w:t xml:space="preserve">гимназии </w:t>
      </w:r>
      <w:r w:rsidRPr="00994B4E">
        <w:rPr>
          <w:rFonts w:ascii="Times New Roman" w:hAnsi="Times New Roman" w:cs="Times New Roman"/>
          <w:color w:val="auto"/>
          <w:sz w:val="28"/>
          <w:szCs w:val="28"/>
          <w:lang w:bidi="ar-SA"/>
        </w:rPr>
        <w:t xml:space="preserve"> для достижения</w:t>
      </w:r>
      <w:r>
        <w:rPr>
          <w:rFonts w:ascii="Times New Roman" w:hAnsi="Times New Roman" w:cs="Times New Roman"/>
          <w:color w:val="auto"/>
          <w:sz w:val="28"/>
          <w:szCs w:val="28"/>
          <w:lang w:bidi="ar-SA"/>
        </w:rPr>
        <w:t xml:space="preserve"> </w:t>
      </w:r>
      <w:r w:rsidRPr="00994B4E">
        <w:rPr>
          <w:rFonts w:ascii="Times New Roman" w:hAnsi="Times New Roman" w:cs="Times New Roman"/>
          <w:color w:val="auto"/>
          <w:sz w:val="28"/>
          <w:szCs w:val="28"/>
          <w:lang w:bidi="ar-SA"/>
        </w:rPr>
        <w:t>целей Программы.</w:t>
      </w:r>
    </w:p>
    <w:p w:rsidR="00994B4E" w:rsidRDefault="00796B81" w:rsidP="00796B81">
      <w:pPr>
        <w:tabs>
          <w:tab w:val="num" w:pos="1440"/>
          <w:tab w:val="left" w:pos="9720"/>
          <w:tab w:val="left" w:pos="9900"/>
        </w:tabs>
        <w:ind w:firstLine="720"/>
        <w:jc w:val="both"/>
        <w:rPr>
          <w:rFonts w:ascii="Times New Roman" w:hAnsi="Times New Roman" w:cs="Times New Roman"/>
          <w:sz w:val="28"/>
          <w:szCs w:val="28"/>
        </w:rPr>
      </w:pPr>
      <w:r w:rsidRPr="00796B81">
        <w:rPr>
          <w:rFonts w:ascii="Times New Roman" w:hAnsi="Times New Roman" w:cs="Times New Roman"/>
          <w:sz w:val="28"/>
          <w:szCs w:val="28"/>
        </w:rPr>
        <w:t>Статья 28 Федерального закона «Об образовании в Российской Федерации»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w:t>
      </w:r>
    </w:p>
    <w:p w:rsidR="00796B81" w:rsidRPr="00796B81" w:rsidRDefault="00796B81" w:rsidP="00994B4E">
      <w:pPr>
        <w:tabs>
          <w:tab w:val="num" w:pos="1440"/>
          <w:tab w:val="left" w:pos="9900"/>
        </w:tabs>
        <w:ind w:firstLine="720"/>
        <w:jc w:val="both"/>
        <w:rPr>
          <w:rFonts w:ascii="Times New Roman" w:hAnsi="Times New Roman" w:cs="Times New Roman"/>
          <w:sz w:val="28"/>
          <w:szCs w:val="28"/>
        </w:rPr>
      </w:pPr>
      <w:r w:rsidRPr="00796B81">
        <w:rPr>
          <w:rFonts w:ascii="Times New Roman" w:hAnsi="Times New Roman" w:cs="Times New Roman"/>
          <w:sz w:val="28"/>
          <w:szCs w:val="28"/>
        </w:rPr>
        <w:t>Процесс реализации предыдущей Программы развития гимназии на 20</w:t>
      </w:r>
      <w:r w:rsidR="00994B4E">
        <w:rPr>
          <w:rFonts w:ascii="Times New Roman" w:hAnsi="Times New Roman" w:cs="Times New Roman"/>
          <w:sz w:val="28"/>
          <w:szCs w:val="28"/>
        </w:rPr>
        <w:t>17</w:t>
      </w:r>
      <w:r w:rsidRPr="00796B81">
        <w:rPr>
          <w:rFonts w:ascii="Times New Roman" w:hAnsi="Times New Roman" w:cs="Times New Roman"/>
          <w:sz w:val="28"/>
          <w:szCs w:val="28"/>
        </w:rPr>
        <w:t>-20</w:t>
      </w:r>
      <w:r w:rsidR="00994B4E">
        <w:rPr>
          <w:rFonts w:ascii="Times New Roman" w:hAnsi="Times New Roman" w:cs="Times New Roman"/>
          <w:sz w:val="28"/>
          <w:szCs w:val="28"/>
        </w:rPr>
        <w:t>2</w:t>
      </w:r>
      <w:r w:rsidRPr="00796B81">
        <w:rPr>
          <w:rFonts w:ascii="Times New Roman" w:hAnsi="Times New Roman" w:cs="Times New Roman"/>
          <w:sz w:val="28"/>
          <w:szCs w:val="28"/>
        </w:rPr>
        <w:t>1 годы  обеспечивал достижение  определенных желаемых  результатов деятельности образовательного учреждения:   наблюдается тенденция развития гимназии как современного образовательного учреждения, сохраняется достаточно высокий  рейтинг гимназии в образовательной системе города,  сохраняются устойчивость  и комфортность образовательной среды гимназии,  позволившие сохранять контингент обучающихся в условиях демографического</w:t>
      </w:r>
      <w:r w:rsidR="00994B4E">
        <w:rPr>
          <w:rFonts w:ascii="Times New Roman" w:hAnsi="Times New Roman" w:cs="Times New Roman"/>
          <w:sz w:val="28"/>
          <w:szCs w:val="28"/>
        </w:rPr>
        <w:t xml:space="preserve"> </w:t>
      </w:r>
      <w:r w:rsidRPr="00796B81">
        <w:rPr>
          <w:rFonts w:ascii="Times New Roman" w:hAnsi="Times New Roman" w:cs="Times New Roman"/>
          <w:sz w:val="28"/>
          <w:szCs w:val="28"/>
        </w:rPr>
        <w:t>кризиса.</w:t>
      </w:r>
    </w:p>
    <w:p w:rsidR="00812B35" w:rsidRDefault="00796B81" w:rsidP="00812B35">
      <w:pPr>
        <w:tabs>
          <w:tab w:val="num" w:pos="1440"/>
          <w:tab w:val="left" w:pos="9900"/>
        </w:tabs>
        <w:ind w:firstLine="540"/>
        <w:jc w:val="both"/>
        <w:rPr>
          <w:rFonts w:ascii="Times New Roman" w:hAnsi="Times New Roman" w:cs="Times New Roman"/>
          <w:sz w:val="28"/>
          <w:szCs w:val="28"/>
        </w:rPr>
      </w:pPr>
      <w:r w:rsidRPr="00796B81">
        <w:rPr>
          <w:rFonts w:ascii="Times New Roman" w:hAnsi="Times New Roman" w:cs="Times New Roman"/>
          <w:sz w:val="28"/>
          <w:szCs w:val="28"/>
        </w:rPr>
        <w:t xml:space="preserve"> Программа развития гимназии на 20</w:t>
      </w:r>
      <w:r w:rsidR="00994B4E">
        <w:rPr>
          <w:rFonts w:ascii="Times New Roman" w:hAnsi="Times New Roman" w:cs="Times New Roman"/>
          <w:sz w:val="28"/>
          <w:szCs w:val="28"/>
        </w:rPr>
        <w:t>22</w:t>
      </w:r>
      <w:r w:rsidRPr="00796B81">
        <w:rPr>
          <w:rFonts w:ascii="Times New Roman" w:hAnsi="Times New Roman" w:cs="Times New Roman"/>
          <w:sz w:val="28"/>
          <w:szCs w:val="28"/>
        </w:rPr>
        <w:t>-202</w:t>
      </w:r>
      <w:r w:rsidR="00994B4E">
        <w:rPr>
          <w:rFonts w:ascii="Times New Roman" w:hAnsi="Times New Roman" w:cs="Times New Roman"/>
          <w:sz w:val="28"/>
          <w:szCs w:val="28"/>
        </w:rPr>
        <w:t>6</w:t>
      </w:r>
      <w:r w:rsidRPr="00796B81">
        <w:rPr>
          <w:rFonts w:ascii="Times New Roman" w:hAnsi="Times New Roman" w:cs="Times New Roman"/>
          <w:sz w:val="28"/>
          <w:szCs w:val="28"/>
        </w:rPr>
        <w:t xml:space="preserve"> годы  призвана  продолжать  основные идеи предшествующей Программы развития на  новом этапе развития гимназии. При определении цели и задач настоящей   Программы мы опирались на </w:t>
      </w:r>
      <w:r w:rsidR="00767DBA">
        <w:rPr>
          <w:rFonts w:ascii="Times New Roman" w:hAnsi="Times New Roman" w:cs="Times New Roman"/>
          <w:sz w:val="28"/>
          <w:szCs w:val="28"/>
        </w:rPr>
        <w:t xml:space="preserve">Указ </w:t>
      </w:r>
      <w:r w:rsidR="00767DBA" w:rsidRPr="004A152C">
        <w:rPr>
          <w:rFonts w:ascii="Times New Roman" w:hAnsi="Times New Roman" w:cs="Times New Roman"/>
          <w:sz w:val="28"/>
          <w:szCs w:val="28"/>
        </w:rPr>
        <w:t>«О национальных целях развития Российской Федерации на период до 2030 года»</w:t>
      </w:r>
      <w:r w:rsidR="00767DBA">
        <w:rPr>
          <w:rFonts w:ascii="Times New Roman" w:hAnsi="Times New Roman" w:cs="Times New Roman"/>
          <w:sz w:val="28"/>
          <w:szCs w:val="28"/>
        </w:rPr>
        <w:t>.</w:t>
      </w:r>
      <w:r w:rsidR="00812B35">
        <w:rPr>
          <w:rFonts w:ascii="Times New Roman" w:hAnsi="Times New Roman" w:cs="Times New Roman"/>
          <w:sz w:val="28"/>
          <w:szCs w:val="28"/>
        </w:rPr>
        <w:t xml:space="preserve">                                                                                                                    </w:t>
      </w:r>
      <w:r w:rsidR="00812B35" w:rsidRPr="006D668B">
        <w:rPr>
          <w:rFonts w:ascii="Times New Roman" w:hAnsi="Times New Roman" w:cs="Times New Roman"/>
          <w:color w:val="7F7F7F" w:themeColor="text1" w:themeTint="80"/>
          <w:sz w:val="28"/>
          <w:szCs w:val="28"/>
        </w:rPr>
        <w:t>9</w:t>
      </w:r>
    </w:p>
    <w:p w:rsidR="00796B81" w:rsidRPr="00796B81" w:rsidRDefault="00796B81" w:rsidP="00767DBA">
      <w:pPr>
        <w:tabs>
          <w:tab w:val="num" w:pos="1440"/>
          <w:tab w:val="left" w:pos="9900"/>
        </w:tabs>
        <w:ind w:firstLine="540"/>
        <w:jc w:val="both"/>
        <w:rPr>
          <w:rFonts w:ascii="Times New Roman" w:hAnsi="Times New Roman" w:cs="Times New Roman"/>
          <w:sz w:val="28"/>
          <w:szCs w:val="28"/>
        </w:rPr>
      </w:pPr>
      <w:r w:rsidRPr="00796B81">
        <w:rPr>
          <w:rFonts w:ascii="Times New Roman" w:hAnsi="Times New Roman" w:cs="Times New Roman"/>
          <w:sz w:val="28"/>
          <w:szCs w:val="28"/>
        </w:rPr>
        <w:lastRenderedPageBreak/>
        <w:t>Настоящая программа сформирована на основе мониторинга участников образовательного процесса (педагоги, родители, учащиеся) по вопросам их удовлетворенности качеством образования, условиями обучения, потребностями в повыш</w:t>
      </w:r>
      <w:r w:rsidR="00767DBA">
        <w:rPr>
          <w:rFonts w:ascii="Times New Roman" w:hAnsi="Times New Roman" w:cs="Times New Roman"/>
          <w:sz w:val="28"/>
          <w:szCs w:val="28"/>
        </w:rPr>
        <w:t>ении квалификации</w:t>
      </w:r>
      <w:r w:rsidRPr="00796B81">
        <w:rPr>
          <w:rFonts w:ascii="Times New Roman" w:hAnsi="Times New Roman" w:cs="Times New Roman"/>
          <w:sz w:val="28"/>
          <w:szCs w:val="28"/>
        </w:rPr>
        <w:t xml:space="preserve">. </w:t>
      </w:r>
    </w:p>
    <w:p w:rsidR="00796B81" w:rsidRPr="00796B81" w:rsidRDefault="00796B81" w:rsidP="00796B81">
      <w:pPr>
        <w:tabs>
          <w:tab w:val="num" w:pos="1440"/>
          <w:tab w:val="left" w:pos="9720"/>
          <w:tab w:val="left" w:pos="9900"/>
        </w:tabs>
        <w:ind w:firstLine="720"/>
        <w:jc w:val="both"/>
        <w:rPr>
          <w:rFonts w:ascii="Times New Roman" w:hAnsi="Times New Roman" w:cs="Times New Roman"/>
          <w:sz w:val="28"/>
          <w:szCs w:val="28"/>
        </w:rPr>
      </w:pPr>
      <w:r w:rsidRPr="00796B81">
        <w:rPr>
          <w:rFonts w:ascii="Times New Roman" w:hAnsi="Times New Roman" w:cs="Times New Roman"/>
          <w:sz w:val="28"/>
          <w:szCs w:val="28"/>
        </w:rPr>
        <w:t xml:space="preserve">Выполнение государственного задания происходит в рамках направлений, представляющих комплекс взаимосвязанных задач и мероприятий, нацеленных на обеспечение   доступности   качественного   образования  в   соответствии   с показателями эффективности работы образовательного учреждения. </w:t>
      </w:r>
    </w:p>
    <w:p w:rsidR="00796B81" w:rsidRPr="00796B81" w:rsidRDefault="00796B81" w:rsidP="00796B81">
      <w:pPr>
        <w:tabs>
          <w:tab w:val="num" w:pos="1440"/>
          <w:tab w:val="left" w:pos="9720"/>
          <w:tab w:val="left" w:pos="9900"/>
        </w:tabs>
        <w:ind w:firstLine="720"/>
        <w:jc w:val="both"/>
        <w:rPr>
          <w:rFonts w:ascii="Times New Roman" w:hAnsi="Times New Roman" w:cs="Times New Roman"/>
          <w:sz w:val="28"/>
          <w:szCs w:val="28"/>
        </w:rPr>
      </w:pPr>
      <w:r w:rsidRPr="00796B81">
        <w:rPr>
          <w:rFonts w:ascii="Times New Roman" w:hAnsi="Times New Roman" w:cs="Times New Roman"/>
          <w:sz w:val="28"/>
          <w:szCs w:val="28"/>
        </w:rPr>
        <w:t xml:space="preserve">Инициативы со стороны педагогического коллектива по реализации Программы оформляются как педагогические проекты. Результатом работы ОУ по направлениям является повышение эффективности работы образовательной организации, результатом реализации инициативных проектов – высокий уровень удовлетворенности социума качеством образования. </w:t>
      </w:r>
    </w:p>
    <w:p w:rsidR="00796B81" w:rsidRPr="00796B81" w:rsidRDefault="00796B81" w:rsidP="00796B81">
      <w:pPr>
        <w:tabs>
          <w:tab w:val="num" w:pos="1440"/>
          <w:tab w:val="left" w:pos="9900"/>
        </w:tabs>
        <w:ind w:firstLine="540"/>
        <w:jc w:val="both"/>
        <w:rPr>
          <w:rFonts w:ascii="Times New Roman" w:hAnsi="Times New Roman" w:cs="Times New Roman"/>
          <w:sz w:val="28"/>
          <w:szCs w:val="28"/>
        </w:rPr>
      </w:pPr>
      <w:r w:rsidRPr="00796B81">
        <w:rPr>
          <w:rFonts w:ascii="Times New Roman" w:hAnsi="Times New Roman" w:cs="Times New Roman"/>
          <w:sz w:val="28"/>
          <w:szCs w:val="28"/>
        </w:rPr>
        <w:t xml:space="preserve">  Программа  предназначена для удовлетворения следующих потребностей участников образовательного процесса гимназии:</w:t>
      </w:r>
    </w:p>
    <w:p w:rsidR="00796B81" w:rsidRPr="00796B81" w:rsidRDefault="00796B81" w:rsidP="00443E7C">
      <w:pPr>
        <w:widowControl/>
        <w:numPr>
          <w:ilvl w:val="1"/>
          <w:numId w:val="10"/>
        </w:numPr>
        <w:tabs>
          <w:tab w:val="num" w:pos="1440"/>
          <w:tab w:val="left" w:pos="9900"/>
        </w:tabs>
        <w:ind w:firstLine="540"/>
        <w:jc w:val="both"/>
        <w:rPr>
          <w:rFonts w:ascii="Times New Roman" w:hAnsi="Times New Roman" w:cs="Times New Roman"/>
          <w:b/>
          <w:sz w:val="28"/>
          <w:szCs w:val="28"/>
        </w:rPr>
      </w:pPr>
      <w:r w:rsidRPr="00796B81">
        <w:rPr>
          <w:rFonts w:ascii="Times New Roman" w:hAnsi="Times New Roman" w:cs="Times New Roman"/>
          <w:sz w:val="28"/>
          <w:szCs w:val="28"/>
        </w:rPr>
        <w:t>педагогических работников – в актуализации культурологических смыслов непрерывного профессионального образования как условия реализации требований ФГОС, предъявляемых к результатам реализации основных образовательных программ</w:t>
      </w:r>
      <w:r w:rsidRPr="00796B81">
        <w:rPr>
          <w:rFonts w:ascii="Times New Roman" w:hAnsi="Times New Roman" w:cs="Times New Roman"/>
          <w:spacing w:val="-1"/>
          <w:sz w:val="28"/>
          <w:szCs w:val="28"/>
        </w:rPr>
        <w:t>;</w:t>
      </w:r>
    </w:p>
    <w:p w:rsidR="00796B81" w:rsidRPr="00796B81" w:rsidRDefault="00796B81" w:rsidP="00443E7C">
      <w:pPr>
        <w:widowControl/>
        <w:numPr>
          <w:ilvl w:val="1"/>
          <w:numId w:val="10"/>
        </w:numPr>
        <w:tabs>
          <w:tab w:val="num" w:pos="1440"/>
          <w:tab w:val="left" w:pos="9900"/>
        </w:tabs>
        <w:ind w:firstLine="540"/>
        <w:jc w:val="both"/>
        <w:rPr>
          <w:rFonts w:ascii="Times New Roman" w:hAnsi="Times New Roman" w:cs="Times New Roman"/>
          <w:sz w:val="28"/>
          <w:szCs w:val="28"/>
        </w:rPr>
      </w:pPr>
      <w:r w:rsidRPr="00796B81">
        <w:rPr>
          <w:rFonts w:ascii="Times New Roman" w:hAnsi="Times New Roman" w:cs="Times New Roman"/>
          <w:sz w:val="28"/>
          <w:szCs w:val="28"/>
        </w:rPr>
        <w:t>обучающихся</w:t>
      </w:r>
      <w:r w:rsidRPr="00796B81">
        <w:rPr>
          <w:rFonts w:ascii="Times New Roman" w:hAnsi="Times New Roman" w:cs="Times New Roman"/>
          <w:b/>
          <w:sz w:val="28"/>
          <w:szCs w:val="28"/>
        </w:rPr>
        <w:t xml:space="preserve"> </w:t>
      </w:r>
      <w:r w:rsidRPr="00796B81">
        <w:rPr>
          <w:rFonts w:ascii="Times New Roman" w:hAnsi="Times New Roman" w:cs="Times New Roman"/>
          <w:sz w:val="28"/>
          <w:szCs w:val="28"/>
        </w:rPr>
        <w:t xml:space="preserve">– в освоении  ценностно-смысловых основ личностного и профессионального самоопределения, саморазвития,  целенаправленной познавательной деятельности.  </w:t>
      </w:r>
    </w:p>
    <w:p w:rsidR="00796B81" w:rsidRPr="00796B81" w:rsidRDefault="00796B81" w:rsidP="00443E7C">
      <w:pPr>
        <w:widowControl/>
        <w:numPr>
          <w:ilvl w:val="1"/>
          <w:numId w:val="10"/>
        </w:numPr>
        <w:tabs>
          <w:tab w:val="num" w:pos="1440"/>
          <w:tab w:val="left" w:pos="9900"/>
        </w:tabs>
        <w:ind w:firstLine="540"/>
        <w:jc w:val="both"/>
        <w:rPr>
          <w:rFonts w:ascii="Times New Roman" w:hAnsi="Times New Roman" w:cs="Times New Roman"/>
          <w:sz w:val="28"/>
          <w:szCs w:val="28"/>
        </w:rPr>
      </w:pPr>
      <w:r w:rsidRPr="00796B81">
        <w:rPr>
          <w:rFonts w:ascii="Times New Roman" w:hAnsi="Times New Roman" w:cs="Times New Roman"/>
          <w:sz w:val="28"/>
          <w:szCs w:val="28"/>
        </w:rPr>
        <w:t xml:space="preserve">родителей  –  в формировании у обучающихся  ценности здорового и безопасного образа жизни,  способности к осознанию российской идентичности в поликультурном социуме, формировании  целостного мировоззрения, соответствующего современному уровню развития науки. </w:t>
      </w:r>
    </w:p>
    <w:p w:rsidR="00796B81" w:rsidRPr="00796B81" w:rsidRDefault="00796B81" w:rsidP="00796B81">
      <w:pPr>
        <w:tabs>
          <w:tab w:val="left" w:pos="9900"/>
        </w:tabs>
        <w:jc w:val="both"/>
        <w:rPr>
          <w:rFonts w:ascii="Times New Roman" w:hAnsi="Times New Roman" w:cs="Times New Roman"/>
          <w:sz w:val="28"/>
          <w:szCs w:val="28"/>
        </w:rPr>
      </w:pPr>
    </w:p>
    <w:p w:rsidR="00796B81" w:rsidRPr="00796B81" w:rsidRDefault="00796B81" w:rsidP="00796B81">
      <w:pPr>
        <w:tabs>
          <w:tab w:val="num" w:pos="1440"/>
          <w:tab w:val="left" w:pos="9900"/>
        </w:tabs>
        <w:ind w:firstLine="709"/>
        <w:jc w:val="both"/>
        <w:rPr>
          <w:rFonts w:ascii="Times New Roman" w:hAnsi="Times New Roman" w:cs="Times New Roman"/>
          <w:b/>
          <w:bCs/>
          <w:sz w:val="28"/>
          <w:szCs w:val="28"/>
        </w:rPr>
      </w:pPr>
      <w:r w:rsidRPr="00796B81">
        <w:rPr>
          <w:rFonts w:ascii="Times New Roman" w:hAnsi="Times New Roman" w:cs="Times New Roman"/>
          <w:b/>
          <w:sz w:val="28"/>
          <w:szCs w:val="28"/>
        </w:rPr>
        <w:t>Приоритетная идея гимназии</w:t>
      </w:r>
      <w:r w:rsidRPr="00796B81">
        <w:rPr>
          <w:rFonts w:ascii="Times New Roman" w:hAnsi="Times New Roman" w:cs="Times New Roman"/>
          <w:sz w:val="28"/>
          <w:szCs w:val="28"/>
        </w:rPr>
        <w:t xml:space="preserve">: формирование конкурентоспособной личности, способной к самореализации, </w:t>
      </w:r>
      <w:proofErr w:type="spellStart"/>
      <w:r w:rsidRPr="00796B81">
        <w:rPr>
          <w:rFonts w:ascii="Times New Roman" w:hAnsi="Times New Roman" w:cs="Times New Roman"/>
          <w:sz w:val="28"/>
          <w:szCs w:val="28"/>
        </w:rPr>
        <w:t>самоактуализации</w:t>
      </w:r>
      <w:proofErr w:type="spellEnd"/>
      <w:r w:rsidRPr="00796B81">
        <w:rPr>
          <w:rFonts w:ascii="Times New Roman" w:hAnsi="Times New Roman" w:cs="Times New Roman"/>
          <w:sz w:val="28"/>
          <w:szCs w:val="28"/>
        </w:rPr>
        <w:t>, самосовершенствованию на основе духовных, нравственных, гражданских идеалов в процессе активной социально значимой деятельности.</w:t>
      </w:r>
    </w:p>
    <w:p w:rsidR="00796B81" w:rsidRPr="00A428DB" w:rsidRDefault="00796B81" w:rsidP="004E1C37">
      <w:pPr>
        <w:widowControl/>
        <w:autoSpaceDE w:val="0"/>
        <w:autoSpaceDN w:val="0"/>
        <w:adjustRightInd w:val="0"/>
        <w:ind w:firstLine="708"/>
        <w:jc w:val="both"/>
        <w:rPr>
          <w:rFonts w:ascii="Times New Roman" w:hAnsi="Times New Roman" w:cs="Times New Roman"/>
          <w:sz w:val="28"/>
          <w:szCs w:val="28"/>
          <w:lang w:bidi="ar-SA"/>
        </w:rPr>
      </w:pPr>
    </w:p>
    <w:p w:rsidR="003A170F" w:rsidRDefault="003A170F" w:rsidP="003A170F">
      <w:pPr>
        <w:pStyle w:val="Default"/>
        <w:rPr>
          <w:b/>
          <w:bCs/>
          <w:sz w:val="23"/>
          <w:szCs w:val="23"/>
        </w:rPr>
      </w:pPr>
    </w:p>
    <w:p w:rsidR="006A5960" w:rsidRDefault="006A5960" w:rsidP="003A170F">
      <w:pPr>
        <w:pStyle w:val="Default"/>
        <w:rPr>
          <w:b/>
          <w:bCs/>
          <w:sz w:val="23"/>
          <w:szCs w:val="23"/>
        </w:rPr>
      </w:pPr>
    </w:p>
    <w:p w:rsidR="006A5960" w:rsidRDefault="006A5960" w:rsidP="003A170F">
      <w:pPr>
        <w:pStyle w:val="Default"/>
        <w:rPr>
          <w:b/>
          <w:bCs/>
          <w:sz w:val="23"/>
          <w:szCs w:val="23"/>
        </w:rPr>
      </w:pPr>
    </w:p>
    <w:p w:rsidR="006A5960" w:rsidRDefault="006A5960" w:rsidP="003A170F">
      <w:pPr>
        <w:pStyle w:val="Default"/>
        <w:rPr>
          <w:b/>
          <w:bCs/>
          <w:sz w:val="23"/>
          <w:szCs w:val="23"/>
        </w:rPr>
      </w:pPr>
    </w:p>
    <w:p w:rsidR="006A5960" w:rsidRDefault="006A5960" w:rsidP="003A170F">
      <w:pPr>
        <w:pStyle w:val="Default"/>
        <w:rPr>
          <w:b/>
          <w:bCs/>
          <w:sz w:val="23"/>
          <w:szCs w:val="23"/>
        </w:rPr>
      </w:pPr>
    </w:p>
    <w:p w:rsidR="000A3ACA" w:rsidRDefault="000A3ACA" w:rsidP="000A3ACA">
      <w:pPr>
        <w:tabs>
          <w:tab w:val="num" w:pos="1440"/>
          <w:tab w:val="left" w:pos="9720"/>
          <w:tab w:val="left" w:pos="9900"/>
        </w:tabs>
        <w:rPr>
          <w:rFonts w:ascii="Times New Roman" w:hAnsi="Times New Roman" w:cs="Times New Roman"/>
          <w:b/>
          <w:bCs/>
          <w:sz w:val="23"/>
          <w:szCs w:val="23"/>
          <w:lang w:bidi="ar-SA"/>
        </w:rPr>
      </w:pPr>
    </w:p>
    <w:p w:rsidR="000A3ACA" w:rsidRDefault="000A3ACA" w:rsidP="000A3ACA">
      <w:pPr>
        <w:tabs>
          <w:tab w:val="num" w:pos="1440"/>
          <w:tab w:val="left" w:pos="9720"/>
          <w:tab w:val="left" w:pos="9900"/>
        </w:tabs>
        <w:rPr>
          <w:rFonts w:ascii="Times New Roman" w:hAnsi="Times New Roman" w:cs="Times New Roman"/>
          <w:b/>
          <w:bCs/>
          <w:sz w:val="23"/>
          <w:szCs w:val="23"/>
          <w:lang w:bidi="ar-SA"/>
        </w:rPr>
      </w:pPr>
    </w:p>
    <w:p w:rsidR="000A3ACA" w:rsidRDefault="000A3ACA" w:rsidP="000A3ACA">
      <w:pPr>
        <w:tabs>
          <w:tab w:val="num" w:pos="1440"/>
          <w:tab w:val="left" w:pos="9720"/>
          <w:tab w:val="left" w:pos="9900"/>
        </w:tabs>
        <w:rPr>
          <w:rFonts w:ascii="Times New Roman" w:hAnsi="Times New Roman" w:cs="Times New Roman"/>
          <w:b/>
          <w:bCs/>
          <w:sz w:val="23"/>
          <w:szCs w:val="23"/>
          <w:lang w:bidi="ar-SA"/>
        </w:rPr>
      </w:pPr>
    </w:p>
    <w:p w:rsidR="000A3ACA" w:rsidRDefault="000A3ACA" w:rsidP="000A3ACA">
      <w:pPr>
        <w:tabs>
          <w:tab w:val="num" w:pos="1440"/>
          <w:tab w:val="left" w:pos="9720"/>
          <w:tab w:val="left" w:pos="9900"/>
        </w:tabs>
        <w:rPr>
          <w:rFonts w:ascii="Times New Roman" w:hAnsi="Times New Roman" w:cs="Times New Roman"/>
          <w:b/>
          <w:bCs/>
          <w:sz w:val="23"/>
          <w:szCs w:val="23"/>
          <w:lang w:bidi="ar-SA"/>
        </w:rPr>
      </w:pPr>
    </w:p>
    <w:p w:rsidR="000A3ACA" w:rsidRDefault="000A3ACA" w:rsidP="000A3ACA">
      <w:pPr>
        <w:tabs>
          <w:tab w:val="num" w:pos="1440"/>
          <w:tab w:val="left" w:pos="9720"/>
          <w:tab w:val="left" w:pos="9900"/>
        </w:tabs>
        <w:rPr>
          <w:rFonts w:ascii="Times New Roman" w:hAnsi="Times New Roman" w:cs="Times New Roman"/>
          <w:b/>
          <w:bCs/>
          <w:sz w:val="23"/>
          <w:szCs w:val="23"/>
          <w:lang w:bidi="ar-SA"/>
        </w:rPr>
      </w:pPr>
    </w:p>
    <w:p w:rsidR="000A3ACA" w:rsidRDefault="000A3ACA" w:rsidP="000A3ACA">
      <w:pPr>
        <w:tabs>
          <w:tab w:val="num" w:pos="1440"/>
          <w:tab w:val="left" w:pos="9720"/>
          <w:tab w:val="left" w:pos="9900"/>
        </w:tabs>
        <w:rPr>
          <w:rFonts w:ascii="Times New Roman" w:hAnsi="Times New Roman" w:cs="Times New Roman"/>
          <w:b/>
          <w:bCs/>
          <w:sz w:val="23"/>
          <w:szCs w:val="23"/>
          <w:lang w:bidi="ar-SA"/>
        </w:rPr>
      </w:pPr>
    </w:p>
    <w:p w:rsidR="000A3ACA" w:rsidRDefault="000A3ACA" w:rsidP="000A3ACA">
      <w:pPr>
        <w:tabs>
          <w:tab w:val="num" w:pos="1440"/>
          <w:tab w:val="left" w:pos="9720"/>
          <w:tab w:val="left" w:pos="9900"/>
        </w:tabs>
        <w:rPr>
          <w:rFonts w:ascii="Times New Roman" w:hAnsi="Times New Roman" w:cs="Times New Roman"/>
          <w:b/>
          <w:bCs/>
          <w:sz w:val="23"/>
          <w:szCs w:val="23"/>
          <w:lang w:bidi="ar-SA"/>
        </w:rPr>
      </w:pPr>
    </w:p>
    <w:p w:rsidR="000A3ACA" w:rsidRDefault="000A3ACA" w:rsidP="000A3ACA">
      <w:pPr>
        <w:tabs>
          <w:tab w:val="num" w:pos="1440"/>
          <w:tab w:val="left" w:pos="9720"/>
          <w:tab w:val="left" w:pos="9900"/>
        </w:tabs>
        <w:rPr>
          <w:rFonts w:ascii="Times New Roman" w:hAnsi="Times New Roman" w:cs="Times New Roman"/>
          <w:b/>
          <w:bCs/>
          <w:sz w:val="23"/>
          <w:szCs w:val="23"/>
          <w:lang w:bidi="ar-SA"/>
        </w:rPr>
      </w:pPr>
    </w:p>
    <w:p w:rsidR="000A3ACA" w:rsidRDefault="000A3ACA" w:rsidP="000A3ACA">
      <w:pPr>
        <w:tabs>
          <w:tab w:val="num" w:pos="1440"/>
          <w:tab w:val="left" w:pos="9720"/>
          <w:tab w:val="left" w:pos="9900"/>
        </w:tabs>
        <w:rPr>
          <w:rFonts w:ascii="Times New Roman" w:hAnsi="Times New Roman" w:cs="Times New Roman"/>
          <w:b/>
          <w:bCs/>
          <w:sz w:val="23"/>
          <w:szCs w:val="23"/>
          <w:lang w:bidi="ar-SA"/>
        </w:rPr>
      </w:pPr>
    </w:p>
    <w:p w:rsidR="00DF4F55" w:rsidRDefault="00DF4F55" w:rsidP="000A3ACA">
      <w:pPr>
        <w:tabs>
          <w:tab w:val="num" w:pos="1440"/>
          <w:tab w:val="left" w:pos="9720"/>
          <w:tab w:val="left" w:pos="9900"/>
        </w:tabs>
        <w:rPr>
          <w:rFonts w:ascii="Times New Roman" w:hAnsi="Times New Roman" w:cs="Times New Roman"/>
          <w:b/>
          <w:bCs/>
          <w:sz w:val="23"/>
          <w:szCs w:val="23"/>
          <w:lang w:bidi="ar-SA"/>
        </w:rPr>
      </w:pPr>
    </w:p>
    <w:p w:rsidR="00DF4F55" w:rsidRDefault="00DF4F55" w:rsidP="000A3ACA">
      <w:pPr>
        <w:tabs>
          <w:tab w:val="num" w:pos="1440"/>
          <w:tab w:val="left" w:pos="9720"/>
          <w:tab w:val="left" w:pos="9900"/>
        </w:tabs>
        <w:rPr>
          <w:rFonts w:ascii="Times New Roman" w:hAnsi="Times New Roman" w:cs="Times New Roman"/>
          <w:b/>
          <w:bCs/>
          <w:sz w:val="23"/>
          <w:szCs w:val="23"/>
          <w:lang w:bidi="ar-SA"/>
        </w:rPr>
      </w:pPr>
    </w:p>
    <w:p w:rsidR="00DF4F55" w:rsidRDefault="00DF4F55" w:rsidP="000A3ACA">
      <w:pPr>
        <w:tabs>
          <w:tab w:val="num" w:pos="1440"/>
          <w:tab w:val="left" w:pos="9720"/>
          <w:tab w:val="left" w:pos="9900"/>
        </w:tabs>
        <w:rPr>
          <w:rFonts w:ascii="Times New Roman" w:hAnsi="Times New Roman" w:cs="Times New Roman"/>
          <w:b/>
          <w:bCs/>
          <w:sz w:val="23"/>
          <w:szCs w:val="23"/>
          <w:lang w:bidi="ar-SA"/>
        </w:rPr>
      </w:pPr>
    </w:p>
    <w:p w:rsidR="00DF4F55" w:rsidRDefault="00DF4F55" w:rsidP="000A3ACA">
      <w:pPr>
        <w:tabs>
          <w:tab w:val="num" w:pos="1440"/>
          <w:tab w:val="left" w:pos="9720"/>
          <w:tab w:val="left" w:pos="9900"/>
        </w:tabs>
        <w:rPr>
          <w:rFonts w:ascii="Times New Roman" w:hAnsi="Times New Roman" w:cs="Times New Roman"/>
          <w:b/>
          <w:bCs/>
          <w:sz w:val="23"/>
          <w:szCs w:val="23"/>
          <w:lang w:bidi="ar-SA"/>
        </w:rPr>
      </w:pPr>
    </w:p>
    <w:p w:rsidR="000A3ACA" w:rsidRPr="00C36037" w:rsidRDefault="00403232" w:rsidP="00443E7C">
      <w:pPr>
        <w:pStyle w:val="a5"/>
        <w:numPr>
          <w:ilvl w:val="0"/>
          <w:numId w:val="9"/>
        </w:numPr>
        <w:shd w:val="clear" w:color="auto" w:fill="auto"/>
        <w:tabs>
          <w:tab w:val="left" w:pos="284"/>
          <w:tab w:val="left" w:pos="1985"/>
        </w:tabs>
        <w:spacing w:line="240" w:lineRule="auto"/>
        <w:ind w:left="0" w:firstLine="0"/>
        <w:jc w:val="center"/>
        <w:rPr>
          <w:sz w:val="28"/>
          <w:szCs w:val="28"/>
        </w:rPr>
      </w:pPr>
      <w:r>
        <w:rPr>
          <w:rStyle w:val="a6"/>
          <w:b/>
          <w:bCs/>
          <w:sz w:val="28"/>
          <w:szCs w:val="28"/>
        </w:rPr>
        <w:lastRenderedPageBreak/>
        <w:t>ИНФОРМАЦИОННАЯ СПРАВКА</w:t>
      </w:r>
    </w:p>
    <w:p w:rsidR="000A3ACA" w:rsidRPr="000A3ACA" w:rsidRDefault="000A3ACA" w:rsidP="000A3ACA">
      <w:pPr>
        <w:tabs>
          <w:tab w:val="num" w:pos="1440"/>
          <w:tab w:val="left" w:pos="9720"/>
          <w:tab w:val="left" w:pos="9900"/>
        </w:tabs>
        <w:rPr>
          <w:rFonts w:ascii="Times New Roman" w:hAnsi="Times New Roman" w:cs="Times New Roman"/>
          <w:b/>
          <w:color w:val="000080"/>
          <w:sz w:val="28"/>
          <w:szCs w:val="28"/>
        </w:rPr>
      </w:pP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Муниципальное </w:t>
      </w:r>
      <w:r>
        <w:rPr>
          <w:rFonts w:ascii="Times New Roman" w:hAnsi="Times New Roman" w:cs="Times New Roman"/>
          <w:color w:val="auto"/>
          <w:sz w:val="28"/>
          <w:szCs w:val="28"/>
        </w:rPr>
        <w:t>автоном</w:t>
      </w:r>
      <w:r w:rsidRPr="000A3ACA">
        <w:rPr>
          <w:rFonts w:ascii="Times New Roman" w:hAnsi="Times New Roman" w:cs="Times New Roman"/>
          <w:color w:val="auto"/>
          <w:sz w:val="28"/>
          <w:szCs w:val="28"/>
        </w:rPr>
        <w:t>ное общеобразовательное учреждение «Гимназия» г</w:t>
      </w:r>
      <w:r>
        <w:rPr>
          <w:rFonts w:ascii="Times New Roman" w:hAnsi="Times New Roman" w:cs="Times New Roman"/>
          <w:color w:val="auto"/>
          <w:sz w:val="28"/>
          <w:szCs w:val="28"/>
        </w:rPr>
        <w:t>орода</w:t>
      </w:r>
      <w:r w:rsidRPr="000A3ACA">
        <w:rPr>
          <w:rFonts w:ascii="Times New Roman" w:hAnsi="Times New Roman" w:cs="Times New Roman"/>
          <w:color w:val="auto"/>
          <w:sz w:val="28"/>
          <w:szCs w:val="28"/>
        </w:rPr>
        <w:t xml:space="preserve"> Гая Оренбургской области действует как учреждение образования с 1970 года.</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Гимназия расположена по адресу: 462635, Оренбургская область, г.Гай, ул. Молодежная, 73, а.</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Телефон: 8(35362)4-31-78.</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proofErr w:type="spellStart"/>
      <w:r w:rsidRPr="000A3ACA">
        <w:rPr>
          <w:rFonts w:ascii="Times New Roman" w:hAnsi="Times New Roman" w:cs="Times New Roman"/>
          <w:i/>
          <w:iCs/>
          <w:color w:val="auto"/>
          <w:sz w:val="28"/>
          <w:szCs w:val="28"/>
        </w:rPr>
        <w:t>E-mail</w:t>
      </w:r>
      <w:proofErr w:type="spellEnd"/>
      <w:r w:rsidRPr="000A3ACA">
        <w:rPr>
          <w:rFonts w:ascii="Times New Roman" w:hAnsi="Times New Roman" w:cs="Times New Roman"/>
          <w:i/>
          <w:iCs/>
          <w:color w:val="auto"/>
          <w:sz w:val="28"/>
          <w:szCs w:val="28"/>
        </w:rPr>
        <w:t>: metalnikova5@yandex.ru</w:t>
      </w:r>
    </w:p>
    <w:p w:rsidR="000A3ACA" w:rsidRPr="000A3ACA" w:rsidRDefault="000A3ACA" w:rsidP="000A3ACA">
      <w:pPr>
        <w:pStyle w:val="2"/>
        <w:shd w:val="clear" w:color="auto" w:fill="FFFFFF"/>
        <w:tabs>
          <w:tab w:val="num" w:pos="1440"/>
          <w:tab w:val="left" w:pos="9900"/>
        </w:tabs>
        <w:spacing w:before="0"/>
        <w:ind w:firstLine="709"/>
        <w:rPr>
          <w:rFonts w:ascii="Times New Roman" w:hAnsi="Times New Roman" w:cs="Times New Roman"/>
          <w:color w:val="auto"/>
          <w:sz w:val="28"/>
          <w:szCs w:val="28"/>
        </w:rPr>
      </w:pPr>
      <w:r w:rsidRPr="000A3ACA">
        <w:rPr>
          <w:rFonts w:ascii="Times New Roman" w:hAnsi="Times New Roman" w:cs="Times New Roman"/>
          <w:b w:val="0"/>
          <w:iCs/>
          <w:color w:val="auto"/>
          <w:sz w:val="28"/>
          <w:szCs w:val="28"/>
        </w:rPr>
        <w:t>Сайт:</w:t>
      </w:r>
      <w:r w:rsidRPr="000A3ACA">
        <w:rPr>
          <w:rFonts w:ascii="Times New Roman" w:hAnsi="Times New Roman" w:cs="Times New Roman"/>
          <w:iCs/>
          <w:color w:val="auto"/>
        </w:rPr>
        <w:t xml:space="preserve"> </w:t>
      </w:r>
      <w:r w:rsidRPr="000A3ACA">
        <w:rPr>
          <w:rFonts w:ascii="Times New Roman" w:hAnsi="Times New Roman" w:cs="Times New Roman"/>
          <w:color w:val="auto"/>
        </w:rPr>
        <w:t xml:space="preserve"> </w:t>
      </w:r>
      <w:hyperlink r:id="rId9" w:tgtFrame="_blank" w:history="1">
        <w:proofErr w:type="spellStart"/>
        <w:r w:rsidRPr="000A3ACA">
          <w:rPr>
            <w:rStyle w:val="a3"/>
            <w:rFonts w:ascii="Times New Roman" w:hAnsi="Times New Roman" w:cs="Times New Roman"/>
            <w:b w:val="0"/>
            <w:bCs w:val="0"/>
            <w:i/>
            <w:color w:val="auto"/>
            <w:lang w:val="en-US"/>
          </w:rPr>
          <w:t>gimnaziy</w:t>
        </w:r>
        <w:r w:rsidRPr="000A3ACA">
          <w:rPr>
            <w:rStyle w:val="a3"/>
            <w:rFonts w:ascii="Times New Roman" w:hAnsi="Times New Roman" w:cs="Times New Roman"/>
            <w:b w:val="0"/>
            <w:i/>
            <w:color w:val="auto"/>
            <w:lang w:val="en-US"/>
          </w:rPr>
          <w:t>a</w:t>
        </w:r>
        <w:proofErr w:type="spellEnd"/>
        <w:r w:rsidRPr="000A3ACA">
          <w:rPr>
            <w:rStyle w:val="a3"/>
            <w:rFonts w:ascii="Times New Roman" w:hAnsi="Times New Roman" w:cs="Times New Roman"/>
            <w:b w:val="0"/>
            <w:i/>
            <w:color w:val="auto"/>
          </w:rPr>
          <w:t>-</w:t>
        </w:r>
        <w:proofErr w:type="spellStart"/>
        <w:r w:rsidRPr="000A3ACA">
          <w:rPr>
            <w:rStyle w:val="a3"/>
            <w:rFonts w:ascii="Times New Roman" w:hAnsi="Times New Roman" w:cs="Times New Roman"/>
            <w:b w:val="0"/>
            <w:bCs w:val="0"/>
            <w:i/>
            <w:color w:val="auto"/>
            <w:lang w:val="en-US"/>
          </w:rPr>
          <w:t>gai</w:t>
        </w:r>
        <w:proofErr w:type="spellEnd"/>
        <w:r w:rsidRPr="000A3ACA">
          <w:rPr>
            <w:rStyle w:val="a3"/>
            <w:rFonts w:ascii="Times New Roman" w:hAnsi="Times New Roman" w:cs="Times New Roman"/>
            <w:b w:val="0"/>
            <w:i/>
            <w:color w:val="auto"/>
          </w:rPr>
          <w:t>.</w:t>
        </w:r>
        <w:proofErr w:type="spellStart"/>
        <w:r w:rsidRPr="000A3ACA">
          <w:rPr>
            <w:rStyle w:val="a3"/>
            <w:rFonts w:ascii="Times New Roman" w:hAnsi="Times New Roman" w:cs="Times New Roman"/>
            <w:b w:val="0"/>
            <w:i/>
            <w:color w:val="auto"/>
            <w:lang w:val="en-US"/>
          </w:rPr>
          <w:t>umi</w:t>
        </w:r>
        <w:proofErr w:type="spellEnd"/>
        <w:r w:rsidRPr="000A3ACA">
          <w:rPr>
            <w:rStyle w:val="a3"/>
            <w:rFonts w:ascii="Times New Roman" w:hAnsi="Times New Roman" w:cs="Times New Roman"/>
            <w:b w:val="0"/>
            <w:i/>
            <w:color w:val="auto"/>
          </w:rPr>
          <w:t>.</w:t>
        </w:r>
        <w:proofErr w:type="spellStart"/>
        <w:r w:rsidRPr="000A3ACA">
          <w:rPr>
            <w:rStyle w:val="a3"/>
            <w:rFonts w:ascii="Times New Roman" w:hAnsi="Times New Roman" w:cs="Times New Roman"/>
            <w:b w:val="0"/>
            <w:i/>
            <w:color w:val="auto"/>
            <w:lang w:val="en-US"/>
          </w:rPr>
          <w:t>ru</w:t>
        </w:r>
        <w:proofErr w:type="spellEnd"/>
      </w:hyperlink>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Учредитель: муниципальное образование </w:t>
      </w:r>
      <w:proofErr w:type="spellStart"/>
      <w:r w:rsidRPr="000A3ACA">
        <w:rPr>
          <w:rFonts w:ascii="Times New Roman" w:hAnsi="Times New Roman" w:cs="Times New Roman"/>
          <w:color w:val="auto"/>
          <w:sz w:val="28"/>
          <w:szCs w:val="28"/>
        </w:rPr>
        <w:t>Гайский</w:t>
      </w:r>
      <w:proofErr w:type="spellEnd"/>
      <w:r w:rsidRPr="000A3ACA">
        <w:rPr>
          <w:rFonts w:ascii="Times New Roman" w:hAnsi="Times New Roman" w:cs="Times New Roman"/>
          <w:color w:val="auto"/>
          <w:sz w:val="28"/>
          <w:szCs w:val="28"/>
        </w:rPr>
        <w:t xml:space="preserve"> городской округ Оренбургской области. </w:t>
      </w:r>
    </w:p>
    <w:p w:rsidR="000A3ACA" w:rsidRPr="000A3ACA" w:rsidRDefault="009179C2" w:rsidP="000A3ACA">
      <w:pPr>
        <w:tabs>
          <w:tab w:val="num" w:pos="1440"/>
          <w:tab w:val="left" w:pos="9900"/>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МАОУ</w:t>
      </w:r>
      <w:r w:rsidR="000A3ACA" w:rsidRPr="000A3ACA">
        <w:rPr>
          <w:rFonts w:ascii="Times New Roman" w:hAnsi="Times New Roman" w:cs="Times New Roman"/>
          <w:color w:val="auto"/>
          <w:sz w:val="28"/>
          <w:szCs w:val="28"/>
        </w:rPr>
        <w:t xml:space="preserve"> «Гимназия» открыта 1 сентября 1970 года как средняя общеобразовательная школа № 5. За эти годы неоднократно менялся ее юридический статус:</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10.04.1970г. </w:t>
      </w:r>
      <w:r>
        <w:rPr>
          <w:rFonts w:ascii="Times New Roman" w:hAnsi="Times New Roman" w:cs="Times New Roman"/>
          <w:color w:val="auto"/>
          <w:sz w:val="28"/>
          <w:szCs w:val="28"/>
        </w:rPr>
        <w:t>-</w:t>
      </w:r>
      <w:r w:rsidRPr="000A3ACA">
        <w:rPr>
          <w:rFonts w:ascii="Times New Roman" w:hAnsi="Times New Roman" w:cs="Times New Roman"/>
          <w:color w:val="auto"/>
          <w:sz w:val="28"/>
          <w:szCs w:val="28"/>
        </w:rPr>
        <w:t xml:space="preserve"> 27.10.1993г. - Школа №5. На основании решения исполнительного Комитета районного Совета депутатов трудящихся от 10.04.1970г. №112</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28.10.1993г. </w:t>
      </w:r>
      <w:r>
        <w:rPr>
          <w:rFonts w:ascii="Times New Roman" w:hAnsi="Times New Roman" w:cs="Times New Roman"/>
          <w:color w:val="auto"/>
          <w:sz w:val="28"/>
          <w:szCs w:val="28"/>
        </w:rPr>
        <w:t>-</w:t>
      </w:r>
      <w:r w:rsidRPr="000A3ACA">
        <w:rPr>
          <w:rFonts w:ascii="Times New Roman" w:hAnsi="Times New Roman" w:cs="Times New Roman"/>
          <w:color w:val="auto"/>
          <w:sz w:val="28"/>
          <w:szCs w:val="28"/>
        </w:rPr>
        <w:t xml:space="preserve"> 19.08.1997г. - Школа-гимназия №5. Решение Коллегии Главного управления образования администрации Оренбургской области (ГУО) от 28.09.1993г. №7</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20.08.1997г. </w:t>
      </w:r>
      <w:r>
        <w:rPr>
          <w:rFonts w:ascii="Times New Roman" w:hAnsi="Times New Roman" w:cs="Times New Roman"/>
          <w:color w:val="auto"/>
          <w:sz w:val="28"/>
          <w:szCs w:val="28"/>
        </w:rPr>
        <w:t>-</w:t>
      </w:r>
      <w:r w:rsidRPr="000A3ACA">
        <w:rPr>
          <w:rFonts w:ascii="Times New Roman" w:hAnsi="Times New Roman" w:cs="Times New Roman"/>
          <w:color w:val="auto"/>
          <w:sz w:val="28"/>
          <w:szCs w:val="28"/>
        </w:rPr>
        <w:t xml:space="preserve"> 05.01.1998г. </w:t>
      </w:r>
      <w:r>
        <w:rPr>
          <w:rFonts w:ascii="Times New Roman" w:hAnsi="Times New Roman" w:cs="Times New Roman"/>
          <w:color w:val="auto"/>
          <w:sz w:val="28"/>
          <w:szCs w:val="28"/>
        </w:rPr>
        <w:t>-</w:t>
      </w:r>
      <w:r w:rsidRPr="000A3ACA">
        <w:rPr>
          <w:rFonts w:ascii="Times New Roman" w:hAnsi="Times New Roman" w:cs="Times New Roman"/>
          <w:color w:val="auto"/>
          <w:sz w:val="28"/>
          <w:szCs w:val="28"/>
        </w:rPr>
        <w:t xml:space="preserve"> Гимназия. Распоряжение администрации г. Гая от 20.08.1997г. № 636-р</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06.01.1998г. </w:t>
      </w:r>
      <w:r>
        <w:rPr>
          <w:rFonts w:ascii="Times New Roman" w:hAnsi="Times New Roman" w:cs="Times New Roman"/>
          <w:color w:val="auto"/>
          <w:sz w:val="28"/>
          <w:szCs w:val="28"/>
        </w:rPr>
        <w:t>-</w:t>
      </w:r>
      <w:r w:rsidRPr="000A3ACA">
        <w:rPr>
          <w:rFonts w:ascii="Times New Roman" w:hAnsi="Times New Roman" w:cs="Times New Roman"/>
          <w:color w:val="auto"/>
          <w:sz w:val="28"/>
          <w:szCs w:val="28"/>
        </w:rPr>
        <w:t xml:space="preserve"> 06.11.2011г. - МОУ «Гимназия». Распоряжение администрации г. Гая от 06.01.1998г. № 02-р</w:t>
      </w:r>
    </w:p>
    <w:p w:rsid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07.11.2011г. -</w:t>
      </w:r>
      <w:r>
        <w:rPr>
          <w:rFonts w:ascii="Times New Roman" w:hAnsi="Times New Roman" w:cs="Times New Roman"/>
          <w:color w:val="auto"/>
          <w:sz w:val="28"/>
          <w:szCs w:val="28"/>
        </w:rPr>
        <w:t xml:space="preserve"> 13.12.2021г.</w:t>
      </w:r>
      <w:r w:rsidRPr="000A3ACA">
        <w:rPr>
          <w:rFonts w:ascii="Times New Roman" w:hAnsi="Times New Roman" w:cs="Times New Roman"/>
          <w:color w:val="auto"/>
          <w:sz w:val="28"/>
          <w:szCs w:val="28"/>
        </w:rPr>
        <w:t xml:space="preserve"> </w:t>
      </w:r>
      <w:r w:rsidR="009179C2">
        <w:rPr>
          <w:rFonts w:ascii="Times New Roman" w:hAnsi="Times New Roman" w:cs="Times New Roman"/>
          <w:color w:val="auto"/>
          <w:sz w:val="28"/>
          <w:szCs w:val="28"/>
        </w:rPr>
        <w:t>М</w:t>
      </w:r>
      <w:r w:rsidR="00812B35">
        <w:rPr>
          <w:rFonts w:ascii="Times New Roman" w:hAnsi="Times New Roman" w:cs="Times New Roman"/>
          <w:color w:val="auto"/>
          <w:sz w:val="28"/>
          <w:szCs w:val="28"/>
        </w:rPr>
        <w:t>Б</w:t>
      </w:r>
      <w:r w:rsidR="009179C2">
        <w:rPr>
          <w:rFonts w:ascii="Times New Roman" w:hAnsi="Times New Roman" w:cs="Times New Roman"/>
          <w:color w:val="auto"/>
          <w:sz w:val="28"/>
          <w:szCs w:val="28"/>
        </w:rPr>
        <w:t>ОУ</w:t>
      </w:r>
      <w:r w:rsidRPr="000A3ACA">
        <w:rPr>
          <w:rFonts w:ascii="Times New Roman" w:hAnsi="Times New Roman" w:cs="Times New Roman"/>
          <w:color w:val="auto"/>
          <w:sz w:val="28"/>
          <w:szCs w:val="28"/>
        </w:rPr>
        <w:t xml:space="preserve"> «Гимназия». На основании Постановления Администрации г. Гая от 24.10.2011г. №05-п.А. «Об изменении типа муниципального образовательного учреждения».</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 14.12.2021г.</w:t>
      </w:r>
      <w:r w:rsidRPr="000A3ACA">
        <w:rPr>
          <w:rFonts w:ascii="Times New Roman" w:hAnsi="Times New Roman" w:cs="Times New Roman"/>
          <w:color w:val="auto"/>
          <w:sz w:val="28"/>
          <w:szCs w:val="28"/>
        </w:rPr>
        <w:t xml:space="preserve"> по настоящее время</w:t>
      </w:r>
      <w:r>
        <w:rPr>
          <w:rFonts w:ascii="Times New Roman" w:hAnsi="Times New Roman" w:cs="Times New Roman"/>
          <w:color w:val="auto"/>
          <w:sz w:val="28"/>
          <w:szCs w:val="28"/>
        </w:rPr>
        <w:t xml:space="preserve"> - </w:t>
      </w:r>
      <w:r w:rsidR="005E77F6" w:rsidRPr="000A3ACA">
        <w:rPr>
          <w:rFonts w:ascii="Times New Roman" w:hAnsi="Times New Roman" w:cs="Times New Roman"/>
          <w:color w:val="auto"/>
          <w:sz w:val="28"/>
          <w:szCs w:val="28"/>
        </w:rPr>
        <w:t>М</w:t>
      </w:r>
      <w:r w:rsidR="005E77F6">
        <w:rPr>
          <w:rFonts w:ascii="Times New Roman" w:hAnsi="Times New Roman" w:cs="Times New Roman"/>
          <w:color w:val="auto"/>
          <w:sz w:val="28"/>
          <w:szCs w:val="28"/>
        </w:rPr>
        <w:t>А</w:t>
      </w:r>
      <w:r w:rsidR="005E77F6" w:rsidRPr="000A3ACA">
        <w:rPr>
          <w:rFonts w:ascii="Times New Roman" w:hAnsi="Times New Roman" w:cs="Times New Roman"/>
          <w:color w:val="auto"/>
          <w:sz w:val="28"/>
          <w:szCs w:val="28"/>
        </w:rPr>
        <w:t>ОУ «Гимназия».</w:t>
      </w:r>
      <w:r w:rsidR="005E77F6">
        <w:rPr>
          <w:rFonts w:ascii="Times New Roman" w:hAnsi="Times New Roman" w:cs="Times New Roman"/>
          <w:color w:val="auto"/>
          <w:sz w:val="28"/>
          <w:szCs w:val="28"/>
        </w:rPr>
        <w:t xml:space="preserve"> На основании Постановления администрации Гайского городского округа </w:t>
      </w:r>
      <w:r w:rsidR="00F61045">
        <w:rPr>
          <w:rFonts w:ascii="Times New Roman" w:hAnsi="Times New Roman" w:cs="Times New Roman"/>
          <w:color w:val="auto"/>
          <w:sz w:val="28"/>
          <w:szCs w:val="28"/>
        </w:rPr>
        <w:t>№1446-пА от 02.12.2021г.</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На базе гимназии в течение пяти последних лет проводятся муниципальные, региональные  мероприятия по разным направлениям работы. Гимназия  предоставляет свои спортивные сооружения для проведения соревнований разного уровня, Президентских соревнований, для проведения оздоровительных занятий в оздоровительных группах для учащихся и жителей города.</w:t>
      </w:r>
    </w:p>
    <w:p w:rsidR="000A3ACA" w:rsidRPr="000A3ACA" w:rsidRDefault="000A3ACA" w:rsidP="000A3ACA">
      <w:pPr>
        <w:tabs>
          <w:tab w:val="num" w:pos="1440"/>
          <w:tab w:val="left" w:pos="2880"/>
          <w:tab w:val="left" w:pos="9900"/>
          <w:tab w:val="left" w:pos="1026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М</w:t>
      </w:r>
      <w:r w:rsidR="00F54D63">
        <w:rPr>
          <w:rFonts w:ascii="Times New Roman" w:hAnsi="Times New Roman" w:cs="Times New Roman"/>
          <w:color w:val="auto"/>
          <w:sz w:val="28"/>
          <w:szCs w:val="28"/>
        </w:rPr>
        <w:t>А</w:t>
      </w:r>
      <w:r w:rsidRPr="000A3ACA">
        <w:rPr>
          <w:rFonts w:ascii="Times New Roman" w:hAnsi="Times New Roman" w:cs="Times New Roman"/>
          <w:color w:val="auto"/>
          <w:sz w:val="28"/>
          <w:szCs w:val="28"/>
        </w:rPr>
        <w:t xml:space="preserve">ОУ «Гимназия»  является опорной площадкой для проведения семинаров, совещаний, конференций муниципального и регионального уровней, спортивных соревнований на уровне школы, города. </w:t>
      </w:r>
    </w:p>
    <w:p w:rsidR="00C80D85" w:rsidRDefault="000A3ACA" w:rsidP="00C80D85">
      <w:pPr>
        <w:ind w:right="21" w:firstLine="720"/>
        <w:jc w:val="both"/>
        <w:rPr>
          <w:rFonts w:ascii="Times New Roman" w:hAnsi="Times New Roman" w:cs="Times New Roman"/>
          <w:sz w:val="28"/>
          <w:szCs w:val="28"/>
        </w:rPr>
      </w:pPr>
      <w:r w:rsidRPr="000A3ACA">
        <w:rPr>
          <w:rFonts w:ascii="Times New Roman" w:hAnsi="Times New Roman" w:cs="Times New Roman"/>
          <w:color w:val="auto"/>
          <w:sz w:val="28"/>
          <w:szCs w:val="28"/>
        </w:rPr>
        <w:t xml:space="preserve">С 01 сентября 2016 года гимназия получила статус региональной </w:t>
      </w:r>
      <w:proofErr w:type="spellStart"/>
      <w:r w:rsidRPr="000A3ACA">
        <w:rPr>
          <w:rFonts w:ascii="Times New Roman" w:hAnsi="Times New Roman" w:cs="Times New Roman"/>
          <w:color w:val="auto"/>
          <w:sz w:val="28"/>
          <w:szCs w:val="28"/>
        </w:rPr>
        <w:t>пилотной</w:t>
      </w:r>
      <w:proofErr w:type="spellEnd"/>
      <w:r w:rsidRPr="000A3ACA">
        <w:rPr>
          <w:rFonts w:ascii="Times New Roman" w:hAnsi="Times New Roman" w:cs="Times New Roman"/>
          <w:color w:val="auto"/>
          <w:sz w:val="28"/>
          <w:szCs w:val="28"/>
        </w:rPr>
        <w:t xml:space="preserve"> площадки по осуществлению деятельности общероссийской общественно-государственной  детско-юношеской организации «Российское </w:t>
      </w:r>
      <w:r w:rsidRPr="00C80D85">
        <w:rPr>
          <w:rFonts w:ascii="Times New Roman" w:hAnsi="Times New Roman" w:cs="Times New Roman"/>
          <w:color w:val="auto"/>
          <w:sz w:val="28"/>
          <w:szCs w:val="28"/>
        </w:rPr>
        <w:t>движение школьников».</w:t>
      </w:r>
      <w:r w:rsidR="00C80D85" w:rsidRPr="00C80D85">
        <w:rPr>
          <w:rFonts w:ascii="Times New Roman" w:hAnsi="Times New Roman" w:cs="Times New Roman"/>
          <w:sz w:val="28"/>
          <w:szCs w:val="28"/>
        </w:rPr>
        <w:t xml:space="preserve"> </w:t>
      </w:r>
    </w:p>
    <w:p w:rsidR="00C80D85" w:rsidRDefault="00C80D85" w:rsidP="00C80D85">
      <w:pPr>
        <w:ind w:right="21" w:firstLine="720"/>
        <w:jc w:val="both"/>
        <w:rPr>
          <w:rFonts w:ascii="Times New Roman" w:hAnsi="Times New Roman" w:cs="Times New Roman"/>
          <w:sz w:val="28"/>
          <w:szCs w:val="28"/>
        </w:rPr>
      </w:pPr>
      <w:r w:rsidRPr="00C80D85">
        <w:rPr>
          <w:rFonts w:ascii="Times New Roman" w:hAnsi="Times New Roman" w:cs="Times New Roman"/>
          <w:sz w:val="28"/>
          <w:szCs w:val="28"/>
        </w:rPr>
        <w:t xml:space="preserve">С 2017 года гимназия </w:t>
      </w:r>
    </w:p>
    <w:p w:rsidR="00C80D85" w:rsidRPr="00C80D85" w:rsidRDefault="00C80D85" w:rsidP="00C80D85">
      <w:pPr>
        <w:ind w:right="21" w:firstLine="720"/>
        <w:jc w:val="both"/>
        <w:rPr>
          <w:rFonts w:ascii="Times New Roman" w:hAnsi="Times New Roman" w:cs="Times New Roman"/>
          <w:sz w:val="28"/>
          <w:szCs w:val="28"/>
        </w:rPr>
      </w:pPr>
      <w:r w:rsidRPr="00C80D85">
        <w:rPr>
          <w:rFonts w:ascii="Times New Roman" w:hAnsi="Times New Roman" w:cs="Times New Roman"/>
          <w:sz w:val="28"/>
          <w:szCs w:val="28"/>
        </w:rPr>
        <w:t xml:space="preserve">- Федеральная  </w:t>
      </w:r>
      <w:proofErr w:type="spellStart"/>
      <w:r w:rsidRPr="00C80D85">
        <w:rPr>
          <w:rFonts w:ascii="Times New Roman" w:hAnsi="Times New Roman" w:cs="Times New Roman"/>
          <w:sz w:val="28"/>
          <w:szCs w:val="28"/>
        </w:rPr>
        <w:t>пилотная</w:t>
      </w:r>
      <w:proofErr w:type="spellEnd"/>
      <w:r w:rsidRPr="00C80D85">
        <w:rPr>
          <w:rFonts w:ascii="Times New Roman" w:hAnsi="Times New Roman" w:cs="Times New Roman"/>
          <w:sz w:val="28"/>
          <w:szCs w:val="28"/>
        </w:rPr>
        <w:t xml:space="preserve">  школа  по внедрению основ финансовой грамотности в учебный процесс (Письмо управления Службы по  защите  прав потребителей  и обеспечению доступности финансовых услуг в Приволжском </w:t>
      </w:r>
      <w:r w:rsidRPr="00C80D85">
        <w:rPr>
          <w:rFonts w:ascii="Times New Roman" w:hAnsi="Times New Roman" w:cs="Times New Roman"/>
          <w:sz w:val="28"/>
          <w:szCs w:val="28"/>
        </w:rPr>
        <w:lastRenderedPageBreak/>
        <w:t>федеральном округе № С89-71-15/6407 от 11.05.2017 г), с 2018 года – опорная школа.</w:t>
      </w:r>
    </w:p>
    <w:p w:rsidR="00C80D85" w:rsidRPr="00C80D85" w:rsidRDefault="00C80D85" w:rsidP="00C80D85">
      <w:pPr>
        <w:ind w:right="21" w:firstLine="720"/>
        <w:jc w:val="both"/>
        <w:rPr>
          <w:rFonts w:ascii="Times New Roman" w:hAnsi="Times New Roman" w:cs="Times New Roman"/>
          <w:sz w:val="28"/>
          <w:szCs w:val="28"/>
        </w:rPr>
      </w:pPr>
      <w:r w:rsidRPr="00C80D85">
        <w:rPr>
          <w:rFonts w:ascii="Times New Roman" w:hAnsi="Times New Roman" w:cs="Times New Roman"/>
          <w:sz w:val="28"/>
          <w:szCs w:val="28"/>
        </w:rPr>
        <w:t xml:space="preserve">- Муниципальная  опорная  площадка «Реализация мониторинга </w:t>
      </w:r>
      <w:proofErr w:type="spellStart"/>
      <w:r w:rsidRPr="00C80D85">
        <w:rPr>
          <w:rFonts w:ascii="Times New Roman" w:hAnsi="Times New Roman" w:cs="Times New Roman"/>
          <w:sz w:val="28"/>
          <w:szCs w:val="28"/>
        </w:rPr>
        <w:t>сформированности</w:t>
      </w:r>
      <w:proofErr w:type="spellEnd"/>
      <w:r w:rsidRPr="00C80D85">
        <w:rPr>
          <w:rFonts w:ascii="Times New Roman" w:hAnsi="Times New Roman" w:cs="Times New Roman"/>
          <w:sz w:val="28"/>
          <w:szCs w:val="28"/>
        </w:rPr>
        <w:t xml:space="preserve"> коммуникативных компетенций    по иностранным языкам (раздел «Говорение») в  9 классах»,</w:t>
      </w:r>
    </w:p>
    <w:p w:rsidR="00C80D85" w:rsidRDefault="00C80D85" w:rsidP="00C80D85">
      <w:pPr>
        <w:ind w:right="21" w:firstLine="720"/>
        <w:jc w:val="both"/>
        <w:rPr>
          <w:rFonts w:ascii="Times New Roman" w:hAnsi="Times New Roman" w:cs="Times New Roman"/>
          <w:sz w:val="28"/>
          <w:szCs w:val="28"/>
        </w:rPr>
      </w:pPr>
      <w:r w:rsidRPr="00C80D85">
        <w:rPr>
          <w:rFonts w:ascii="Times New Roman" w:hAnsi="Times New Roman" w:cs="Times New Roman"/>
          <w:sz w:val="28"/>
          <w:szCs w:val="28"/>
        </w:rPr>
        <w:t>- Площадка теста Международной акции Тест по истории России Молодежного парламента при Государственной Думе при поддержке Молодежного  парламента Оренбургской области.</w:t>
      </w:r>
    </w:p>
    <w:p w:rsidR="009959C3" w:rsidRDefault="009959C3" w:rsidP="009959C3">
      <w:pPr>
        <w:ind w:firstLine="709"/>
        <w:jc w:val="both"/>
        <w:rPr>
          <w:rFonts w:ascii="Times New Roman" w:hAnsi="Times New Roman" w:cs="Times New Roman"/>
          <w:sz w:val="28"/>
          <w:szCs w:val="28"/>
        </w:rPr>
      </w:pPr>
      <w:r>
        <w:rPr>
          <w:rFonts w:ascii="Times New Roman" w:hAnsi="Times New Roman" w:cs="Times New Roman"/>
          <w:sz w:val="28"/>
          <w:szCs w:val="28"/>
        </w:rPr>
        <w:t>- С сентября 2021 года в МАОУ «Гимназия» г. Гая открылся Центр «Точка Роста» естественнонаучного и технологического профилей, созданный в рамках федерального проекта «Современная школа» национального проекта «Образование».</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Гимназия осуществляет работу по следующим направлениям:</w:t>
      </w:r>
    </w:p>
    <w:p w:rsidR="000A3ACA" w:rsidRPr="000A3ACA" w:rsidRDefault="000A3ACA" w:rsidP="00443E7C">
      <w:pPr>
        <w:widowControl/>
        <w:numPr>
          <w:ilvl w:val="0"/>
          <w:numId w:val="11"/>
        </w:numPr>
        <w:tabs>
          <w:tab w:val="left" w:pos="979"/>
          <w:tab w:val="num" w:pos="1440"/>
          <w:tab w:val="left" w:pos="9900"/>
        </w:tabs>
        <w:ind w:firstLine="567"/>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Организация </w:t>
      </w:r>
      <w:proofErr w:type="spellStart"/>
      <w:r w:rsidRPr="000A3ACA">
        <w:rPr>
          <w:rFonts w:ascii="Times New Roman" w:hAnsi="Times New Roman" w:cs="Times New Roman"/>
          <w:color w:val="auto"/>
          <w:sz w:val="28"/>
          <w:szCs w:val="28"/>
        </w:rPr>
        <w:t>предпрофильной</w:t>
      </w:r>
      <w:proofErr w:type="spellEnd"/>
      <w:r w:rsidRPr="000A3ACA">
        <w:rPr>
          <w:rFonts w:ascii="Times New Roman" w:hAnsi="Times New Roman" w:cs="Times New Roman"/>
          <w:color w:val="auto"/>
          <w:sz w:val="28"/>
          <w:szCs w:val="28"/>
        </w:rPr>
        <w:t xml:space="preserve"> подготовки в 5-9-х классах и профильного социально-гуманитарного образования в 10-11 классах.</w:t>
      </w:r>
    </w:p>
    <w:p w:rsidR="000A3ACA" w:rsidRPr="000A3ACA" w:rsidRDefault="000A3ACA" w:rsidP="00443E7C">
      <w:pPr>
        <w:widowControl/>
        <w:numPr>
          <w:ilvl w:val="0"/>
          <w:numId w:val="11"/>
        </w:numPr>
        <w:tabs>
          <w:tab w:val="left" w:pos="1049"/>
          <w:tab w:val="num" w:pos="1440"/>
          <w:tab w:val="left" w:pos="9900"/>
        </w:tabs>
        <w:ind w:firstLine="567"/>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Информатизация образовательного процесса: применение новых информационных технологий в управлении образовательным процессом, использование в образовательных целях компьютерной техники, Интернет-ресурсов и электронного программного обеспечения, обеспечивающих высокое качество образования.</w:t>
      </w:r>
    </w:p>
    <w:p w:rsidR="000A3ACA" w:rsidRPr="000A3ACA" w:rsidRDefault="000A3ACA" w:rsidP="00443E7C">
      <w:pPr>
        <w:widowControl/>
        <w:numPr>
          <w:ilvl w:val="0"/>
          <w:numId w:val="11"/>
        </w:numPr>
        <w:tabs>
          <w:tab w:val="left" w:pos="938"/>
          <w:tab w:val="num" w:pos="1440"/>
          <w:tab w:val="left" w:pos="9900"/>
        </w:tabs>
        <w:ind w:firstLine="567"/>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Социализация личности: разработка </w:t>
      </w:r>
      <w:proofErr w:type="spellStart"/>
      <w:r w:rsidRPr="000A3ACA">
        <w:rPr>
          <w:rFonts w:ascii="Times New Roman" w:hAnsi="Times New Roman" w:cs="Times New Roman"/>
          <w:color w:val="auto"/>
          <w:sz w:val="28"/>
          <w:szCs w:val="28"/>
        </w:rPr>
        <w:t>социокультурных</w:t>
      </w:r>
      <w:proofErr w:type="spellEnd"/>
      <w:r w:rsidRPr="000A3ACA">
        <w:rPr>
          <w:rFonts w:ascii="Times New Roman" w:hAnsi="Times New Roman" w:cs="Times New Roman"/>
          <w:color w:val="auto"/>
          <w:sz w:val="28"/>
          <w:szCs w:val="28"/>
        </w:rPr>
        <w:t xml:space="preserve"> и социальных проектов,  развитие форм ученического самоуправления.</w:t>
      </w:r>
    </w:p>
    <w:p w:rsidR="000A3ACA" w:rsidRPr="000A3ACA" w:rsidRDefault="000A3ACA" w:rsidP="00443E7C">
      <w:pPr>
        <w:widowControl/>
        <w:numPr>
          <w:ilvl w:val="0"/>
          <w:numId w:val="11"/>
        </w:numPr>
        <w:tabs>
          <w:tab w:val="left" w:pos="931"/>
          <w:tab w:val="num" w:pos="1440"/>
          <w:tab w:val="left" w:pos="9900"/>
        </w:tabs>
        <w:ind w:firstLine="567"/>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Создание </w:t>
      </w:r>
      <w:proofErr w:type="spellStart"/>
      <w:r w:rsidRPr="000A3ACA">
        <w:rPr>
          <w:rFonts w:ascii="Times New Roman" w:hAnsi="Times New Roman" w:cs="Times New Roman"/>
          <w:color w:val="auto"/>
          <w:sz w:val="28"/>
          <w:szCs w:val="28"/>
        </w:rPr>
        <w:t>здоровьесберегающих</w:t>
      </w:r>
      <w:proofErr w:type="spellEnd"/>
      <w:r w:rsidRPr="000A3ACA">
        <w:rPr>
          <w:rFonts w:ascii="Times New Roman" w:hAnsi="Times New Roman" w:cs="Times New Roman"/>
          <w:color w:val="auto"/>
          <w:sz w:val="28"/>
          <w:szCs w:val="28"/>
        </w:rPr>
        <w:t xml:space="preserve"> условий: применение технологий </w:t>
      </w:r>
      <w:proofErr w:type="spellStart"/>
      <w:r w:rsidRPr="000A3ACA">
        <w:rPr>
          <w:rFonts w:ascii="Times New Roman" w:hAnsi="Times New Roman" w:cs="Times New Roman"/>
          <w:color w:val="auto"/>
          <w:sz w:val="28"/>
          <w:szCs w:val="28"/>
        </w:rPr>
        <w:t>здоровьесбережения</w:t>
      </w:r>
      <w:proofErr w:type="spellEnd"/>
      <w:r w:rsidRPr="000A3ACA">
        <w:rPr>
          <w:rFonts w:ascii="Times New Roman" w:hAnsi="Times New Roman" w:cs="Times New Roman"/>
          <w:color w:val="auto"/>
          <w:sz w:val="28"/>
          <w:szCs w:val="28"/>
        </w:rPr>
        <w:t xml:space="preserve"> в образовательном и воспитательном процессах.</w:t>
      </w:r>
    </w:p>
    <w:p w:rsidR="000A3ACA" w:rsidRPr="000A3ACA" w:rsidRDefault="000A3ACA" w:rsidP="00443E7C">
      <w:pPr>
        <w:widowControl/>
        <w:numPr>
          <w:ilvl w:val="0"/>
          <w:numId w:val="11"/>
        </w:numPr>
        <w:tabs>
          <w:tab w:val="left" w:pos="1008"/>
          <w:tab w:val="num" w:pos="1440"/>
          <w:tab w:val="left" w:pos="9900"/>
        </w:tabs>
        <w:ind w:firstLine="567"/>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Развитие интеллектуальных способностей обучающихся через организацию научно-исследовательской и проектной деятельности, внеаудиторной деятельности обучающихся в соответствии с требованиями ФГОС НОО, ФГОС ООО, участие </w:t>
      </w:r>
      <w:proofErr w:type="spellStart"/>
      <w:r w:rsidRPr="000A3ACA">
        <w:rPr>
          <w:rFonts w:ascii="Times New Roman" w:hAnsi="Times New Roman" w:cs="Times New Roman"/>
          <w:color w:val="auto"/>
          <w:sz w:val="28"/>
          <w:szCs w:val="28"/>
        </w:rPr>
        <w:t>впредметных</w:t>
      </w:r>
      <w:proofErr w:type="spellEnd"/>
      <w:r w:rsidRPr="000A3ACA">
        <w:rPr>
          <w:rFonts w:ascii="Times New Roman" w:hAnsi="Times New Roman" w:cs="Times New Roman"/>
          <w:color w:val="auto"/>
          <w:sz w:val="28"/>
          <w:szCs w:val="28"/>
        </w:rPr>
        <w:t xml:space="preserve"> олимпиадах и интеллектуальных конкурсах различных уровней.</w:t>
      </w:r>
    </w:p>
    <w:p w:rsidR="000A3ACA" w:rsidRPr="000A3ACA" w:rsidRDefault="000A3ACA" w:rsidP="00443E7C">
      <w:pPr>
        <w:widowControl/>
        <w:numPr>
          <w:ilvl w:val="0"/>
          <w:numId w:val="11"/>
        </w:numPr>
        <w:tabs>
          <w:tab w:val="left" w:pos="1029"/>
          <w:tab w:val="num" w:pos="1440"/>
          <w:tab w:val="left" w:pos="9900"/>
        </w:tabs>
        <w:ind w:firstLine="567"/>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Развитие творческих способностей обучающихся через систему дополнительного образования в гимназии, участие в творческих фестивалях, конкурсах и проектах различных уровней.</w:t>
      </w:r>
    </w:p>
    <w:p w:rsidR="000A3ACA" w:rsidRPr="000A3ACA" w:rsidRDefault="000A3ACA" w:rsidP="00443E7C">
      <w:pPr>
        <w:widowControl/>
        <w:numPr>
          <w:ilvl w:val="0"/>
          <w:numId w:val="11"/>
        </w:numPr>
        <w:tabs>
          <w:tab w:val="left" w:pos="920"/>
          <w:tab w:val="num" w:pos="1440"/>
          <w:tab w:val="left" w:pos="9900"/>
        </w:tabs>
        <w:ind w:firstLine="540"/>
        <w:rPr>
          <w:rFonts w:ascii="Times New Roman" w:hAnsi="Times New Roman" w:cs="Times New Roman"/>
          <w:color w:val="auto"/>
          <w:sz w:val="28"/>
          <w:szCs w:val="28"/>
        </w:rPr>
      </w:pPr>
      <w:r w:rsidRPr="000A3ACA">
        <w:rPr>
          <w:rFonts w:ascii="Times New Roman" w:hAnsi="Times New Roman" w:cs="Times New Roman"/>
          <w:color w:val="auto"/>
          <w:sz w:val="28"/>
          <w:szCs w:val="28"/>
        </w:rPr>
        <w:t>Формирование у обучающихся понимания здорового образа жизни.</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Таким образом, в гимназии созданы организационно-педагогические условия для реализации интеллектуального и творческого потенциала обучающихся.</w:t>
      </w:r>
    </w:p>
    <w:p w:rsidR="00C765D4" w:rsidRPr="00C765D4" w:rsidRDefault="000A3ACA" w:rsidP="00C765D4">
      <w:pPr>
        <w:tabs>
          <w:tab w:val="left" w:pos="10260"/>
        </w:tabs>
        <w:ind w:right="21" w:firstLine="540"/>
        <w:jc w:val="both"/>
        <w:rPr>
          <w:rFonts w:ascii="Times New Roman" w:hAnsi="Times New Roman" w:cs="Times New Roman"/>
          <w:color w:val="auto"/>
          <w:sz w:val="28"/>
          <w:szCs w:val="28"/>
        </w:rPr>
      </w:pPr>
      <w:r w:rsidRPr="00C765D4">
        <w:rPr>
          <w:rFonts w:ascii="Times New Roman" w:hAnsi="Times New Roman" w:cs="Times New Roman"/>
          <w:b/>
          <w:bCs/>
          <w:color w:val="auto"/>
          <w:sz w:val="28"/>
          <w:szCs w:val="28"/>
        </w:rPr>
        <w:t xml:space="preserve">Социум. </w:t>
      </w:r>
      <w:r w:rsidR="00C765D4" w:rsidRPr="00C765D4">
        <w:rPr>
          <w:rFonts w:ascii="Times New Roman" w:hAnsi="Times New Roman" w:cs="Times New Roman"/>
          <w:color w:val="auto"/>
          <w:sz w:val="28"/>
          <w:szCs w:val="28"/>
        </w:rPr>
        <w:t>М</w:t>
      </w:r>
      <w:r w:rsidR="00F54D63">
        <w:rPr>
          <w:rFonts w:ascii="Times New Roman" w:hAnsi="Times New Roman" w:cs="Times New Roman"/>
          <w:color w:val="auto"/>
          <w:sz w:val="28"/>
          <w:szCs w:val="28"/>
        </w:rPr>
        <w:t>А</w:t>
      </w:r>
      <w:r w:rsidR="00C765D4" w:rsidRPr="00C765D4">
        <w:rPr>
          <w:rFonts w:ascii="Times New Roman" w:hAnsi="Times New Roman" w:cs="Times New Roman"/>
          <w:color w:val="auto"/>
          <w:sz w:val="28"/>
          <w:szCs w:val="28"/>
        </w:rPr>
        <w:t xml:space="preserve">ОУ «Гимназия» находится в старом центре города, где располагается достаточное количество учреждений культуры, образовательных учреждений, дошкольных учреждений, учреждений дополнительного образования, что обеспечивает потенциальные возможности тесного взаимодействия с данными заведениями, удовлетворение интеллектуальных и эстетических потребностей работников и учащихся. </w:t>
      </w:r>
      <w:r w:rsidR="00C765D4" w:rsidRPr="00C765D4">
        <w:rPr>
          <w:rFonts w:ascii="Times New Roman" w:hAnsi="Times New Roman" w:cs="Times New Roman"/>
          <w:color w:val="auto"/>
          <w:spacing w:val="15"/>
          <w:sz w:val="28"/>
          <w:szCs w:val="28"/>
        </w:rPr>
        <w:t xml:space="preserve">Муниципальное </w:t>
      </w:r>
      <w:r w:rsidR="00C765D4">
        <w:rPr>
          <w:rFonts w:ascii="Times New Roman" w:hAnsi="Times New Roman" w:cs="Times New Roman"/>
          <w:color w:val="auto"/>
          <w:spacing w:val="15"/>
          <w:sz w:val="28"/>
          <w:szCs w:val="28"/>
        </w:rPr>
        <w:t>автоном</w:t>
      </w:r>
      <w:r w:rsidR="00C765D4" w:rsidRPr="00C765D4">
        <w:rPr>
          <w:rFonts w:ascii="Times New Roman" w:hAnsi="Times New Roman" w:cs="Times New Roman"/>
          <w:color w:val="auto"/>
          <w:spacing w:val="15"/>
          <w:sz w:val="28"/>
          <w:szCs w:val="28"/>
        </w:rPr>
        <w:t>ное общеобразовательное учреждение «Гимназия» является единственным образовательным учреждением в городе, обеспечивающим повышенный и расширенный уровень содержания образования в лучших традициях русской классической гимназии.</w:t>
      </w:r>
    </w:p>
    <w:p w:rsidR="00C765D4" w:rsidRPr="00C765D4" w:rsidRDefault="00C765D4" w:rsidP="00C765D4">
      <w:pPr>
        <w:tabs>
          <w:tab w:val="left" w:pos="10260"/>
        </w:tabs>
        <w:ind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 xml:space="preserve">Город Гай небольшой, есть ещё 6 общеобразовательных учреждений.  Рядом </w:t>
      </w:r>
      <w:r w:rsidRPr="00C765D4">
        <w:rPr>
          <w:rFonts w:ascii="Times New Roman" w:hAnsi="Times New Roman" w:cs="Times New Roman"/>
          <w:color w:val="auto"/>
          <w:sz w:val="28"/>
          <w:szCs w:val="28"/>
        </w:rPr>
        <w:lastRenderedPageBreak/>
        <w:t>с гимназией расположены М</w:t>
      </w:r>
      <w:r>
        <w:rPr>
          <w:rFonts w:ascii="Times New Roman" w:hAnsi="Times New Roman" w:cs="Times New Roman"/>
          <w:color w:val="auto"/>
          <w:sz w:val="28"/>
          <w:szCs w:val="28"/>
        </w:rPr>
        <w:t>А</w:t>
      </w:r>
      <w:r w:rsidRPr="00C765D4">
        <w:rPr>
          <w:rFonts w:ascii="Times New Roman" w:hAnsi="Times New Roman" w:cs="Times New Roman"/>
          <w:color w:val="auto"/>
          <w:sz w:val="28"/>
          <w:szCs w:val="28"/>
        </w:rPr>
        <w:t xml:space="preserve">ОУ «СОШ № 6»  и МАОУ «СОШ № 7», которые поддерживают атмосферу здоровой конкуренции, что в свою очередь требует от гимназии не только постоянно подтверждать высокий статус, но и удовлетворять потребности родителей к качеству образования выпускника. </w:t>
      </w:r>
    </w:p>
    <w:p w:rsidR="00C765D4" w:rsidRPr="00C765D4" w:rsidRDefault="00C765D4" w:rsidP="00C765D4">
      <w:pPr>
        <w:tabs>
          <w:tab w:val="left" w:pos="10260"/>
        </w:tabs>
        <w:ind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Прием детей в гимназию осуществляется по заявлениям родителей, проживающим как в микрорайоне гимназии, так и за его пределами. Так, 47 % обучающихся гимназии проживает в других микрорайонах города. Гимназия предоставляет каждому ученику возможность развития и реализации индивидуального творческого потенциала в учении и общественной жизни.</w:t>
      </w:r>
    </w:p>
    <w:p w:rsidR="00C765D4" w:rsidRPr="00C765D4" w:rsidRDefault="00C765D4" w:rsidP="00C765D4">
      <w:pPr>
        <w:tabs>
          <w:tab w:val="left" w:pos="10260"/>
        </w:tabs>
        <w:ind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 xml:space="preserve">Большая часть родителей обучающихся работает на  градообразующих  предприятиях:  </w:t>
      </w:r>
      <w:proofErr w:type="spellStart"/>
      <w:r w:rsidRPr="00C765D4">
        <w:rPr>
          <w:rFonts w:ascii="Times New Roman" w:hAnsi="Times New Roman" w:cs="Times New Roman"/>
          <w:color w:val="auto"/>
          <w:sz w:val="28"/>
          <w:szCs w:val="28"/>
        </w:rPr>
        <w:t>Гайском</w:t>
      </w:r>
      <w:proofErr w:type="spellEnd"/>
      <w:r w:rsidRPr="00C765D4">
        <w:rPr>
          <w:rFonts w:ascii="Times New Roman" w:hAnsi="Times New Roman" w:cs="Times New Roman"/>
          <w:color w:val="auto"/>
          <w:sz w:val="28"/>
          <w:szCs w:val="28"/>
        </w:rPr>
        <w:t xml:space="preserve"> горно-обогатительном комбинате, заводе по обработке цветных металлов, на СПК Птицефабрика «</w:t>
      </w:r>
      <w:proofErr w:type="spellStart"/>
      <w:r w:rsidRPr="00C765D4">
        <w:rPr>
          <w:rFonts w:ascii="Times New Roman" w:hAnsi="Times New Roman" w:cs="Times New Roman"/>
          <w:color w:val="auto"/>
          <w:sz w:val="28"/>
          <w:szCs w:val="28"/>
        </w:rPr>
        <w:t>Гайская</w:t>
      </w:r>
      <w:proofErr w:type="spellEnd"/>
      <w:r w:rsidRPr="00C765D4">
        <w:rPr>
          <w:rFonts w:ascii="Times New Roman" w:hAnsi="Times New Roman" w:cs="Times New Roman"/>
          <w:color w:val="auto"/>
          <w:sz w:val="28"/>
          <w:szCs w:val="28"/>
        </w:rPr>
        <w:t>». Значительная часть родителей имеет высшее и среднее специальное образование, поэтому они заинтересованы в том, чтобы их дети получали качественное обучение. Эта группа родителей предъявляет гимназии свои образовательные запросы: расширение сети кружков, элективных курсов и курсов по выбору, ориентированных на расширение знаний  различной направленности. В связи с этим возник социальный заказ на развитие интеллектуальной и нравственной личности. В разное время гимназия имела классы социально-гуманитарного, физико-математического и информационно-технологического профиля.</w:t>
      </w:r>
    </w:p>
    <w:p w:rsidR="00C765D4" w:rsidRPr="00C765D4" w:rsidRDefault="00C765D4" w:rsidP="00C765D4">
      <w:pPr>
        <w:tabs>
          <w:tab w:val="left" w:pos="10260"/>
        </w:tabs>
        <w:ind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Для социально-экономического окружения гимназии характерно отсутствие непосредственно в районе гимназии промышленных предприятий.</w:t>
      </w:r>
    </w:p>
    <w:p w:rsidR="00C765D4" w:rsidRPr="00C765D4" w:rsidRDefault="00C765D4" w:rsidP="00C765D4">
      <w:pPr>
        <w:tabs>
          <w:tab w:val="left" w:pos="10260"/>
        </w:tabs>
        <w:ind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В настоящее время гимназия и социум  не разделены, так как  гимназия отражает все противоречия, проблемы, ценности, присущие городскому жителю, помогает в преодолении социальных различий, сохранения принципа социального равенства городского социума. Взаимосвязь и взаимозависимость гимназии и общества проявляется также в том, что гимназия призвана осуществлять образование, адекватное потребностям социума, поэтому М</w:t>
      </w:r>
      <w:r>
        <w:rPr>
          <w:rFonts w:ascii="Times New Roman" w:hAnsi="Times New Roman" w:cs="Times New Roman"/>
          <w:color w:val="auto"/>
          <w:sz w:val="28"/>
          <w:szCs w:val="28"/>
        </w:rPr>
        <w:t>А</w:t>
      </w:r>
      <w:r w:rsidRPr="00C765D4">
        <w:rPr>
          <w:rFonts w:ascii="Times New Roman" w:hAnsi="Times New Roman" w:cs="Times New Roman"/>
          <w:color w:val="auto"/>
          <w:sz w:val="28"/>
          <w:szCs w:val="28"/>
        </w:rPr>
        <w:t>ОУ «Гимназия» является динамичной образовательной структурой, изменяющейся в соответствии с изменениями социальных и экономических основ общественной жизни.</w:t>
      </w:r>
    </w:p>
    <w:p w:rsidR="00C765D4" w:rsidRPr="00C765D4" w:rsidRDefault="00C765D4" w:rsidP="00C765D4">
      <w:pPr>
        <w:tabs>
          <w:tab w:val="left" w:pos="10260"/>
          <w:tab w:val="left" w:pos="10440"/>
        </w:tabs>
        <w:ind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 xml:space="preserve">Жизнедеятельность гимназии предполагает взаимодействие со всеми организациями, находящимися на территории микрорайона и города. Руководители и педагоги направляют свои усилия на то, чтобы воспитательная, гражданско-патриотическая и спортивная работа с детьми стала совместным делом гимназии и других общественных и образовательных организаций города и региона. </w:t>
      </w:r>
    </w:p>
    <w:p w:rsidR="00C765D4" w:rsidRPr="00C765D4" w:rsidRDefault="00C765D4" w:rsidP="00C765D4">
      <w:pPr>
        <w:tabs>
          <w:tab w:val="left" w:pos="10260"/>
        </w:tabs>
        <w:ind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В окружении гимназии находится ООО «Дворец культуры горняков», городская детская библиотека, городской комитет ДОСААФ, спортивно-оздоровительный комплекс «Здоровье», шахматный клуб, детские сады № 17 и № 18,  с которыми М</w:t>
      </w:r>
      <w:r>
        <w:rPr>
          <w:rFonts w:ascii="Times New Roman" w:hAnsi="Times New Roman" w:cs="Times New Roman"/>
          <w:color w:val="auto"/>
          <w:sz w:val="28"/>
          <w:szCs w:val="28"/>
        </w:rPr>
        <w:t>А</w:t>
      </w:r>
      <w:r w:rsidRPr="00C765D4">
        <w:rPr>
          <w:rFonts w:ascii="Times New Roman" w:hAnsi="Times New Roman" w:cs="Times New Roman"/>
          <w:color w:val="auto"/>
          <w:sz w:val="28"/>
          <w:szCs w:val="28"/>
        </w:rPr>
        <w:t>ОУ «Гимназия» находится в режиме постоянного взаимодействия.</w:t>
      </w:r>
    </w:p>
    <w:p w:rsidR="00C765D4" w:rsidRPr="00C765D4" w:rsidRDefault="00C765D4" w:rsidP="00C765D4">
      <w:pPr>
        <w:tabs>
          <w:tab w:val="left" w:pos="10260"/>
        </w:tabs>
        <w:ind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Гимназия является избирательным участком по выборам в различные законодательные и исполнительные органы. На её базе проходят встречи с депутатами, общественностью.</w:t>
      </w:r>
    </w:p>
    <w:p w:rsidR="00F54D63" w:rsidRPr="00F54D63" w:rsidRDefault="00F54D63" w:rsidP="00F54D63">
      <w:pPr>
        <w:tabs>
          <w:tab w:val="left" w:pos="9720"/>
        </w:tabs>
        <w:ind w:right="87" w:firstLine="540"/>
        <w:jc w:val="both"/>
        <w:rPr>
          <w:rFonts w:ascii="Times New Roman" w:hAnsi="Times New Roman" w:cs="Times New Roman"/>
          <w:sz w:val="28"/>
          <w:szCs w:val="28"/>
        </w:rPr>
      </w:pPr>
      <w:r w:rsidRPr="00F54D63">
        <w:rPr>
          <w:rFonts w:ascii="Times New Roman" w:hAnsi="Times New Roman" w:cs="Times New Roman"/>
          <w:sz w:val="28"/>
          <w:szCs w:val="28"/>
        </w:rPr>
        <w:t xml:space="preserve">Гимназия имеет значительный авторитет в муниципальном образовательном пространстве Гайского городского округа. Достижение представленных ниже </w:t>
      </w:r>
      <w:r w:rsidRPr="00F54D63">
        <w:rPr>
          <w:rFonts w:ascii="Times New Roman" w:hAnsi="Times New Roman" w:cs="Times New Roman"/>
          <w:sz w:val="28"/>
          <w:szCs w:val="28"/>
        </w:rPr>
        <w:lastRenderedPageBreak/>
        <w:t>результатов обеспечивается системными изменениями ресурсной базы гимназии, а именно:</w:t>
      </w:r>
    </w:p>
    <w:p w:rsidR="00F54D63" w:rsidRPr="00F54D63" w:rsidRDefault="00F54D63" w:rsidP="00F54D63">
      <w:pPr>
        <w:tabs>
          <w:tab w:val="left" w:pos="9720"/>
        </w:tabs>
        <w:ind w:right="87" w:firstLine="540"/>
        <w:jc w:val="both"/>
        <w:rPr>
          <w:rFonts w:ascii="Times New Roman" w:hAnsi="Times New Roman" w:cs="Times New Roman"/>
          <w:sz w:val="28"/>
          <w:szCs w:val="28"/>
        </w:rPr>
      </w:pPr>
      <w:r w:rsidRPr="00F54D63">
        <w:rPr>
          <w:rFonts w:ascii="Times New Roman" w:hAnsi="Times New Roman" w:cs="Times New Roman"/>
          <w:sz w:val="28"/>
          <w:szCs w:val="28"/>
        </w:rPr>
        <w:t>- управленческая политика, направленная на реализацию принципа государственно-общественного характера управления гимназией, расширение контактной аудитории гимназии;</w:t>
      </w:r>
    </w:p>
    <w:p w:rsidR="00F54D63" w:rsidRPr="00F54D63" w:rsidRDefault="00F54D63" w:rsidP="00F54D63">
      <w:pPr>
        <w:tabs>
          <w:tab w:val="left" w:pos="9720"/>
        </w:tabs>
        <w:ind w:right="87" w:firstLine="540"/>
        <w:jc w:val="both"/>
        <w:rPr>
          <w:rFonts w:ascii="Times New Roman" w:hAnsi="Times New Roman" w:cs="Times New Roman"/>
          <w:sz w:val="28"/>
          <w:szCs w:val="28"/>
        </w:rPr>
      </w:pPr>
      <w:r w:rsidRPr="00F54D63">
        <w:rPr>
          <w:rFonts w:ascii="Times New Roman" w:hAnsi="Times New Roman" w:cs="Times New Roman"/>
          <w:sz w:val="28"/>
          <w:szCs w:val="28"/>
        </w:rPr>
        <w:t xml:space="preserve">- кадровая политика гимназии, ориентированная  на непрерывность </w:t>
      </w:r>
      <w:proofErr w:type="spellStart"/>
      <w:r w:rsidRPr="00F54D63">
        <w:rPr>
          <w:rFonts w:ascii="Times New Roman" w:hAnsi="Times New Roman" w:cs="Times New Roman"/>
          <w:sz w:val="28"/>
          <w:szCs w:val="28"/>
        </w:rPr>
        <w:t>постдипломного</w:t>
      </w:r>
      <w:proofErr w:type="spellEnd"/>
      <w:r w:rsidRPr="00F54D63">
        <w:rPr>
          <w:rFonts w:ascii="Times New Roman" w:hAnsi="Times New Roman" w:cs="Times New Roman"/>
          <w:sz w:val="28"/>
          <w:szCs w:val="28"/>
        </w:rPr>
        <w:t xml:space="preserve"> профессионального образования педагогических работников;</w:t>
      </w:r>
    </w:p>
    <w:p w:rsidR="00F54D63" w:rsidRPr="00F54D63" w:rsidRDefault="00F54D63" w:rsidP="00F54D63">
      <w:pPr>
        <w:tabs>
          <w:tab w:val="left" w:pos="9720"/>
        </w:tabs>
        <w:ind w:right="87" w:firstLine="540"/>
        <w:jc w:val="both"/>
        <w:rPr>
          <w:rFonts w:ascii="Times New Roman" w:hAnsi="Times New Roman" w:cs="Times New Roman"/>
          <w:sz w:val="28"/>
          <w:szCs w:val="28"/>
        </w:rPr>
      </w:pPr>
      <w:r w:rsidRPr="00F54D63">
        <w:rPr>
          <w:rFonts w:ascii="Times New Roman" w:hAnsi="Times New Roman" w:cs="Times New Roman"/>
          <w:sz w:val="28"/>
          <w:szCs w:val="28"/>
        </w:rPr>
        <w:t>- образовательная политика, направленная на развитие личности выпускника гимназии;</w:t>
      </w:r>
    </w:p>
    <w:p w:rsidR="00F54D63" w:rsidRPr="00F54D63" w:rsidRDefault="00F54D63" w:rsidP="00F54D63">
      <w:pPr>
        <w:tabs>
          <w:tab w:val="left" w:pos="9720"/>
        </w:tabs>
        <w:ind w:right="87" w:firstLine="540"/>
        <w:jc w:val="both"/>
        <w:rPr>
          <w:rFonts w:ascii="Times New Roman" w:hAnsi="Times New Roman" w:cs="Times New Roman"/>
          <w:sz w:val="28"/>
          <w:szCs w:val="28"/>
        </w:rPr>
      </w:pPr>
      <w:r w:rsidRPr="00F54D63">
        <w:rPr>
          <w:rFonts w:ascii="Times New Roman" w:hAnsi="Times New Roman" w:cs="Times New Roman"/>
          <w:sz w:val="28"/>
          <w:szCs w:val="28"/>
        </w:rPr>
        <w:t>- финансовая политика, направленная на привлечение различных источников финансирования образовательной деятельности гимназии.</w:t>
      </w:r>
    </w:p>
    <w:p w:rsidR="00F54D63" w:rsidRPr="00F54D63" w:rsidRDefault="00F54D63" w:rsidP="00F54D63">
      <w:pPr>
        <w:tabs>
          <w:tab w:val="left" w:pos="9720"/>
        </w:tabs>
        <w:ind w:right="87" w:firstLine="540"/>
        <w:jc w:val="both"/>
        <w:rPr>
          <w:rFonts w:ascii="Times New Roman" w:hAnsi="Times New Roman" w:cs="Times New Roman"/>
          <w:sz w:val="28"/>
          <w:szCs w:val="28"/>
        </w:rPr>
      </w:pPr>
      <w:r w:rsidRPr="00F54D63">
        <w:rPr>
          <w:rFonts w:ascii="Times New Roman" w:hAnsi="Times New Roman" w:cs="Times New Roman"/>
          <w:sz w:val="28"/>
          <w:szCs w:val="28"/>
        </w:rPr>
        <w:t xml:space="preserve"> Большая часть  выпускников приводят своих детей в гимназию.  Для гимназии характерно высокое качество образования обучающихся, на протяжении многих лет в гимназии отсутствуют второгодники. </w:t>
      </w:r>
    </w:p>
    <w:p w:rsidR="00C765D4" w:rsidRPr="00C765D4" w:rsidRDefault="00C765D4" w:rsidP="00C765D4">
      <w:pPr>
        <w:tabs>
          <w:tab w:val="left" w:pos="10260"/>
        </w:tabs>
        <w:ind w:right="21" w:firstLine="540"/>
        <w:jc w:val="both"/>
        <w:rPr>
          <w:rFonts w:ascii="Times New Roman" w:hAnsi="Times New Roman" w:cs="Times New Roman"/>
          <w:color w:val="auto"/>
          <w:sz w:val="28"/>
          <w:szCs w:val="28"/>
        </w:rPr>
      </w:pPr>
    </w:p>
    <w:p w:rsidR="00C765D4" w:rsidRPr="00C765D4" w:rsidRDefault="00C765D4" w:rsidP="00C765D4">
      <w:pPr>
        <w:widowControl/>
        <w:shd w:val="clear" w:color="auto" w:fill="FFFFFF"/>
        <w:tabs>
          <w:tab w:val="left" w:pos="10260"/>
        </w:tabs>
        <w:spacing w:before="29"/>
        <w:ind w:left="540" w:right="21"/>
        <w:jc w:val="center"/>
        <w:rPr>
          <w:rFonts w:ascii="Times New Roman" w:hAnsi="Times New Roman" w:cs="Times New Roman"/>
          <w:color w:val="auto"/>
          <w:sz w:val="28"/>
          <w:szCs w:val="28"/>
          <w:u w:val="single"/>
        </w:rPr>
      </w:pPr>
      <w:proofErr w:type="spellStart"/>
      <w:r w:rsidRPr="00C765D4">
        <w:rPr>
          <w:rFonts w:ascii="Times New Roman" w:hAnsi="Times New Roman" w:cs="Times New Roman"/>
          <w:color w:val="auto"/>
          <w:spacing w:val="7"/>
          <w:sz w:val="28"/>
          <w:szCs w:val="28"/>
          <w:u w:val="single"/>
        </w:rPr>
        <w:t>Социограмма</w:t>
      </w:r>
      <w:proofErr w:type="spellEnd"/>
      <w:r w:rsidRPr="00C765D4">
        <w:rPr>
          <w:rFonts w:ascii="Times New Roman" w:hAnsi="Times New Roman" w:cs="Times New Roman"/>
          <w:color w:val="auto"/>
          <w:spacing w:val="7"/>
          <w:sz w:val="28"/>
          <w:szCs w:val="28"/>
          <w:u w:val="single"/>
        </w:rPr>
        <w:t xml:space="preserve"> творческих контактов с различными организациями (сетевое взаимодействие):</w:t>
      </w:r>
    </w:p>
    <w:p w:rsidR="00C765D4" w:rsidRPr="00C765D4" w:rsidRDefault="00C765D4" w:rsidP="00C765D4">
      <w:pPr>
        <w:ind w:right="21" w:firstLine="540"/>
        <w:jc w:val="both"/>
        <w:rPr>
          <w:rFonts w:ascii="Times New Roman" w:hAnsi="Times New Roman" w:cs="Times New Roman"/>
          <w:color w:val="auto"/>
          <w:sz w:val="28"/>
          <w:szCs w:val="28"/>
        </w:rPr>
      </w:pPr>
      <w:proofErr w:type="spellStart"/>
      <w:r w:rsidRPr="00C765D4">
        <w:rPr>
          <w:rFonts w:ascii="Times New Roman" w:hAnsi="Times New Roman" w:cs="Times New Roman"/>
          <w:color w:val="auto"/>
          <w:sz w:val="28"/>
          <w:szCs w:val="28"/>
        </w:rPr>
        <w:t>Социограмма</w:t>
      </w:r>
      <w:proofErr w:type="spellEnd"/>
      <w:r w:rsidRPr="00C765D4">
        <w:rPr>
          <w:rFonts w:ascii="Times New Roman" w:hAnsi="Times New Roman" w:cs="Times New Roman"/>
          <w:color w:val="auto"/>
          <w:sz w:val="28"/>
          <w:szCs w:val="28"/>
        </w:rPr>
        <w:t xml:space="preserve"> творческих контактов гимназии достаточно обширна. Системная работа с муниципальными дошкольными образовательными учреждениями  МАДОУ "Детский сад № 17 "Ласточка" и МАДОУ "Детский сад № 18 "Ладушки" способствует тому, что большинство ребят из этих детских садов идут к нам в гимназию. В соответствии с планом преемственности гимназии  и детского сада проводятся следующие мероприятия:</w:t>
      </w:r>
    </w:p>
    <w:p w:rsidR="00C765D4" w:rsidRPr="00C765D4" w:rsidRDefault="00C765D4" w:rsidP="00443E7C">
      <w:pPr>
        <w:widowControl/>
        <w:numPr>
          <w:ilvl w:val="0"/>
          <w:numId w:val="28"/>
        </w:numPr>
        <w:tabs>
          <w:tab w:val="left" w:pos="284"/>
          <w:tab w:val="num" w:pos="1134"/>
        </w:tabs>
        <w:ind w:left="0"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экскурсии по гимназии воспитанников детских садов с целью знакомства со школьной жизнью;</w:t>
      </w:r>
    </w:p>
    <w:p w:rsidR="00C765D4" w:rsidRPr="00C765D4" w:rsidRDefault="00C765D4" w:rsidP="00443E7C">
      <w:pPr>
        <w:widowControl/>
        <w:numPr>
          <w:ilvl w:val="0"/>
          <w:numId w:val="28"/>
        </w:numPr>
        <w:tabs>
          <w:tab w:val="left" w:pos="284"/>
          <w:tab w:val="num" w:pos="1134"/>
        </w:tabs>
        <w:ind w:left="0"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посещение занятий в детском саду с целью соблюдения требований преемственности между дошкольным учреждением и уровнем начального общего образования;</w:t>
      </w:r>
    </w:p>
    <w:p w:rsidR="00C765D4" w:rsidRPr="00C765D4" w:rsidRDefault="00C765D4" w:rsidP="00443E7C">
      <w:pPr>
        <w:widowControl/>
        <w:numPr>
          <w:ilvl w:val="0"/>
          <w:numId w:val="28"/>
        </w:numPr>
        <w:tabs>
          <w:tab w:val="left" w:pos="284"/>
          <w:tab w:val="num" w:pos="1134"/>
        </w:tabs>
        <w:ind w:left="0"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шефская помощь в проведении мероприятий;</w:t>
      </w:r>
    </w:p>
    <w:p w:rsidR="00C765D4" w:rsidRPr="00C765D4" w:rsidRDefault="00C765D4" w:rsidP="00443E7C">
      <w:pPr>
        <w:widowControl/>
        <w:numPr>
          <w:ilvl w:val="0"/>
          <w:numId w:val="28"/>
        </w:numPr>
        <w:tabs>
          <w:tab w:val="left" w:pos="284"/>
          <w:tab w:val="num" w:pos="1134"/>
        </w:tabs>
        <w:ind w:left="0"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встречи за круглым столом по ключевым вопросам воспитания и обучения детей (один раз в год);</w:t>
      </w:r>
    </w:p>
    <w:p w:rsidR="00C765D4" w:rsidRPr="00C765D4" w:rsidRDefault="00C765D4" w:rsidP="00443E7C">
      <w:pPr>
        <w:widowControl/>
        <w:numPr>
          <w:ilvl w:val="0"/>
          <w:numId w:val="28"/>
        </w:numPr>
        <w:tabs>
          <w:tab w:val="left" w:pos="284"/>
          <w:tab w:val="num" w:pos="1134"/>
        </w:tabs>
        <w:ind w:left="0"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совместное изучение нормативных документов;</w:t>
      </w:r>
    </w:p>
    <w:p w:rsidR="00C765D4" w:rsidRPr="00C765D4" w:rsidRDefault="00C765D4" w:rsidP="00443E7C">
      <w:pPr>
        <w:widowControl/>
        <w:numPr>
          <w:ilvl w:val="0"/>
          <w:numId w:val="28"/>
        </w:numPr>
        <w:tabs>
          <w:tab w:val="left" w:pos="284"/>
          <w:tab w:val="num" w:pos="1134"/>
        </w:tabs>
        <w:ind w:left="0"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педагогические консультации;</w:t>
      </w:r>
    </w:p>
    <w:p w:rsidR="00C765D4" w:rsidRPr="00C765D4" w:rsidRDefault="00C765D4" w:rsidP="00443E7C">
      <w:pPr>
        <w:widowControl/>
        <w:numPr>
          <w:ilvl w:val="0"/>
          <w:numId w:val="28"/>
        </w:numPr>
        <w:tabs>
          <w:tab w:val="left" w:pos="284"/>
          <w:tab w:val="num" w:pos="1134"/>
        </w:tabs>
        <w:ind w:left="0"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 xml:space="preserve">выпуск информационных листов для родителей; </w:t>
      </w:r>
    </w:p>
    <w:p w:rsidR="00C765D4" w:rsidRPr="00C765D4" w:rsidRDefault="00C765D4" w:rsidP="00443E7C">
      <w:pPr>
        <w:widowControl/>
        <w:numPr>
          <w:ilvl w:val="0"/>
          <w:numId w:val="28"/>
        </w:numPr>
        <w:tabs>
          <w:tab w:val="left" w:pos="284"/>
          <w:tab w:val="num" w:pos="1134"/>
          <w:tab w:val="num" w:pos="1418"/>
        </w:tabs>
        <w:ind w:left="0"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проведение  совместных собраний для родителей будущих первоклассников.</w:t>
      </w:r>
    </w:p>
    <w:p w:rsidR="00F54D63" w:rsidRDefault="00C765D4" w:rsidP="00F54D63">
      <w:pPr>
        <w:tabs>
          <w:tab w:val="left" w:pos="3640"/>
          <w:tab w:val="left" w:pos="9923"/>
          <w:tab w:val="left" w:pos="10260"/>
        </w:tabs>
        <w:ind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Организованное взаимодействие с городской  детской библиотекой позволяет проводить уроки внеклассного чтения, тематические уроки и классные часы, внеклассные мероприятия, используя богатейший книжный фонд библиотеки и опыт её работников.</w:t>
      </w:r>
    </w:p>
    <w:p w:rsidR="00C765D4" w:rsidRPr="00F54D63" w:rsidRDefault="00C765D4" w:rsidP="00F54D63">
      <w:pPr>
        <w:tabs>
          <w:tab w:val="left" w:pos="3640"/>
          <w:tab w:val="left" w:pos="9923"/>
          <w:tab w:val="left" w:pos="10260"/>
        </w:tabs>
        <w:ind w:right="23" w:firstLine="539"/>
        <w:jc w:val="both"/>
        <w:rPr>
          <w:rFonts w:ascii="Times New Roman" w:hAnsi="Times New Roman" w:cs="Times New Roman"/>
          <w:b/>
          <w:sz w:val="28"/>
          <w:szCs w:val="28"/>
        </w:rPr>
      </w:pPr>
      <w:r w:rsidRPr="00F54D63">
        <w:rPr>
          <w:rFonts w:ascii="Times New Roman" w:hAnsi="Times New Roman" w:cs="Times New Roman"/>
          <w:spacing w:val="1"/>
          <w:sz w:val="28"/>
          <w:szCs w:val="28"/>
        </w:rPr>
        <w:t>Гимназия</w:t>
      </w:r>
      <w:r w:rsidRPr="00F54D63">
        <w:rPr>
          <w:rFonts w:ascii="Times New Roman" w:hAnsi="Times New Roman" w:cs="Times New Roman"/>
          <w:sz w:val="28"/>
          <w:szCs w:val="28"/>
        </w:rPr>
        <w:t xml:space="preserve"> организует взаимодействие с организациями, которые помогают организовать занятость учащихся во внеурочное время. На основе договоров с  МБУДО "Центр детского технического творчества", МАУДО Центр детского творчества «Радуга», детской художественной школой, городским шахматным клубом, Дворцом культуры горняков осуществляется интеграция воспитания и дополнительного образования в гимназии.</w:t>
      </w:r>
    </w:p>
    <w:p w:rsidR="00C765D4" w:rsidRPr="00C765D4" w:rsidRDefault="00C765D4" w:rsidP="00F54D63">
      <w:pPr>
        <w:pStyle w:val="4"/>
        <w:spacing w:before="0" w:after="0"/>
        <w:ind w:right="23" w:firstLine="539"/>
        <w:jc w:val="both"/>
        <w:rPr>
          <w:rFonts w:ascii="Times New Roman" w:hAnsi="Times New Roman" w:cs="Times New Roman"/>
          <w:b w:val="0"/>
        </w:rPr>
      </w:pPr>
      <w:r w:rsidRPr="00C765D4">
        <w:rPr>
          <w:rFonts w:ascii="Times New Roman" w:hAnsi="Times New Roman" w:cs="Times New Roman"/>
          <w:b w:val="0"/>
        </w:rPr>
        <w:lastRenderedPageBreak/>
        <w:t>Организация физкультурно-массовой и спортивно-оздоровительной работы осуществляется благодаря сотрудничеству со спортивно-оздоровительным комплексом города «Здоровье», который предоставляет бесплатные часы для занятий в бассейне для обучающихся и учителей гимназии, а так же с МБУДО "Детско-юношеская спортивная школа", которая проводит для обучающихся гимназии различные секции. Цель данного сотрудничества — пропаганда физической культуры и спорта, здорового образа жизни, приобщение школьников к систематическим занятиям физическими упражнениями и видами спорта.</w:t>
      </w:r>
    </w:p>
    <w:p w:rsidR="00C765D4" w:rsidRPr="00C765D4" w:rsidRDefault="00C765D4" w:rsidP="00C765D4">
      <w:pPr>
        <w:tabs>
          <w:tab w:val="left" w:pos="9923"/>
        </w:tabs>
        <w:ind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 xml:space="preserve">Гражданско-патриотическое направление реализуется благодаря сотрудничеству гимназии с городским комитетом ДОСААФ,  городским Советом ветеранов, военкоматом, отделом молодежи, городским Молодежным центром, молодежным парламентом Гайского городского округа. Ежегодно, совместно с перечисленными выше организациями, проводятся конкурсы смотра песни, строя и </w:t>
      </w:r>
      <w:proofErr w:type="spellStart"/>
      <w:r w:rsidRPr="00C765D4">
        <w:rPr>
          <w:rFonts w:ascii="Times New Roman" w:hAnsi="Times New Roman" w:cs="Times New Roman"/>
          <w:color w:val="auto"/>
          <w:sz w:val="28"/>
          <w:szCs w:val="28"/>
        </w:rPr>
        <w:t>речевки</w:t>
      </w:r>
      <w:proofErr w:type="spellEnd"/>
      <w:r w:rsidRPr="00C765D4">
        <w:rPr>
          <w:rFonts w:ascii="Times New Roman" w:hAnsi="Times New Roman" w:cs="Times New Roman"/>
          <w:color w:val="auto"/>
          <w:sz w:val="28"/>
          <w:szCs w:val="28"/>
        </w:rPr>
        <w:t xml:space="preserve">, мероприятия, посвященные 23 февраля, празднику Победы в Великой отечественной войне. </w:t>
      </w:r>
    </w:p>
    <w:p w:rsidR="00C765D4" w:rsidRPr="00C765D4" w:rsidRDefault="00C765D4" w:rsidP="00C765D4">
      <w:pPr>
        <w:tabs>
          <w:tab w:val="left" w:pos="9923"/>
        </w:tabs>
        <w:ind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Большое внимание уделяется и вопросам безопасности: ежегодно проводятся акции, проводимые в сотрудничестве с ГИБДД и МЧС: «Дорога безопасности», «Внимание, дети!», «Дорога не терпит шалости» и др.  Работники МЧС знакомят учащихся с устройством пожарной техники в период работы летнего оздоровительного лагеря.</w:t>
      </w:r>
    </w:p>
    <w:p w:rsidR="00C765D4" w:rsidRDefault="00C765D4" w:rsidP="00C765D4">
      <w:pPr>
        <w:tabs>
          <w:tab w:val="left" w:pos="9923"/>
        </w:tabs>
        <w:ind w:right="21" w:firstLine="540"/>
        <w:jc w:val="both"/>
        <w:rPr>
          <w:rFonts w:ascii="Times New Roman" w:hAnsi="Times New Roman" w:cs="Times New Roman"/>
          <w:color w:val="auto"/>
          <w:sz w:val="28"/>
          <w:szCs w:val="28"/>
        </w:rPr>
      </w:pPr>
      <w:r w:rsidRPr="00C765D4">
        <w:rPr>
          <w:rFonts w:ascii="Times New Roman" w:hAnsi="Times New Roman" w:cs="Times New Roman"/>
          <w:color w:val="auto"/>
          <w:sz w:val="28"/>
          <w:szCs w:val="28"/>
        </w:rPr>
        <w:t xml:space="preserve">В рамках </w:t>
      </w:r>
      <w:proofErr w:type="spellStart"/>
      <w:r w:rsidRPr="00C765D4">
        <w:rPr>
          <w:rFonts w:ascii="Times New Roman" w:hAnsi="Times New Roman" w:cs="Times New Roman"/>
          <w:color w:val="auto"/>
          <w:sz w:val="28"/>
          <w:szCs w:val="28"/>
        </w:rPr>
        <w:t>профориентационной</w:t>
      </w:r>
      <w:proofErr w:type="spellEnd"/>
      <w:r w:rsidRPr="00C765D4">
        <w:rPr>
          <w:rFonts w:ascii="Times New Roman" w:hAnsi="Times New Roman" w:cs="Times New Roman"/>
          <w:color w:val="auto"/>
          <w:sz w:val="28"/>
          <w:szCs w:val="28"/>
        </w:rPr>
        <w:t xml:space="preserve"> работы гимназия активно сотрудничает с </w:t>
      </w:r>
      <w:proofErr w:type="spellStart"/>
      <w:r w:rsidRPr="00C765D4">
        <w:rPr>
          <w:rFonts w:ascii="Times New Roman" w:hAnsi="Times New Roman" w:cs="Times New Roman"/>
          <w:color w:val="auto"/>
          <w:sz w:val="28"/>
          <w:szCs w:val="28"/>
        </w:rPr>
        <w:t>Гайским</w:t>
      </w:r>
      <w:proofErr w:type="spellEnd"/>
      <w:r w:rsidRPr="00C765D4">
        <w:rPr>
          <w:rFonts w:ascii="Times New Roman" w:hAnsi="Times New Roman" w:cs="Times New Roman"/>
          <w:color w:val="auto"/>
          <w:sz w:val="28"/>
          <w:szCs w:val="28"/>
        </w:rPr>
        <w:t xml:space="preserve"> городским судом, центром занятости, МОМВД </w:t>
      </w:r>
      <w:proofErr w:type="spellStart"/>
      <w:r w:rsidRPr="00C765D4">
        <w:rPr>
          <w:rFonts w:ascii="Times New Roman" w:hAnsi="Times New Roman" w:cs="Times New Roman"/>
          <w:color w:val="auto"/>
          <w:sz w:val="28"/>
          <w:szCs w:val="28"/>
        </w:rPr>
        <w:t>Гайский</w:t>
      </w:r>
      <w:proofErr w:type="spellEnd"/>
      <w:r w:rsidRPr="00C765D4">
        <w:rPr>
          <w:rFonts w:ascii="Times New Roman" w:hAnsi="Times New Roman" w:cs="Times New Roman"/>
          <w:color w:val="auto"/>
          <w:sz w:val="28"/>
          <w:szCs w:val="28"/>
        </w:rPr>
        <w:t>. Ежегодно обучающиеся посещают эти ведомства, получают консультации специалистов, принимают участие в процессах, сами организовывают мероприятия («Суд над коррупцией»).</w:t>
      </w:r>
    </w:p>
    <w:p w:rsidR="00A14060" w:rsidRDefault="00A14060" w:rsidP="00DB48AE">
      <w:pPr>
        <w:ind w:right="87"/>
        <w:jc w:val="center"/>
        <w:rPr>
          <w:szCs w:val="28"/>
        </w:rPr>
      </w:pPr>
      <w:r w:rsidRPr="004C7300">
        <w:rPr>
          <w:rFonts w:ascii="Times New Roman" w:hAnsi="Times New Roman" w:cs="Times New Roman"/>
          <w:sz w:val="28"/>
          <w:szCs w:val="28"/>
          <w:u w:val="single"/>
        </w:rPr>
        <w:t xml:space="preserve">Социальное партнерство </w:t>
      </w:r>
      <w:r w:rsidR="00C454AE" w:rsidRPr="00C454AE">
        <w:rPr>
          <w:b/>
          <w:szCs w:val="28"/>
        </w:rPr>
      </w:r>
      <w:r w:rsidR="00C454AE" w:rsidRPr="00C454AE">
        <w:rPr>
          <w:b/>
          <w:szCs w:val="28"/>
        </w:rPr>
        <w:pict>
          <v:group id="_x0000_s1026" editas="canvas" style="width:427.05pt;height:333.45pt;mso-position-horizontal-relative:char;mso-position-vertical-relative:line" coordorigin="4653,5350" coordsize="3974,310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653;top:5350;width:3974;height:310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6152;top:6643;width:1173;height:502" fillcolor="#339">
              <v:fill rotate="t" focus="50%" type="gradient"/>
              <v:textbox style="mso-next-textbox:#_x0000_s1028"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МАОУ «Гимназия»</w:t>
                    </w:r>
                  </w:p>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г. Гая</w:t>
                    </w:r>
                  </w:p>
                </w:txbxContent>
              </v:textbox>
            </v:shape>
            <v:shape id="_x0000_s1029" type="#_x0000_t202" style="position:absolute;left:7744;top:8067;width:836;height:335" fillcolor="#f90">
              <v:fill rotate="t" focus="50%" type="gradient"/>
              <v:textbox style="mso-next-textbox:#_x0000_s1029"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ДОСААФ</w:t>
                    </w:r>
                  </w:p>
                  <w:p w:rsidR="008C64EE" w:rsidRPr="00F54D63" w:rsidRDefault="008C64EE" w:rsidP="00A14060">
                    <w:pPr>
                      <w:rPr>
                        <w:rFonts w:ascii="Times New Roman" w:hAnsi="Times New Roman" w:cs="Times New Roman"/>
                      </w:rPr>
                    </w:pPr>
                  </w:p>
                </w:txbxContent>
              </v:textbox>
            </v:shape>
            <v:shape id="_x0000_s1030" type="#_x0000_t202" style="position:absolute;left:5901;top:5387;width:838;height:335" fillcolor="#f90">
              <v:fill rotate="t" focus="50%" type="gradient"/>
              <v:textbox style="mso-next-textbox:#_x0000_s1030" inset="2.74017mm,1.3701mm,2.74017mm,1.3701mm">
                <w:txbxContent>
                  <w:p w:rsidR="008C64EE" w:rsidRPr="00F54D63" w:rsidRDefault="008C64EE" w:rsidP="00A14060">
                    <w:pPr>
                      <w:ind w:right="-150"/>
                      <w:jc w:val="center"/>
                      <w:rPr>
                        <w:rFonts w:ascii="Times New Roman" w:hAnsi="Times New Roman" w:cs="Times New Roman"/>
                      </w:rPr>
                    </w:pPr>
                    <w:r w:rsidRPr="00F54D63">
                      <w:rPr>
                        <w:rFonts w:ascii="Times New Roman" w:hAnsi="Times New Roman" w:cs="Times New Roman"/>
                      </w:rPr>
                      <w:t xml:space="preserve">Детская школа искусств </w:t>
                    </w:r>
                  </w:p>
                  <w:p w:rsidR="008C64EE" w:rsidRPr="00A755C1" w:rsidRDefault="008C64EE" w:rsidP="00A14060"/>
                </w:txbxContent>
              </v:textbox>
            </v:shape>
            <v:shape id="_x0000_s1031" type="#_x0000_t202" style="position:absolute;left:7744;top:6810;width:838;height:335" fillcolor="#f90">
              <v:fill rotate="t" focus="50%" type="gradient"/>
              <v:textbox style="mso-next-textbox:#_x0000_s1031"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Выставочный зал</w:t>
                    </w:r>
                  </w:p>
                  <w:p w:rsidR="008C64EE" w:rsidRPr="00A755C1" w:rsidRDefault="008C64EE" w:rsidP="00A14060"/>
                </w:txbxContent>
              </v:textbox>
            </v:shape>
            <v:shape id="_x0000_s1032" type="#_x0000_t202" style="position:absolute;left:7744;top:5973;width:838;height:335" fillcolor="#f90">
              <v:fill rotate="t" focus="50%" type="gradient"/>
              <v:textbox style="mso-next-textbox:#_x0000_s1032"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ДЮШС</w:t>
                    </w:r>
                  </w:p>
                  <w:p w:rsidR="008C64EE" w:rsidRPr="00F54D63" w:rsidRDefault="008C64EE" w:rsidP="00A14060">
                    <w:pPr>
                      <w:rPr>
                        <w:rFonts w:ascii="Times New Roman" w:hAnsi="Times New Roman" w:cs="Times New Roman"/>
                      </w:rPr>
                    </w:pPr>
                  </w:p>
                </w:txbxContent>
              </v:textbox>
            </v:shape>
            <v:shape id="_x0000_s1033" type="#_x0000_t202" style="position:absolute;left:7744;top:6392;width:838;height:335" fillcolor="#f90">
              <v:fill rotate="t" focus="50%" type="gradient"/>
              <v:textbox style="mso-next-textbox:#_x0000_s1033"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Библиотеки города</w:t>
                    </w:r>
                  </w:p>
                  <w:p w:rsidR="008C64EE" w:rsidRPr="00A755C1" w:rsidRDefault="008C64EE" w:rsidP="00A14060"/>
                </w:txbxContent>
              </v:textbox>
            </v:shape>
            <v:shape id="_x0000_s1034" type="#_x0000_t202" style="position:absolute;left:7744;top:5387;width:838;height:502" fillcolor="#f90">
              <v:fill rotate="t" focus="50%" type="gradient"/>
              <v:textbox style="mso-next-textbox:#_x0000_s1034" inset="2.74017mm,1.3701mm,2.74017mm,1.3701mm">
                <w:txbxContent>
                  <w:p w:rsidR="008C64EE" w:rsidRPr="00F54D63" w:rsidRDefault="008C64EE" w:rsidP="00A14060">
                    <w:pPr>
                      <w:ind w:left="-180" w:right="-150"/>
                      <w:jc w:val="center"/>
                      <w:rPr>
                        <w:rFonts w:ascii="Times New Roman" w:hAnsi="Times New Roman" w:cs="Times New Roman"/>
                      </w:rPr>
                    </w:pPr>
                    <w:r w:rsidRPr="00F54D63">
                      <w:rPr>
                        <w:rFonts w:ascii="Times New Roman" w:hAnsi="Times New Roman" w:cs="Times New Roman"/>
                      </w:rPr>
                      <w:t xml:space="preserve">Детская художественная школа </w:t>
                    </w:r>
                  </w:p>
                  <w:p w:rsidR="008C64EE" w:rsidRPr="00A755C1" w:rsidRDefault="008C64EE" w:rsidP="00A14060"/>
                </w:txbxContent>
              </v:textbox>
            </v:shape>
            <v:shape id="_x0000_s1035" type="#_x0000_t202" style="position:absolute;left:6822;top:8067;width:838;height:335" fillcolor="#f90">
              <v:fill rotate="t" focus="50%" type="gradient"/>
              <v:textbox style="mso-next-textbox:#_x0000_s1035"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Совет ветеранов</w:t>
                    </w:r>
                  </w:p>
                  <w:p w:rsidR="008C64EE" w:rsidRPr="00A755C1" w:rsidRDefault="008C64EE" w:rsidP="00A14060"/>
                </w:txbxContent>
              </v:textbox>
            </v:shape>
            <v:shape id="_x0000_s1036" type="#_x0000_t202" style="position:absolute;left:6822;top:5387;width:837;height:335" fillcolor="#f90">
              <v:fill rotate="t" focus="50%" type="gradient"/>
              <v:textbox style="mso-next-textbox:#_x0000_s1036"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Детские сады      № 17 и № 18</w:t>
                    </w:r>
                  </w:p>
                  <w:p w:rsidR="008C64EE" w:rsidRPr="00A755C1" w:rsidRDefault="008C64EE" w:rsidP="00A14060"/>
                </w:txbxContent>
              </v:textbox>
            </v:shape>
            <v:shape id="_x0000_s1037" type="#_x0000_t202" style="position:absolute;left:4980;top:5387;width:838;height:502" fillcolor="#f90">
              <v:fill rotate="t" focus="50%" type="gradient"/>
              <v:textbox style="mso-next-textbox:#_x0000_s1037" inset="2.74017mm,1.3701mm,2.74017mm,1.3701mm">
                <w:txbxContent>
                  <w:p w:rsidR="008C64EE" w:rsidRPr="00F54D63" w:rsidRDefault="008C64EE" w:rsidP="00A14060">
                    <w:pPr>
                      <w:ind w:right="-150"/>
                      <w:jc w:val="center"/>
                      <w:rPr>
                        <w:rFonts w:ascii="Times New Roman" w:hAnsi="Times New Roman" w:cs="Times New Roman"/>
                      </w:rPr>
                    </w:pPr>
                    <w:proofErr w:type="spellStart"/>
                    <w:r w:rsidRPr="00F54D63">
                      <w:rPr>
                        <w:rFonts w:ascii="Times New Roman" w:hAnsi="Times New Roman" w:cs="Times New Roman"/>
                      </w:rPr>
                      <w:t>Гайский</w:t>
                    </w:r>
                    <w:proofErr w:type="spellEnd"/>
                    <w:r w:rsidRPr="00F54D63">
                      <w:rPr>
                        <w:rFonts w:ascii="Times New Roman" w:hAnsi="Times New Roman" w:cs="Times New Roman"/>
                      </w:rPr>
                      <w:t xml:space="preserve"> городской суд,</w:t>
                    </w:r>
                  </w:p>
                  <w:p w:rsidR="008C64EE" w:rsidRPr="007A542C" w:rsidRDefault="008C64EE" w:rsidP="00A14060">
                    <w:pPr>
                      <w:ind w:left="-180" w:right="-150"/>
                      <w:jc w:val="center"/>
                    </w:pPr>
                    <w:r w:rsidRPr="00F54D63">
                      <w:rPr>
                        <w:rFonts w:ascii="Times New Roman" w:hAnsi="Times New Roman" w:cs="Times New Roman"/>
                      </w:rPr>
                      <w:t>МОМВД</w:t>
                    </w:r>
                    <w:r w:rsidRPr="007A542C">
                      <w:t xml:space="preserve"> </w:t>
                    </w:r>
                    <w:proofErr w:type="spellStart"/>
                    <w:r w:rsidRPr="007A542C">
                      <w:t>Гайский</w:t>
                    </w:r>
                    <w:proofErr w:type="spellEnd"/>
                  </w:p>
                  <w:p w:rsidR="008C64EE" w:rsidRPr="007A542C" w:rsidRDefault="008C64EE" w:rsidP="00A14060">
                    <w:pPr>
                      <w:ind w:right="-150"/>
                      <w:jc w:val="center"/>
                    </w:pPr>
                  </w:p>
                  <w:p w:rsidR="008C64EE" w:rsidRPr="00A755C1" w:rsidRDefault="008C64EE" w:rsidP="00A14060"/>
                </w:txbxContent>
              </v:textbox>
            </v:shape>
            <v:shape id="_x0000_s1038" type="#_x0000_t202" style="position:absolute;left:7744;top:7229;width:838;height:335" fillcolor="#f90">
              <v:fill rotate="t" focus="50%" type="gradient"/>
              <v:textbox style="mso-next-textbox:#_x0000_s1038"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ГИБДД, МЧС, ВДПО</w:t>
                    </w:r>
                  </w:p>
                  <w:p w:rsidR="008C64EE" w:rsidRPr="00A755C1" w:rsidRDefault="008C64EE" w:rsidP="00A14060"/>
                </w:txbxContent>
              </v:textbox>
            </v:shape>
            <v:shape id="_x0000_s1039" type="#_x0000_t202" style="position:absolute;left:7744;top:7648;width:838;height:335" fillcolor="#f90">
              <v:fill rotate="t" focus="50%" type="gradient"/>
              <v:textbox style="mso-next-textbox:#_x0000_s1039"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ОАО «ДК горняков»</w:t>
                    </w:r>
                  </w:p>
                  <w:p w:rsidR="008C64EE" w:rsidRPr="00A755C1" w:rsidRDefault="008C64EE" w:rsidP="00A14060"/>
                </w:txbxContent>
              </v:textbox>
            </v:shape>
            <v:shape id="_x0000_s1040" type="#_x0000_t202" style="position:absolute;left:4980;top:5973;width:838;height:335" fillcolor="#f90">
              <v:fill rotate="t" focus="50%" type="gradient"/>
              <v:textbox style="mso-next-textbox:#_x0000_s1040"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СМИ города</w:t>
                    </w:r>
                  </w:p>
                  <w:p w:rsidR="008C64EE" w:rsidRPr="00F54D63" w:rsidRDefault="008C64EE" w:rsidP="00A14060">
                    <w:pPr>
                      <w:jc w:val="center"/>
                      <w:rPr>
                        <w:rFonts w:ascii="Times New Roman" w:hAnsi="Times New Roman" w:cs="Times New Roman"/>
                      </w:rPr>
                    </w:pPr>
                  </w:p>
                </w:txbxContent>
              </v:textbox>
            </v:shape>
            <v:shape id="_x0000_s1041" type="#_x0000_t202" style="position:absolute;left:4980;top:6392;width:838;height:335" fillcolor="#f90">
              <v:fill rotate="t" focus="50%" type="gradient"/>
              <v:textbox style="mso-next-textbox:#_x0000_s1041"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ООО СОК «Здоровье»</w:t>
                    </w:r>
                  </w:p>
                  <w:p w:rsidR="008C64EE" w:rsidRPr="00A755C1" w:rsidRDefault="008C64EE" w:rsidP="00A14060"/>
                </w:txbxContent>
              </v:textbox>
            </v:shape>
            <v:shape id="_x0000_s1042" type="#_x0000_t202" style="position:absolute;left:4980;top:6810;width:838;height:335" fillcolor="#f90">
              <v:fill rotate="t" focus="50%" type="gradient"/>
              <v:textbox style="mso-next-textbox:#_x0000_s1042"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ЦДТ «Радуга»</w:t>
                    </w:r>
                  </w:p>
                  <w:p w:rsidR="008C64EE" w:rsidRPr="00A755C1" w:rsidRDefault="008C64EE" w:rsidP="00A14060">
                    <w:pPr>
                      <w:jc w:val="center"/>
                    </w:pPr>
                  </w:p>
                </w:txbxContent>
              </v:textbox>
            </v:shape>
            <v:shape id="_x0000_s1043" type="#_x0000_t202" style="position:absolute;left:4980;top:7229;width:838;height:335" fillcolor="#f90">
              <v:fill rotate="t" focus="50%" type="gradient"/>
              <v:textbox style="mso-next-textbox:#_x0000_s1043"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Военкомат</w:t>
                    </w:r>
                  </w:p>
                </w:txbxContent>
              </v:textbox>
            </v:shape>
            <v:shape id="_x0000_s1044" type="#_x0000_t202" style="position:absolute;left:5901;top:8067;width:838;height:335" fillcolor="#f90">
              <v:fill rotate="t" focus="50%" type="gradient"/>
              <v:textbox style="mso-next-textbox:#_x0000_s1044"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Шахматный клуб</w:t>
                    </w:r>
                  </w:p>
                  <w:p w:rsidR="008C64EE" w:rsidRPr="00A755C1" w:rsidRDefault="008C64EE" w:rsidP="00A14060"/>
                </w:txbxContent>
              </v:textbox>
            </v:shape>
            <v:line id="_x0000_s1045" style="position:absolute;flip:y" from="7325,5889" to="7744,6643">
              <v:stroke endarrow="block"/>
            </v:line>
            <v:line id="_x0000_s1046" style="position:absolute;flip:y" from="7325,6308" to="7744,6726">
              <v:stroke endarrow="block"/>
            </v:line>
            <v:line id="_x0000_s1047" style="position:absolute" from="7325,6894" to="7744,6895">
              <v:stroke endarrow="block"/>
            </v:line>
            <v:line id="_x0000_s1048" style="position:absolute" from="7325,6978" to="7744,7229">
              <v:stroke endarrow="block"/>
            </v:line>
            <v:line id="_x0000_s1049" style="position:absolute" from="7325,7062" to="7744,7648">
              <v:stroke endarrow="block"/>
            </v:line>
            <v:line id="_x0000_s1050" style="position:absolute;flip:x" from="5817,7062" to="6152,7397">
              <v:stroke endarrow="block"/>
            </v:line>
            <v:line id="_x0000_s1051" style="position:absolute" from="7325,7145" to="7492,8067">
              <v:stroke endarrow="block"/>
            </v:line>
            <v:line id="_x0000_s1052" style="position:absolute" from="7325,7145" to="7744,8067">
              <v:stroke endarrow="block"/>
            </v:line>
            <v:line id="_x0000_s1053" style="position:absolute;flip:x y" from="5817,5889" to="6152,6643">
              <v:stroke endarrow="block"/>
            </v:line>
            <v:line id="_x0000_s1054" style="position:absolute;flip:x y" from="5985,5722" to="6152,6643">
              <v:stroke endarrow="block"/>
            </v:line>
            <v:line id="_x0000_s1055" style="position:absolute;flip:y" from="7325,5722" to="7576,6643">
              <v:stroke endarrow="block"/>
            </v:line>
            <v:line id="_x0000_s1056" style="position:absolute;flip:y" from="7325,6559" to="7744,6810">
              <v:stroke endarrow="block"/>
            </v:line>
            <v:line id="_x0000_s1057" style="position:absolute;flip:x" from="5817,6978" to="6152,7062">
              <v:stroke endarrow="block"/>
            </v:line>
            <v:line id="_x0000_s1058" style="position:absolute;flip:x" from="6068,7145" to="6152,8067">
              <v:stroke endarrow="block"/>
            </v:line>
            <v:line id="_x0000_s1059" style="position:absolute;flip:x y" from="5817,6643" to="6152,6894">
              <v:stroke endarrow="block"/>
            </v:line>
            <v:line id="_x0000_s1060" style="position:absolute;flip:x" from="5817,7145" to="6152,8067">
              <v:stroke endarrow="block"/>
            </v:line>
            <v:line id="_x0000_s1061" style="position:absolute;flip:x y" from="5817,6224" to="6152,6810">
              <v:stroke endarrow="block"/>
            </v:line>
            <v:shape id="_x0000_s1062" type="#_x0000_t202" style="position:absolute;left:6403;top:5768;width:839;height:624" fillcolor="#f90">
              <v:fill rotate="t" focus="50%" type="gradient"/>
              <v:textbox style="mso-next-textbox:#_x0000_s1062"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Центр детского технического творчества</w:t>
                    </w:r>
                  </w:p>
                  <w:p w:rsidR="008C64EE" w:rsidRPr="00A755C1" w:rsidRDefault="008C64EE" w:rsidP="00A14060"/>
                </w:txbxContent>
              </v:textbox>
            </v:shape>
            <v:line id="_x0000_s1063" style="position:absolute;flip:x y" from="6822,6392" to="6824,6642">
              <v:stroke endarrow="block"/>
            </v:line>
            <v:shape id="_x0000_s1064" type="#_x0000_t202" style="position:absolute;left:6403;top:7397;width:839;height:588" fillcolor="#f90">
              <v:fill rotate="t" focus="50%" type="gradient"/>
              <v:textbox style="mso-next-textbox:#_x0000_s1064"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МБУ</w:t>
                    </w:r>
                  </w:p>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«Городской молодежный центр»</w:t>
                    </w:r>
                  </w:p>
                  <w:p w:rsidR="008C64EE" w:rsidRPr="007A542C" w:rsidRDefault="008C64EE" w:rsidP="00A14060"/>
                  <w:p w:rsidR="008C64EE" w:rsidRPr="00A755C1" w:rsidRDefault="008C64EE" w:rsidP="00A14060"/>
                </w:txbxContent>
              </v:textbox>
            </v:shape>
            <v:shape id="_x0000_s1065" type="#_x0000_t202" style="position:absolute;left:4980;top:7648;width:838;height:335" fillcolor="#f90">
              <v:fill rotate="t" focus="50%" type="gradient"/>
              <v:textbox style="mso-next-textbox:#_x0000_s1065" inset="2.74017mm,1.3701mm,2.74017mm,1.3701mm">
                <w:txbxContent>
                  <w:p w:rsidR="008C64EE" w:rsidRPr="00F54D63" w:rsidRDefault="008C64EE" w:rsidP="00A14060">
                    <w:pPr>
                      <w:ind w:left="-180" w:right="-150"/>
                      <w:jc w:val="center"/>
                      <w:rPr>
                        <w:rFonts w:ascii="Times New Roman" w:hAnsi="Times New Roman" w:cs="Times New Roman"/>
                      </w:rPr>
                    </w:pPr>
                    <w:r w:rsidRPr="00F54D63">
                      <w:rPr>
                        <w:rFonts w:ascii="Times New Roman" w:hAnsi="Times New Roman" w:cs="Times New Roman"/>
                      </w:rPr>
                      <w:t>Отдел по делам молодежи</w:t>
                    </w:r>
                  </w:p>
                </w:txbxContent>
              </v:textbox>
            </v:shape>
            <v:shape id="_x0000_s1066" type="#_x0000_t202" style="position:absolute;left:4980;top:8067;width:838;height:335" fillcolor="#f90">
              <v:fill rotate="t" focus="50%" type="gradient"/>
              <v:textbox style="mso-next-textbox:#_x0000_s1066" inset="2.74017mm,1.3701mm,2.74017mm,1.3701mm">
                <w:txbxContent>
                  <w:p w:rsidR="008C64EE" w:rsidRPr="00F54D63" w:rsidRDefault="008C64EE" w:rsidP="00A14060">
                    <w:pPr>
                      <w:jc w:val="center"/>
                      <w:rPr>
                        <w:rFonts w:ascii="Times New Roman" w:hAnsi="Times New Roman" w:cs="Times New Roman"/>
                      </w:rPr>
                    </w:pPr>
                    <w:r w:rsidRPr="00F54D63">
                      <w:rPr>
                        <w:rFonts w:ascii="Times New Roman" w:hAnsi="Times New Roman" w:cs="Times New Roman"/>
                      </w:rPr>
                      <w:t>УСЗН, ЦЗН</w:t>
                    </w:r>
                  </w:p>
                </w:txbxContent>
              </v:textbox>
            </v:shape>
            <v:line id="_x0000_s1067" style="position:absolute;flip:x" from="5817,7062" to="6152,7648">
              <v:stroke endarrow="block"/>
            </v:line>
            <v:line id="_x0000_s1068" style="position:absolute;flip:x" from="6822,7145" to="6823,7397">
              <v:stroke endarrow="block"/>
            </v:line>
            <w10:wrap type="none"/>
            <w10:anchorlock/>
          </v:group>
        </w:pict>
      </w:r>
      <w:r w:rsidR="006D668B">
        <w:rPr>
          <w:b/>
          <w:szCs w:val="28"/>
        </w:rPr>
        <w:t xml:space="preserve">      </w:t>
      </w:r>
      <w:r w:rsidR="006D668B" w:rsidRPr="006D668B">
        <w:rPr>
          <w:rFonts w:ascii="Times New Roman" w:hAnsi="Times New Roman" w:cs="Times New Roman"/>
          <w:color w:val="7F7F7F" w:themeColor="text1" w:themeTint="80"/>
          <w:sz w:val="28"/>
          <w:szCs w:val="28"/>
        </w:rPr>
        <w:t>15</w:t>
      </w:r>
    </w:p>
    <w:p w:rsidR="00A14060" w:rsidRDefault="003F18EA" w:rsidP="003F18EA">
      <w:pPr>
        <w:pStyle w:val="af2"/>
        <w:tabs>
          <w:tab w:val="num" w:pos="1440"/>
          <w:tab w:val="left" w:pos="9900"/>
        </w:tabs>
        <w:ind w:firstLine="709"/>
        <w:jc w:val="both"/>
        <w:rPr>
          <w:szCs w:val="28"/>
        </w:rPr>
      </w:pPr>
      <w:r w:rsidRPr="003E2D17">
        <w:rPr>
          <w:szCs w:val="28"/>
        </w:rPr>
        <w:lastRenderedPageBreak/>
        <w:t xml:space="preserve">Для подготовки </w:t>
      </w:r>
      <w:r>
        <w:rPr>
          <w:szCs w:val="28"/>
        </w:rPr>
        <w:t>об</w:t>
      </w:r>
      <w:r w:rsidRPr="003E2D17">
        <w:rPr>
          <w:szCs w:val="28"/>
        </w:rPr>
        <w:t xml:space="preserve">учающихся  к поступлению в вузы </w:t>
      </w:r>
      <w:r w:rsidR="009179C2">
        <w:rPr>
          <w:szCs w:val="28"/>
        </w:rPr>
        <w:t>МАОУ</w:t>
      </w:r>
      <w:r>
        <w:rPr>
          <w:szCs w:val="28"/>
        </w:rPr>
        <w:t xml:space="preserve"> «Гимназия» осуществляет связь с  </w:t>
      </w:r>
      <w:r w:rsidRPr="003E2D17">
        <w:rPr>
          <w:szCs w:val="28"/>
        </w:rPr>
        <w:t>двумя вузами Оренбургской области</w:t>
      </w:r>
      <w:r>
        <w:rPr>
          <w:szCs w:val="28"/>
        </w:rPr>
        <w:t xml:space="preserve"> (ОГУ, ОГТИ г. Орск)</w:t>
      </w:r>
      <w:r w:rsidRPr="003E2D17">
        <w:rPr>
          <w:szCs w:val="28"/>
        </w:rPr>
        <w:t xml:space="preserve"> и семью вузами   Санкт-Петербурга  через центр  «Общественный  фонд культуры и образования».</w:t>
      </w:r>
    </w:p>
    <w:p w:rsidR="00654956" w:rsidRDefault="00654956" w:rsidP="003F18EA">
      <w:pPr>
        <w:pStyle w:val="af2"/>
        <w:tabs>
          <w:tab w:val="num" w:pos="1440"/>
          <w:tab w:val="left" w:pos="9900"/>
        </w:tabs>
        <w:ind w:firstLine="709"/>
        <w:jc w:val="both"/>
        <w:rPr>
          <w:szCs w:val="28"/>
        </w:rPr>
      </w:pPr>
    </w:p>
    <w:p w:rsidR="004C7300" w:rsidRDefault="004C7300" w:rsidP="004C7300">
      <w:pPr>
        <w:shd w:val="clear" w:color="auto" w:fill="FFFFFF"/>
        <w:tabs>
          <w:tab w:val="left" w:pos="9923"/>
          <w:tab w:val="left" w:pos="10260"/>
        </w:tabs>
        <w:spacing w:before="29"/>
        <w:ind w:left="142" w:right="87" w:firstLine="558"/>
        <w:jc w:val="center"/>
        <w:rPr>
          <w:rFonts w:ascii="Times New Roman" w:hAnsi="Times New Roman" w:cs="Times New Roman"/>
          <w:spacing w:val="7"/>
          <w:sz w:val="28"/>
          <w:szCs w:val="28"/>
          <w:u w:val="single"/>
        </w:rPr>
      </w:pPr>
      <w:r w:rsidRPr="004C7300">
        <w:rPr>
          <w:rFonts w:ascii="Times New Roman" w:hAnsi="Times New Roman" w:cs="Times New Roman"/>
          <w:spacing w:val="7"/>
          <w:sz w:val="28"/>
          <w:szCs w:val="28"/>
          <w:u w:val="single"/>
        </w:rPr>
        <w:t>Взаимодействие с образовательными учреждениями области и страны</w:t>
      </w:r>
    </w:p>
    <w:p w:rsidR="004C7300" w:rsidRPr="004C7300" w:rsidRDefault="004C7300" w:rsidP="004C7300">
      <w:pPr>
        <w:shd w:val="clear" w:color="auto" w:fill="FFFFFF"/>
        <w:tabs>
          <w:tab w:val="left" w:pos="9923"/>
          <w:tab w:val="left" w:pos="10260"/>
        </w:tabs>
        <w:spacing w:before="29"/>
        <w:ind w:left="142" w:right="87" w:firstLine="558"/>
        <w:jc w:val="center"/>
        <w:rPr>
          <w:rFonts w:ascii="Times New Roman" w:hAnsi="Times New Roman" w:cs="Times New Roman"/>
          <w:spacing w:val="7"/>
          <w:sz w:val="28"/>
          <w:szCs w:val="28"/>
          <w:u w:val="single"/>
        </w:rPr>
      </w:pPr>
    </w:p>
    <w:p w:rsidR="004C7300" w:rsidRDefault="00C454AE" w:rsidP="004C7300">
      <w:pPr>
        <w:pStyle w:val="af2"/>
        <w:tabs>
          <w:tab w:val="num" w:pos="1440"/>
          <w:tab w:val="left" w:pos="9900"/>
        </w:tabs>
        <w:jc w:val="both"/>
        <w:rPr>
          <w:szCs w:val="28"/>
        </w:rPr>
      </w:pPr>
      <w:r>
        <w:rPr>
          <w:noProof/>
          <w:szCs w:val="28"/>
        </w:rPr>
        <w:pict>
          <v:rect id="_x0000_s1099" style="position:absolute;left:0;text-align:left;margin-left:156.1pt;margin-top:.4pt;width:80.95pt;height:80.95pt;z-index:251660288">
            <v:textbox style="mso-next-textbox:#_x0000_s1099">
              <w:txbxContent>
                <w:p w:rsidR="008C64EE" w:rsidRPr="004C7300" w:rsidRDefault="008C64EE" w:rsidP="004C7300">
                  <w:pPr>
                    <w:jc w:val="center"/>
                    <w:rPr>
                      <w:rFonts w:ascii="Times New Roman" w:hAnsi="Times New Roman" w:cs="Times New Roman"/>
                      <w:b/>
                    </w:rPr>
                  </w:pPr>
                  <w:r w:rsidRPr="004C7300">
                    <w:rPr>
                      <w:rFonts w:ascii="Times New Roman" w:hAnsi="Times New Roman" w:cs="Times New Roman"/>
                      <w:b/>
                    </w:rPr>
                    <w:t>ДНТО</w:t>
                  </w:r>
                </w:p>
                <w:p w:rsidR="008C64EE" w:rsidRPr="004C7300" w:rsidRDefault="008C64EE" w:rsidP="004C7300">
                  <w:pPr>
                    <w:jc w:val="center"/>
                    <w:rPr>
                      <w:rFonts w:ascii="Times New Roman" w:hAnsi="Times New Roman" w:cs="Times New Roman"/>
                      <w:b/>
                    </w:rPr>
                  </w:pPr>
                  <w:r w:rsidRPr="004C7300">
                    <w:rPr>
                      <w:rFonts w:ascii="Times New Roman" w:hAnsi="Times New Roman" w:cs="Times New Roman"/>
                      <w:b/>
                    </w:rPr>
                    <w:t>Интеллект будущего</w:t>
                  </w:r>
                </w:p>
                <w:p w:rsidR="008C64EE" w:rsidRDefault="008C64EE" w:rsidP="004C7300">
                  <w:pPr>
                    <w:jc w:val="center"/>
                    <w:rPr>
                      <w:b/>
                    </w:rPr>
                  </w:pPr>
                  <w:r w:rsidRPr="004C7300">
                    <w:rPr>
                      <w:rFonts w:ascii="Times New Roman" w:hAnsi="Times New Roman" w:cs="Times New Roman"/>
                      <w:b/>
                    </w:rPr>
                    <w:t>г.Обнинск</w:t>
                  </w:r>
                  <w:r w:rsidRPr="00983971">
                    <w:t xml:space="preserve"> </w:t>
                  </w:r>
                  <w:r>
                    <w:rPr>
                      <w:noProof/>
                      <w:lang w:bidi="ar-SA"/>
                    </w:rPr>
                    <w:drawing>
                      <wp:inline distT="0" distB="0" distL="0" distR="0">
                        <wp:extent cx="885825" cy="295275"/>
                        <wp:effectExtent l="19050" t="0" r="9525" b="0"/>
                        <wp:docPr id="5" name="Рисунок 4" descr="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О.png"/>
                                <pic:cNvPicPr>
                                  <a:picLocks noChangeAspect="1" noChangeArrowheads="1"/>
                                </pic:cNvPicPr>
                              </pic:nvPicPr>
                              <pic:blipFill>
                                <a:blip r:embed="rId10"/>
                                <a:srcRect/>
                                <a:stretch>
                                  <a:fillRect/>
                                </a:stretch>
                              </pic:blipFill>
                              <pic:spPr bwMode="auto">
                                <a:xfrm>
                                  <a:off x="0" y="0"/>
                                  <a:ext cx="885825" cy="295275"/>
                                </a:xfrm>
                                <a:prstGeom prst="rect">
                                  <a:avLst/>
                                </a:prstGeom>
                                <a:noFill/>
                                <a:ln w="9525">
                                  <a:noFill/>
                                  <a:miter lim="800000"/>
                                  <a:headEnd/>
                                  <a:tailEnd/>
                                </a:ln>
                              </pic:spPr>
                            </pic:pic>
                          </a:graphicData>
                        </a:graphic>
                      </wp:inline>
                    </w:drawing>
                  </w:r>
                </w:p>
              </w:txbxContent>
            </v:textbox>
          </v:rect>
        </w:pict>
      </w:r>
      <w:r>
        <w:rPr>
          <w:szCs w:val="28"/>
        </w:rPr>
      </w:r>
      <w:r>
        <w:rPr>
          <w:szCs w:val="28"/>
        </w:rPr>
        <w:pict>
          <v:group id="_x0000_s1069" editas="canvas" style="width:477pt;height:225pt;mso-position-horizontal-relative:char;mso-position-vertical-relative:line" coordorigin="2281,1543" coordsize="7482,3485">
            <o:lock v:ext="edit" aspectratio="t"/>
            <v:shape id="_x0000_s1070" type="#_x0000_t75" style="position:absolute;left:2281;top:1543;width:7482;height:3485" o:preferrelative="f">
              <v:fill o:detectmouseclick="t"/>
              <v:path o:extrusionok="t" o:connecttype="none"/>
            </v:shape>
            <v:rect id="_x0000_s1071" style="position:absolute;left:5993;top:1543;width:1129;height:1254">
              <v:textbox style="mso-next-textbox:#_x0000_s1071">
                <w:txbxContent>
                  <w:p w:rsidR="008C64EE" w:rsidRPr="004C7300" w:rsidRDefault="008C64EE" w:rsidP="004C7300">
                    <w:pPr>
                      <w:jc w:val="center"/>
                      <w:rPr>
                        <w:rFonts w:ascii="Times New Roman" w:hAnsi="Times New Roman" w:cs="Times New Roman"/>
                        <w:b/>
                      </w:rPr>
                    </w:pPr>
                    <w:r w:rsidRPr="004C7300">
                      <w:rPr>
                        <w:rFonts w:ascii="Times New Roman" w:hAnsi="Times New Roman" w:cs="Times New Roman"/>
                        <w:b/>
                      </w:rPr>
                      <w:t>ОГТИ</w:t>
                    </w:r>
                  </w:p>
                  <w:p w:rsidR="008C64EE" w:rsidRPr="004C7300" w:rsidRDefault="008C64EE" w:rsidP="004C7300">
                    <w:pPr>
                      <w:jc w:val="center"/>
                      <w:rPr>
                        <w:rFonts w:ascii="Times New Roman" w:hAnsi="Times New Roman" w:cs="Times New Roman"/>
                      </w:rPr>
                    </w:pPr>
                    <w:r w:rsidRPr="004C7300">
                      <w:rPr>
                        <w:rFonts w:ascii="Times New Roman" w:hAnsi="Times New Roman" w:cs="Times New Roman"/>
                        <w:b/>
                      </w:rPr>
                      <w:t>г. Орск</w:t>
                    </w:r>
                    <w:r w:rsidRPr="004C7300">
                      <w:rPr>
                        <w:rFonts w:ascii="Times New Roman" w:hAnsi="Times New Roman" w:cs="Times New Roman"/>
                      </w:rPr>
                      <w:t xml:space="preserve"> </w:t>
                    </w:r>
                  </w:p>
                  <w:p w:rsidR="008C64EE" w:rsidRPr="004C7300" w:rsidRDefault="00C454AE" w:rsidP="004C7300">
                    <w:pPr>
                      <w:jc w:val="center"/>
                      <w:rPr>
                        <w:rFonts w:ascii="Times New Roman" w:hAnsi="Times New Roman" w:cs="Times New Roman"/>
                        <w:b/>
                      </w:rPr>
                    </w:pPr>
                    <w:r w:rsidRPr="00C454AE">
                      <w:pict>
                        <v:shape id="_x0000_i1027" type="#_x0000_t75" alt="" style="width:30.75pt;height:44.25pt">
                          <v:imagedata r:id="rId11" r:href="rId12"/>
                        </v:shape>
                      </w:pict>
                    </w:r>
                  </w:p>
                </w:txbxContent>
              </v:textbox>
            </v:rect>
            <v:rect id="_x0000_s1072" style="position:absolute;left:4399;top:3076;width:2822;height:556">
              <v:textbox style="mso-next-textbox:#_x0000_s1072">
                <w:txbxContent>
                  <w:p w:rsidR="008C64EE" w:rsidRPr="004C7300" w:rsidRDefault="008C64EE" w:rsidP="004C7300">
                    <w:pPr>
                      <w:jc w:val="center"/>
                      <w:rPr>
                        <w:rFonts w:ascii="Times New Roman" w:hAnsi="Times New Roman" w:cs="Times New Roman"/>
                        <w:b/>
                      </w:rPr>
                    </w:pPr>
                    <w:r>
                      <w:rPr>
                        <w:b/>
                      </w:rPr>
                      <w:t xml:space="preserve">    </w:t>
                    </w:r>
                    <w:r w:rsidRPr="004C7300">
                      <w:rPr>
                        <w:rFonts w:ascii="Times New Roman" w:hAnsi="Times New Roman" w:cs="Times New Roman"/>
                        <w:b/>
                      </w:rPr>
                      <w:t>М</w:t>
                    </w:r>
                    <w:r>
                      <w:rPr>
                        <w:rFonts w:ascii="Times New Roman" w:hAnsi="Times New Roman" w:cs="Times New Roman"/>
                        <w:b/>
                      </w:rPr>
                      <w:t>А</w:t>
                    </w:r>
                    <w:r w:rsidRPr="004C7300">
                      <w:rPr>
                        <w:rFonts w:ascii="Times New Roman" w:hAnsi="Times New Roman" w:cs="Times New Roman"/>
                        <w:b/>
                      </w:rPr>
                      <w:t>ОУ «Гимназия»</w:t>
                    </w:r>
                  </w:p>
                </w:txbxContent>
              </v:textbox>
            </v:rect>
            <v:rect id="_x0000_s1073" style="position:absolute;left:7363;top:3913;width:1976;height:976">
              <v:textbox style="mso-next-textbox:#_x0000_s1073">
                <w:txbxContent>
                  <w:p w:rsidR="008C64EE" w:rsidRPr="004C7300" w:rsidRDefault="008C64EE" w:rsidP="004C7300">
                    <w:pPr>
                      <w:jc w:val="center"/>
                      <w:rPr>
                        <w:rFonts w:ascii="Times New Roman" w:hAnsi="Times New Roman" w:cs="Times New Roman"/>
                        <w:b/>
                      </w:rPr>
                    </w:pPr>
                    <w:r w:rsidRPr="004C7300">
                      <w:rPr>
                        <w:rFonts w:ascii="Times New Roman" w:hAnsi="Times New Roman" w:cs="Times New Roman"/>
                        <w:b/>
                      </w:rPr>
                      <w:t>НС « Интеграция»</w:t>
                    </w:r>
                  </w:p>
                  <w:p w:rsidR="008C64EE" w:rsidRPr="004C7300" w:rsidRDefault="008C64EE" w:rsidP="004C7300">
                    <w:pPr>
                      <w:jc w:val="center"/>
                      <w:rPr>
                        <w:rFonts w:ascii="Times New Roman" w:hAnsi="Times New Roman" w:cs="Times New Roman"/>
                        <w:b/>
                      </w:rPr>
                    </w:pPr>
                    <w:r w:rsidRPr="004C7300">
                      <w:rPr>
                        <w:rFonts w:ascii="Times New Roman" w:hAnsi="Times New Roman" w:cs="Times New Roman"/>
                        <w:b/>
                      </w:rPr>
                      <w:t xml:space="preserve"> г. Москва</w:t>
                    </w:r>
                    <w:r w:rsidRPr="004C7300">
                      <w:rPr>
                        <w:rFonts w:ascii="Times New Roman" w:hAnsi="Times New Roman" w:cs="Times New Roman"/>
                      </w:rPr>
                      <w:t xml:space="preserve"> </w:t>
                    </w:r>
                    <w:r w:rsidR="00C454AE" w:rsidRPr="00C454AE">
                      <w:pict>
                        <v:shape id="_x0000_i1028" type="#_x0000_t75" alt="интеграция Национальная система" style="width:91.5pt;height:21pt">
                          <v:imagedata r:id="rId13" r:href="rId14"/>
                        </v:shape>
                      </w:pict>
                    </w:r>
                  </w:p>
                </w:txbxContent>
              </v:textbox>
            </v:rect>
            <v:rect id="_x0000_s1074" style="position:absolute;left:2281;top:1543;width:1315;height:1254">
              <v:textbox style="mso-next-textbox:#_x0000_s1074">
                <w:txbxContent>
                  <w:p w:rsidR="008C64EE" w:rsidRPr="004C7300" w:rsidRDefault="008C64EE" w:rsidP="004C7300">
                    <w:pPr>
                      <w:jc w:val="center"/>
                      <w:rPr>
                        <w:rFonts w:ascii="Times New Roman" w:hAnsi="Times New Roman" w:cs="Times New Roman"/>
                        <w:b/>
                      </w:rPr>
                    </w:pPr>
                    <w:r w:rsidRPr="004C7300">
                      <w:rPr>
                        <w:rFonts w:ascii="Times New Roman" w:hAnsi="Times New Roman" w:cs="Times New Roman"/>
                        <w:b/>
                      </w:rPr>
                      <w:t>Ассоциация</w:t>
                    </w:r>
                    <w:r w:rsidRPr="004C7300">
                      <w:rPr>
                        <w:rFonts w:ascii="Times New Roman" w:hAnsi="Times New Roman" w:cs="Times New Roman"/>
                      </w:rPr>
                      <w:t xml:space="preserve"> </w:t>
                    </w:r>
                    <w:r w:rsidRPr="004C7300">
                      <w:rPr>
                        <w:rFonts w:ascii="Times New Roman" w:hAnsi="Times New Roman" w:cs="Times New Roman"/>
                        <w:b/>
                      </w:rPr>
                      <w:t>учителей</w:t>
                    </w:r>
                  </w:p>
                  <w:p w:rsidR="008C64EE" w:rsidRPr="004C7300" w:rsidRDefault="008C64EE" w:rsidP="004C7300">
                    <w:pPr>
                      <w:jc w:val="center"/>
                      <w:rPr>
                        <w:rFonts w:ascii="Times New Roman" w:hAnsi="Times New Roman" w:cs="Times New Roman"/>
                        <w:b/>
                      </w:rPr>
                    </w:pPr>
                    <w:r w:rsidRPr="004C7300">
                      <w:rPr>
                        <w:rFonts w:ascii="Times New Roman" w:hAnsi="Times New Roman" w:cs="Times New Roman"/>
                        <w:b/>
                      </w:rPr>
                      <w:t>г.Челябинск</w:t>
                    </w:r>
                    <w:r w:rsidR="00C454AE" w:rsidRPr="00C454AE">
                      <w:pict>
                        <v:shape id="_x0000_i1029" type="#_x0000_t75" alt="&amp;quot;Ассоциация преподавателей ВУЗов&amp;quot;" style="width:38.25pt;height:38.25pt">
                          <v:imagedata r:id="rId15" r:href="rId16"/>
                        </v:shape>
                      </w:pict>
                    </w:r>
                  </w:p>
                </w:txbxContent>
              </v:textbox>
            </v:rect>
            <v:line id="_x0000_s1075" style="position:absolute;flip:x y" from="4257,3215" to="4399,3495"/>
            <v:line id="_x0000_s1076" style="position:absolute;flip:y" from="5387,2798" to="5388,3076"/>
            <v:line id="_x0000_s1077" style="position:absolute;flip:x y" from="2846,2798" to="4399,3076"/>
            <v:line id="_x0000_s1078" style="position:absolute;flip:y" from="6516,2798" to="6518,3076"/>
            <v:line id="_x0000_s1079" style="position:absolute;flip:y" from="7222,3215" to="7363,3355"/>
            <v:rect id="_x0000_s1080" style="position:absolute;left:4399;top:3763;width:2821;height:1191">
              <v:textbox style="mso-next-textbox:#_x0000_s1080">
                <w:txbxContent>
                  <w:p w:rsidR="008C64EE" w:rsidRPr="004C7300" w:rsidRDefault="008C64EE" w:rsidP="004C7300">
                    <w:pPr>
                      <w:jc w:val="center"/>
                      <w:rPr>
                        <w:rFonts w:ascii="Times New Roman" w:hAnsi="Times New Roman" w:cs="Times New Roman"/>
                        <w:b/>
                      </w:rPr>
                    </w:pPr>
                    <w:r w:rsidRPr="004C7300">
                      <w:rPr>
                        <w:rFonts w:ascii="Times New Roman" w:hAnsi="Times New Roman" w:cs="Times New Roman"/>
                        <w:b/>
                      </w:rPr>
                      <w:t>Ассоциация «Оренбургский университетский округ»</w:t>
                    </w:r>
                    <w:r w:rsidRPr="004C7300">
                      <w:rPr>
                        <w:rFonts w:ascii="Times New Roman" w:hAnsi="Times New Roman" w:cs="Times New Roman"/>
                      </w:rPr>
                      <w:t xml:space="preserve"> </w:t>
                    </w:r>
                  </w:p>
                </w:txbxContent>
              </v:textbox>
            </v:rect>
            <v:line id="_x0000_s1081" style="position:absolute" from="5810,3634" to="5811,3773"/>
            <v:line id="_x0000_s1082" style="position:absolute;flip:y" from="4963,3912" to="4963,4051"/>
            <v:line id="_x0000_s1083" style="position:absolute;flip:y" from="5952,3912" to="5952,4051"/>
            <v:line id="_x0000_s1084" style="position:absolute" from="7222,3634" to="7363,4051"/>
            <v:rect id="_x0000_s1085" style="position:absolute;left:7122;top:1543;width:1189;height:1254">
              <v:textbox style="mso-next-textbox:#_x0000_s1085">
                <w:txbxContent>
                  <w:p w:rsidR="008C64EE" w:rsidRPr="004C7300" w:rsidRDefault="008C64EE" w:rsidP="004C7300">
                    <w:pPr>
                      <w:ind w:left="-142" w:right="-61"/>
                      <w:jc w:val="center"/>
                      <w:rPr>
                        <w:rFonts w:ascii="Times New Roman" w:hAnsi="Times New Roman" w:cs="Times New Roman"/>
                        <w:b/>
                      </w:rPr>
                    </w:pPr>
                    <w:r w:rsidRPr="004C7300">
                      <w:rPr>
                        <w:rFonts w:ascii="Times New Roman" w:hAnsi="Times New Roman" w:cs="Times New Roman"/>
                        <w:b/>
                      </w:rPr>
                      <w:t>Академия творческой педагогики</w:t>
                    </w:r>
                  </w:p>
                  <w:p w:rsidR="008C64EE" w:rsidRPr="004C7300" w:rsidRDefault="008C64EE" w:rsidP="004C7300">
                    <w:pPr>
                      <w:jc w:val="center"/>
                      <w:rPr>
                        <w:rFonts w:ascii="Times New Roman" w:hAnsi="Times New Roman" w:cs="Times New Roman"/>
                        <w:b/>
                      </w:rPr>
                    </w:pPr>
                    <w:r w:rsidRPr="004C7300">
                      <w:rPr>
                        <w:rFonts w:ascii="Times New Roman" w:hAnsi="Times New Roman" w:cs="Times New Roman"/>
                        <w:b/>
                      </w:rPr>
                      <w:t>г. Сочи</w:t>
                    </w:r>
                    <w:r w:rsidRPr="004C7300">
                      <w:rPr>
                        <w:rFonts w:ascii="Times New Roman" w:hAnsi="Times New Roman" w:cs="Times New Roman"/>
                      </w:rPr>
                      <w:t xml:space="preserve"> </w:t>
                    </w:r>
                    <w:r w:rsidR="00C454AE" w:rsidRPr="00C454AE">
                      <w:pict>
                        <v:shape id="logo" o:spid="_x0000_i1030" type="#_x0000_t75" alt="Академия Творческой Педагогики " style="width:24.75pt;height:24.75pt">
                          <v:imagedata r:id="rId17" r:href="rId18"/>
                        </v:shape>
                      </w:pict>
                    </w:r>
                  </w:p>
                </w:txbxContent>
              </v:textbox>
            </v:rect>
            <v:line id="_x0000_s1086" style="position:absolute;flip:y" from="7081,2798" to="8775,3076"/>
            <v:rect id="_x0000_s1087" style="position:absolute;left:3596;top:1543;width:1127;height:1254">
              <v:textbox style="mso-next-textbox:#_x0000_s1087">
                <w:txbxContent>
                  <w:p w:rsidR="008C64EE" w:rsidRPr="004C7300" w:rsidRDefault="008C64EE" w:rsidP="004C7300">
                    <w:pPr>
                      <w:ind w:left="-142"/>
                      <w:jc w:val="center"/>
                      <w:rPr>
                        <w:rFonts w:ascii="Times New Roman" w:hAnsi="Times New Roman" w:cs="Times New Roman"/>
                        <w:b/>
                      </w:rPr>
                    </w:pPr>
                    <w:r w:rsidRPr="004C7300">
                      <w:rPr>
                        <w:rFonts w:ascii="Times New Roman" w:hAnsi="Times New Roman" w:cs="Times New Roman"/>
                        <w:b/>
                      </w:rPr>
                      <w:t>ОГУ</w:t>
                    </w:r>
                  </w:p>
                  <w:p w:rsidR="008C64EE" w:rsidRPr="004C7300" w:rsidRDefault="008C64EE" w:rsidP="004C7300">
                    <w:pPr>
                      <w:ind w:left="-142"/>
                      <w:jc w:val="center"/>
                      <w:rPr>
                        <w:rFonts w:ascii="Times New Roman" w:hAnsi="Times New Roman" w:cs="Times New Roman"/>
                        <w:b/>
                      </w:rPr>
                    </w:pPr>
                    <w:r w:rsidRPr="004C7300">
                      <w:rPr>
                        <w:rFonts w:ascii="Times New Roman" w:hAnsi="Times New Roman" w:cs="Times New Roman"/>
                        <w:b/>
                      </w:rPr>
                      <w:t>г. Оренбург</w:t>
                    </w:r>
                    <w:r w:rsidR="00C454AE" w:rsidRPr="00C454AE">
                      <w:pict>
                        <v:shape id="_x0000_i1031" type="#_x0000_t75" style="width:27pt;height:39pt">
                          <v:imagedata r:id="rId19" o:title="logotype12"/>
                        </v:shape>
                      </w:pict>
                    </w:r>
                  </w:p>
                </w:txbxContent>
              </v:textbox>
            </v:rect>
            <v:shape id="_x0000_s1088" type="#_x0000_t75" style="position:absolute;left:2705;top:3773;width:1151;height:441">
              <v:imagedata r:id="rId20" o:title="logo"/>
            </v:shape>
            <v:rect id="_x0000_s1089" style="position:absolute;left:2281;top:4191;width:1976;height:763">
              <v:textbox>
                <w:txbxContent>
                  <w:p w:rsidR="008C64EE" w:rsidRPr="004C7300" w:rsidRDefault="008C64EE" w:rsidP="004C7300">
                    <w:pPr>
                      <w:rPr>
                        <w:rFonts w:ascii="Times New Roman" w:hAnsi="Times New Roman" w:cs="Times New Roman"/>
                        <w:b/>
                      </w:rPr>
                    </w:pPr>
                    <w:r w:rsidRPr="004C7300">
                      <w:rPr>
                        <w:rFonts w:ascii="Times New Roman" w:hAnsi="Times New Roman" w:cs="Times New Roman"/>
                        <w:b/>
                      </w:rPr>
                      <w:t>Пермский Государственный университет</w:t>
                    </w:r>
                  </w:p>
                  <w:p w:rsidR="008C64EE" w:rsidRDefault="008C64EE" w:rsidP="004C7300"/>
                </w:txbxContent>
              </v:textbox>
            </v:rect>
            <v:line id="_x0000_s1090" style="position:absolute;flip:y" from="4257,3634" to="4399,4192"/>
            <v:shape id="_x0000_s1091" type="#_x0000_t75" style="position:absolute;left:4528;top:3151;width:494;height:453">
              <v:imagedata r:id="rId21" o:title=""/>
            </v:shape>
            <v:shape id="_x0000_s1092" type="#_x0000_t75" alt="ЗФМЛ &quot;АВАНГАРД&quot;" style="position:absolute;left:7504;top:3355;width:341;height:408">
              <v:imagedata r:id="rId22" o:title="avangard-logo"/>
            </v:shape>
            <v:shape id="_x0000_s1093" type="#_x0000_t75" style="position:absolute;left:3822;top:4266;width:353;height:441">
              <v:imagedata r:id="rId23" o:title="company"/>
            </v:shape>
            <v:shape id="_x0000_s1094" type="#_x0000_t75" alt="http://okrug.osu.ru/images/Head_1.jpg" style="position:absolute;left:4669;top:4259;width:2271;height:499">
              <v:imagedata r:id="rId24" o:title="Head_1"/>
            </v:shape>
            <v:rect id="_x0000_s1095" style="position:absolute;left:7363;top:2937;width:1976;height:836">
              <v:textbox style="mso-next-textbox:#_x0000_s1095">
                <w:txbxContent>
                  <w:p w:rsidR="008C64EE" w:rsidRPr="004C7300" w:rsidRDefault="008C64EE" w:rsidP="004C7300">
                    <w:pPr>
                      <w:jc w:val="center"/>
                      <w:rPr>
                        <w:rFonts w:ascii="Times New Roman" w:hAnsi="Times New Roman" w:cs="Times New Roman"/>
                        <w:b/>
                      </w:rPr>
                    </w:pPr>
                    <w:r w:rsidRPr="004C7300">
                      <w:rPr>
                        <w:rFonts w:ascii="Times New Roman" w:hAnsi="Times New Roman" w:cs="Times New Roman"/>
                        <w:b/>
                      </w:rPr>
                      <w:t>«Авангард» МГУ</w:t>
                    </w:r>
                  </w:p>
                  <w:p w:rsidR="008C64EE" w:rsidRPr="004C7300" w:rsidRDefault="008C64EE" w:rsidP="004C7300">
                    <w:pPr>
                      <w:jc w:val="center"/>
                      <w:rPr>
                        <w:rFonts w:ascii="Times New Roman" w:hAnsi="Times New Roman" w:cs="Times New Roman"/>
                        <w:b/>
                      </w:rPr>
                    </w:pPr>
                    <w:r w:rsidRPr="004C7300">
                      <w:rPr>
                        <w:rFonts w:ascii="Times New Roman" w:hAnsi="Times New Roman" w:cs="Times New Roman"/>
                        <w:b/>
                      </w:rPr>
                      <w:t>г. Москва</w:t>
                    </w:r>
                  </w:p>
                </w:txbxContent>
              </v:textbox>
            </v:rect>
            <v:line id="_x0000_s1096" style="position:absolute;flip:y" from="7081,2798" to="7504,3076"/>
            <v:line id="_x0000_s1097" style="position:absolute;flip:x y" from="4399,2798" to="4681,3076"/>
            <v:rect id="_x0000_s1098" style="position:absolute;left:2281;top:2937;width:1976;height:1115">
              <v:textbox style="mso-next-textbox:#_x0000_s1098">
                <w:txbxContent>
                  <w:p w:rsidR="008C64EE" w:rsidRPr="004C7300" w:rsidRDefault="008C64EE" w:rsidP="004C7300">
                    <w:pPr>
                      <w:jc w:val="center"/>
                      <w:rPr>
                        <w:rFonts w:ascii="Times New Roman" w:hAnsi="Times New Roman" w:cs="Times New Roman"/>
                      </w:rPr>
                    </w:pPr>
                    <w:r w:rsidRPr="004C7300">
                      <w:rPr>
                        <w:rFonts w:ascii="Times New Roman" w:hAnsi="Times New Roman" w:cs="Times New Roman"/>
                        <w:b/>
                      </w:rPr>
                      <w:t>Санкт-Петербургский общественный  «Фонд культуры и образования»</w:t>
                    </w:r>
                    <w:r w:rsidRPr="004C7300">
                      <w:rPr>
                        <w:rFonts w:ascii="Times New Roman" w:hAnsi="Times New Roman" w:cs="Times New Roman"/>
                      </w:rPr>
                      <w:t xml:space="preserve"> </w:t>
                    </w:r>
                  </w:p>
                  <w:p w:rsidR="008C64EE" w:rsidRPr="00983971" w:rsidRDefault="008C64EE" w:rsidP="004C7300">
                    <w:pPr>
                      <w:jc w:val="center"/>
                    </w:pPr>
                  </w:p>
                  <w:p w:rsidR="008C64EE" w:rsidRDefault="008C64EE" w:rsidP="004C7300">
                    <w:pPr>
                      <w:jc w:val="center"/>
                      <w:rPr>
                        <w:b/>
                      </w:rPr>
                    </w:pPr>
                  </w:p>
                </w:txbxContent>
              </v:textbox>
            </v:rect>
            <v:rect id="_x0000_s1100" style="position:absolute;left:8311;top:1543;width:1028;height:1254">
              <v:textbox style="mso-next-textbox:#_x0000_s1100">
                <w:txbxContent>
                  <w:p w:rsidR="008C64EE" w:rsidRPr="004C7300" w:rsidRDefault="008C64EE" w:rsidP="004C7300">
                    <w:pPr>
                      <w:jc w:val="center"/>
                      <w:rPr>
                        <w:rFonts w:ascii="Times New Roman" w:hAnsi="Times New Roman" w:cs="Times New Roman"/>
                        <w:b/>
                      </w:rPr>
                    </w:pPr>
                    <w:r w:rsidRPr="004C7300">
                      <w:rPr>
                        <w:rFonts w:ascii="Times New Roman" w:hAnsi="Times New Roman" w:cs="Times New Roman"/>
                        <w:b/>
                      </w:rPr>
                      <w:t>ОЦДЮТ</w:t>
                    </w:r>
                  </w:p>
                  <w:p w:rsidR="008C64EE" w:rsidRPr="004C7300" w:rsidRDefault="008C64EE" w:rsidP="004C7300">
                    <w:pPr>
                      <w:jc w:val="center"/>
                      <w:rPr>
                        <w:rFonts w:ascii="Times New Roman" w:hAnsi="Times New Roman" w:cs="Times New Roman"/>
                        <w:b/>
                      </w:rPr>
                    </w:pPr>
                    <w:r w:rsidRPr="004C7300">
                      <w:rPr>
                        <w:rFonts w:ascii="Times New Roman" w:hAnsi="Times New Roman" w:cs="Times New Roman"/>
                        <w:b/>
                      </w:rPr>
                      <w:t>г. Оренбург</w:t>
                    </w:r>
                    <w:r w:rsidRPr="004C7300">
                      <w:rPr>
                        <w:rFonts w:ascii="Times New Roman" w:hAnsi="Times New Roman" w:cs="Times New Roman"/>
                      </w:rPr>
                      <w:t xml:space="preserve"> </w:t>
                    </w:r>
                    <w:r w:rsidRPr="004C7300">
                      <w:rPr>
                        <w:rFonts w:ascii="Times New Roman" w:hAnsi="Times New Roman" w:cs="Times New Roman"/>
                        <w:noProof/>
                        <w:lang w:bidi="ar-SA"/>
                      </w:rPr>
                      <w:drawing>
                        <wp:inline distT="0" distB="0" distL="0" distR="0">
                          <wp:extent cx="276225" cy="485775"/>
                          <wp:effectExtent l="19050" t="0" r="9525" b="0"/>
                          <wp:docPr id="8" name="Рисунок 3" descr="nacionalnyi_ree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cionalnyi_reestr"/>
                                  <pic:cNvPicPr>
                                    <a:picLocks noChangeAspect="1" noChangeArrowheads="1"/>
                                  </pic:cNvPicPr>
                                </pic:nvPicPr>
                                <pic:blipFill>
                                  <a:blip r:embed="rId25"/>
                                  <a:srcRect/>
                                  <a:stretch>
                                    <a:fillRect/>
                                  </a:stretch>
                                </pic:blipFill>
                                <pic:spPr bwMode="auto">
                                  <a:xfrm>
                                    <a:off x="0" y="0"/>
                                    <a:ext cx="276225" cy="485775"/>
                                  </a:xfrm>
                                  <a:prstGeom prst="rect">
                                    <a:avLst/>
                                  </a:prstGeom>
                                  <a:noFill/>
                                  <a:ln w="9525">
                                    <a:noFill/>
                                    <a:miter lim="800000"/>
                                    <a:headEnd/>
                                    <a:tailEnd/>
                                  </a:ln>
                                </pic:spPr>
                              </pic:pic>
                            </a:graphicData>
                          </a:graphic>
                        </wp:inline>
                      </w:drawing>
                    </w:r>
                  </w:p>
                </w:txbxContent>
              </v:textbox>
            </v:rect>
            <w10:wrap type="none"/>
            <w10:anchorlock/>
          </v:group>
        </w:pict>
      </w:r>
    </w:p>
    <w:p w:rsidR="00654956" w:rsidRDefault="00654956" w:rsidP="000A3ACA">
      <w:pPr>
        <w:tabs>
          <w:tab w:val="left" w:pos="367"/>
          <w:tab w:val="num" w:pos="1440"/>
          <w:tab w:val="left" w:pos="9900"/>
        </w:tabs>
        <w:ind w:firstLine="709"/>
        <w:jc w:val="both"/>
        <w:rPr>
          <w:rFonts w:ascii="Times New Roman" w:hAnsi="Times New Roman" w:cs="Times New Roman"/>
          <w:b/>
          <w:bCs/>
          <w:color w:val="auto"/>
          <w:sz w:val="28"/>
          <w:szCs w:val="28"/>
        </w:rPr>
      </w:pPr>
    </w:p>
    <w:p w:rsidR="000A3ACA" w:rsidRPr="000A3ACA" w:rsidRDefault="000A3ACA" w:rsidP="000A3ACA">
      <w:pPr>
        <w:tabs>
          <w:tab w:val="left" w:pos="367"/>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b/>
          <w:bCs/>
          <w:color w:val="auto"/>
          <w:sz w:val="28"/>
          <w:szCs w:val="28"/>
        </w:rPr>
        <w:t xml:space="preserve">Контингент обучающихся </w:t>
      </w:r>
      <w:r w:rsidRPr="000A3ACA">
        <w:rPr>
          <w:rFonts w:ascii="Times New Roman" w:hAnsi="Times New Roman" w:cs="Times New Roman"/>
          <w:color w:val="auto"/>
          <w:sz w:val="28"/>
          <w:szCs w:val="28"/>
        </w:rPr>
        <w:t>можно характеризовать следующими показателями</w:t>
      </w:r>
      <w:r w:rsidR="002236E1">
        <w:rPr>
          <w:rFonts w:ascii="Times New Roman" w:hAnsi="Times New Roman" w:cs="Times New Roman"/>
          <w:color w:val="auto"/>
          <w:sz w:val="28"/>
          <w:szCs w:val="28"/>
        </w:rPr>
        <w:t>:</w:t>
      </w:r>
      <w:r w:rsidRPr="000A3ACA">
        <w:rPr>
          <w:rFonts w:ascii="Times New Roman" w:hAnsi="Times New Roman" w:cs="Times New Roman"/>
          <w:color w:val="auto"/>
          <w:sz w:val="28"/>
          <w:szCs w:val="28"/>
        </w:rPr>
        <w:t xml:space="preserve"> в 20</w:t>
      </w:r>
      <w:r w:rsidR="002236E1">
        <w:rPr>
          <w:rFonts w:ascii="Times New Roman" w:hAnsi="Times New Roman" w:cs="Times New Roman"/>
          <w:color w:val="auto"/>
          <w:sz w:val="28"/>
          <w:szCs w:val="28"/>
        </w:rPr>
        <w:t>21</w:t>
      </w:r>
      <w:r w:rsidRPr="000A3ACA">
        <w:rPr>
          <w:rFonts w:ascii="Times New Roman" w:hAnsi="Times New Roman" w:cs="Times New Roman"/>
          <w:b/>
          <w:bCs/>
          <w:color w:val="auto"/>
          <w:sz w:val="28"/>
          <w:szCs w:val="28"/>
        </w:rPr>
        <w:t xml:space="preserve"> </w:t>
      </w:r>
      <w:r w:rsidRPr="000A3ACA">
        <w:rPr>
          <w:rFonts w:ascii="Times New Roman" w:hAnsi="Times New Roman" w:cs="Times New Roman"/>
          <w:color w:val="auto"/>
          <w:sz w:val="28"/>
          <w:szCs w:val="28"/>
        </w:rPr>
        <w:t xml:space="preserve">году  в  гимназии обучается </w:t>
      </w:r>
      <w:r w:rsidRPr="000A3ACA">
        <w:rPr>
          <w:rFonts w:ascii="Times New Roman" w:hAnsi="Times New Roman" w:cs="Times New Roman"/>
          <w:bCs/>
          <w:color w:val="auto"/>
          <w:sz w:val="28"/>
          <w:szCs w:val="28"/>
        </w:rPr>
        <w:t>5</w:t>
      </w:r>
      <w:r w:rsidR="002236E1">
        <w:rPr>
          <w:rFonts w:ascii="Times New Roman" w:hAnsi="Times New Roman" w:cs="Times New Roman"/>
          <w:bCs/>
          <w:color w:val="auto"/>
          <w:sz w:val="28"/>
          <w:szCs w:val="28"/>
        </w:rPr>
        <w:t>6</w:t>
      </w:r>
      <w:r w:rsidRPr="000A3ACA">
        <w:rPr>
          <w:rFonts w:ascii="Times New Roman" w:hAnsi="Times New Roman" w:cs="Times New Roman"/>
          <w:bCs/>
          <w:color w:val="auto"/>
          <w:sz w:val="28"/>
          <w:szCs w:val="28"/>
        </w:rPr>
        <w:t>0</w:t>
      </w:r>
      <w:r w:rsidRPr="000A3ACA">
        <w:rPr>
          <w:rFonts w:ascii="Times New Roman" w:hAnsi="Times New Roman" w:cs="Times New Roman"/>
          <w:color w:val="auto"/>
          <w:sz w:val="28"/>
          <w:szCs w:val="28"/>
        </w:rPr>
        <w:t xml:space="preserve"> </w:t>
      </w:r>
      <w:r w:rsidR="002236E1">
        <w:rPr>
          <w:rFonts w:ascii="Times New Roman" w:hAnsi="Times New Roman" w:cs="Times New Roman"/>
          <w:color w:val="auto"/>
          <w:sz w:val="28"/>
          <w:szCs w:val="28"/>
        </w:rPr>
        <w:t>обучающихся</w:t>
      </w:r>
      <w:r w:rsidRPr="000A3ACA">
        <w:rPr>
          <w:rFonts w:ascii="Times New Roman" w:hAnsi="Times New Roman" w:cs="Times New Roman"/>
          <w:color w:val="auto"/>
          <w:sz w:val="28"/>
          <w:szCs w:val="28"/>
        </w:rPr>
        <w:t>. В настоящее время в гимназии 2</w:t>
      </w:r>
      <w:r w:rsidR="002236E1">
        <w:rPr>
          <w:rFonts w:ascii="Times New Roman" w:hAnsi="Times New Roman" w:cs="Times New Roman"/>
          <w:color w:val="auto"/>
          <w:sz w:val="28"/>
          <w:szCs w:val="28"/>
        </w:rPr>
        <w:t>2</w:t>
      </w:r>
      <w:r w:rsidRPr="000A3ACA">
        <w:rPr>
          <w:rFonts w:ascii="Times New Roman" w:hAnsi="Times New Roman" w:cs="Times New Roman"/>
          <w:color w:val="auto"/>
          <w:sz w:val="28"/>
          <w:szCs w:val="28"/>
        </w:rPr>
        <w:t xml:space="preserve"> класса. Из них </w:t>
      </w:r>
      <w:r w:rsidR="002236E1">
        <w:rPr>
          <w:rFonts w:ascii="Times New Roman" w:hAnsi="Times New Roman" w:cs="Times New Roman"/>
          <w:color w:val="auto"/>
          <w:sz w:val="28"/>
          <w:szCs w:val="28"/>
        </w:rPr>
        <w:t>начальных классов –</w:t>
      </w:r>
      <w:r w:rsidRPr="000A3ACA">
        <w:rPr>
          <w:rFonts w:ascii="Times New Roman" w:hAnsi="Times New Roman" w:cs="Times New Roman"/>
          <w:color w:val="auto"/>
          <w:sz w:val="28"/>
          <w:szCs w:val="28"/>
        </w:rPr>
        <w:t xml:space="preserve"> </w:t>
      </w:r>
      <w:r w:rsidR="002236E1">
        <w:rPr>
          <w:rFonts w:ascii="Times New Roman" w:hAnsi="Times New Roman" w:cs="Times New Roman"/>
          <w:color w:val="auto"/>
          <w:sz w:val="28"/>
          <w:szCs w:val="28"/>
        </w:rPr>
        <w:t>10, 5-11 классов – 10, 10-11 классов -2</w:t>
      </w:r>
      <w:r w:rsidRPr="000A3ACA">
        <w:rPr>
          <w:rFonts w:ascii="Times New Roman" w:hAnsi="Times New Roman" w:cs="Times New Roman"/>
          <w:color w:val="auto"/>
          <w:sz w:val="28"/>
          <w:szCs w:val="28"/>
        </w:rPr>
        <w:t>. Средняя наполняемость классов 2</w:t>
      </w:r>
      <w:r w:rsidR="002236E1">
        <w:rPr>
          <w:rFonts w:ascii="Times New Roman" w:hAnsi="Times New Roman" w:cs="Times New Roman"/>
          <w:color w:val="auto"/>
          <w:sz w:val="28"/>
          <w:szCs w:val="28"/>
        </w:rPr>
        <w:t>5</w:t>
      </w:r>
      <w:r w:rsidRPr="000A3ACA">
        <w:rPr>
          <w:rFonts w:ascii="Times New Roman" w:hAnsi="Times New Roman" w:cs="Times New Roman"/>
          <w:color w:val="auto"/>
          <w:sz w:val="28"/>
          <w:szCs w:val="28"/>
        </w:rPr>
        <w:t>,</w:t>
      </w:r>
      <w:r w:rsidR="002236E1">
        <w:rPr>
          <w:rFonts w:ascii="Times New Roman" w:hAnsi="Times New Roman" w:cs="Times New Roman"/>
          <w:color w:val="auto"/>
          <w:sz w:val="28"/>
          <w:szCs w:val="28"/>
        </w:rPr>
        <w:t>5</w:t>
      </w:r>
      <w:r w:rsidRPr="000A3ACA">
        <w:rPr>
          <w:rFonts w:ascii="Times New Roman" w:hAnsi="Times New Roman" w:cs="Times New Roman"/>
          <w:color w:val="auto"/>
          <w:sz w:val="28"/>
          <w:szCs w:val="28"/>
        </w:rPr>
        <w:t xml:space="preserve"> человек. Образовательный процесс организован в одну смену. Гимназия – работает в режиме 5-дневной рабочей недели для 1-4, 6-8, 10-11 классов, в режиме 6-дневной недели для 5, 9 классов.</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 Рейтинг учреждения в городе стабильно высокий. В гимназии обучаются все желающие, независимо от микрорайона проживания. Реализуя принципы  государственной  политики в области  образования,  гимназия обеспечивает в городе  общедоступность  качественного гимназического  образования.</w:t>
      </w:r>
    </w:p>
    <w:p w:rsidR="000A3ACA" w:rsidRPr="000A3ACA" w:rsidRDefault="000A3ACA" w:rsidP="000A3ACA">
      <w:pPr>
        <w:tabs>
          <w:tab w:val="num" w:pos="1440"/>
          <w:tab w:val="left" w:pos="9900"/>
        </w:tabs>
        <w:ind w:firstLine="709"/>
        <w:rPr>
          <w:rFonts w:ascii="Times New Roman" w:hAnsi="Times New Roman" w:cs="Times New Roman"/>
          <w:color w:val="auto"/>
          <w:sz w:val="28"/>
          <w:szCs w:val="28"/>
        </w:rPr>
      </w:pPr>
    </w:p>
    <w:p w:rsidR="000A3ACA" w:rsidRPr="00DF4F55" w:rsidRDefault="000A3ACA" w:rsidP="000A3ACA">
      <w:pPr>
        <w:ind w:firstLine="709"/>
        <w:jc w:val="center"/>
        <w:rPr>
          <w:rFonts w:ascii="Times New Roman" w:hAnsi="Times New Roman" w:cs="Times New Roman"/>
          <w:bCs/>
          <w:color w:val="auto"/>
          <w:sz w:val="28"/>
          <w:szCs w:val="28"/>
          <w:u w:val="single"/>
        </w:rPr>
      </w:pPr>
      <w:r w:rsidRPr="00DF4F55">
        <w:rPr>
          <w:rFonts w:ascii="Times New Roman" w:hAnsi="Times New Roman" w:cs="Times New Roman"/>
          <w:bCs/>
          <w:color w:val="auto"/>
          <w:sz w:val="28"/>
          <w:szCs w:val="28"/>
          <w:u w:val="single"/>
        </w:rPr>
        <w:t>Контингент обучающихся</w:t>
      </w:r>
    </w:p>
    <w:p w:rsidR="000A3ACA" w:rsidRPr="000A3ACA" w:rsidRDefault="000A3ACA" w:rsidP="000A3ACA">
      <w:pPr>
        <w:ind w:firstLine="709"/>
        <w:jc w:val="center"/>
        <w:rPr>
          <w:rFonts w:ascii="Times New Roman" w:hAnsi="Times New Roman" w:cs="Times New Roman"/>
          <w:b/>
          <w:bCs/>
          <w:color w:val="auto"/>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1"/>
        <w:gridCol w:w="2185"/>
        <w:gridCol w:w="2169"/>
        <w:gridCol w:w="2226"/>
      </w:tblGrid>
      <w:tr w:rsidR="000A3ACA" w:rsidRPr="000A3ACA" w:rsidTr="001470D3">
        <w:trPr>
          <w:jc w:val="center"/>
        </w:trPr>
        <w:tc>
          <w:tcPr>
            <w:tcW w:w="2931" w:type="dxa"/>
            <w:tcBorders>
              <w:top w:val="single" w:sz="4" w:space="0" w:color="auto"/>
              <w:left w:val="single" w:sz="4" w:space="0" w:color="auto"/>
              <w:bottom w:val="single" w:sz="4" w:space="0" w:color="auto"/>
              <w:right w:val="single" w:sz="4" w:space="0" w:color="auto"/>
            </w:tcBorders>
          </w:tcPr>
          <w:p w:rsidR="000A3ACA" w:rsidRPr="000A3ACA" w:rsidRDefault="000A3ACA" w:rsidP="001470D3">
            <w:pPr>
              <w:jc w:val="center"/>
              <w:rPr>
                <w:rFonts w:ascii="Times New Roman" w:hAnsi="Times New Roman" w:cs="Times New Roman"/>
                <w:b/>
                <w:bCs/>
                <w:color w:val="auto"/>
                <w:sz w:val="28"/>
                <w:szCs w:val="28"/>
              </w:rPr>
            </w:pPr>
            <w:r w:rsidRPr="000A3ACA">
              <w:rPr>
                <w:rFonts w:ascii="Times New Roman" w:hAnsi="Times New Roman" w:cs="Times New Roman"/>
                <w:b/>
                <w:bCs/>
                <w:color w:val="auto"/>
                <w:sz w:val="28"/>
                <w:szCs w:val="28"/>
              </w:rPr>
              <w:t xml:space="preserve">Классы </w:t>
            </w:r>
          </w:p>
        </w:tc>
        <w:tc>
          <w:tcPr>
            <w:tcW w:w="2185" w:type="dxa"/>
            <w:tcBorders>
              <w:top w:val="single" w:sz="4" w:space="0" w:color="auto"/>
              <w:left w:val="single" w:sz="4" w:space="0" w:color="auto"/>
              <w:bottom w:val="single" w:sz="4" w:space="0" w:color="auto"/>
              <w:right w:val="single" w:sz="4" w:space="0" w:color="auto"/>
            </w:tcBorders>
          </w:tcPr>
          <w:p w:rsidR="000A3ACA" w:rsidRPr="000A3ACA" w:rsidRDefault="000A3ACA" w:rsidP="001470D3">
            <w:pPr>
              <w:pStyle w:val="Default"/>
              <w:suppressAutoHyphens/>
              <w:jc w:val="center"/>
              <w:rPr>
                <w:b/>
                <w:bCs/>
                <w:color w:val="auto"/>
                <w:kern w:val="1"/>
                <w:sz w:val="28"/>
                <w:szCs w:val="28"/>
              </w:rPr>
            </w:pPr>
            <w:r w:rsidRPr="000A3ACA">
              <w:rPr>
                <w:b/>
                <w:bCs/>
                <w:color w:val="auto"/>
                <w:kern w:val="1"/>
                <w:sz w:val="28"/>
                <w:szCs w:val="28"/>
              </w:rPr>
              <w:t>20</w:t>
            </w:r>
            <w:r w:rsidR="001470D3">
              <w:rPr>
                <w:b/>
                <w:bCs/>
                <w:color w:val="auto"/>
                <w:kern w:val="1"/>
                <w:sz w:val="28"/>
                <w:szCs w:val="28"/>
              </w:rPr>
              <w:t>19</w:t>
            </w:r>
            <w:r w:rsidRPr="000A3ACA">
              <w:rPr>
                <w:b/>
                <w:bCs/>
                <w:color w:val="auto"/>
                <w:kern w:val="1"/>
                <w:sz w:val="28"/>
                <w:szCs w:val="28"/>
              </w:rPr>
              <w:t>-20</w:t>
            </w:r>
            <w:r w:rsidR="001470D3">
              <w:rPr>
                <w:b/>
                <w:bCs/>
                <w:color w:val="auto"/>
                <w:kern w:val="1"/>
                <w:sz w:val="28"/>
                <w:szCs w:val="28"/>
              </w:rPr>
              <w:t>20</w:t>
            </w:r>
          </w:p>
          <w:p w:rsidR="000A3ACA" w:rsidRPr="000A3ACA" w:rsidRDefault="000A3ACA" w:rsidP="001470D3">
            <w:pPr>
              <w:pStyle w:val="Default"/>
              <w:suppressAutoHyphens/>
              <w:jc w:val="center"/>
              <w:rPr>
                <w:b/>
                <w:bCs/>
                <w:color w:val="auto"/>
                <w:kern w:val="1"/>
                <w:sz w:val="28"/>
                <w:szCs w:val="28"/>
              </w:rPr>
            </w:pPr>
            <w:r w:rsidRPr="000A3ACA">
              <w:rPr>
                <w:b/>
                <w:bCs/>
                <w:color w:val="auto"/>
                <w:kern w:val="1"/>
                <w:sz w:val="28"/>
                <w:szCs w:val="28"/>
              </w:rPr>
              <w:t>учебный год</w:t>
            </w:r>
          </w:p>
        </w:tc>
        <w:tc>
          <w:tcPr>
            <w:tcW w:w="2169" w:type="dxa"/>
            <w:tcBorders>
              <w:top w:val="single" w:sz="4" w:space="0" w:color="auto"/>
              <w:left w:val="single" w:sz="4" w:space="0" w:color="auto"/>
              <w:bottom w:val="single" w:sz="4" w:space="0" w:color="auto"/>
              <w:right w:val="single" w:sz="4" w:space="0" w:color="auto"/>
            </w:tcBorders>
          </w:tcPr>
          <w:p w:rsidR="000A3ACA" w:rsidRPr="000A3ACA" w:rsidRDefault="000A3ACA" w:rsidP="001470D3">
            <w:pPr>
              <w:pStyle w:val="Default"/>
              <w:suppressAutoHyphens/>
              <w:jc w:val="center"/>
              <w:rPr>
                <w:b/>
                <w:bCs/>
                <w:color w:val="auto"/>
                <w:kern w:val="1"/>
                <w:sz w:val="28"/>
                <w:szCs w:val="28"/>
              </w:rPr>
            </w:pPr>
            <w:r w:rsidRPr="000A3ACA">
              <w:rPr>
                <w:b/>
                <w:bCs/>
                <w:color w:val="auto"/>
                <w:kern w:val="1"/>
                <w:sz w:val="28"/>
                <w:szCs w:val="28"/>
              </w:rPr>
              <w:t>20</w:t>
            </w:r>
            <w:r w:rsidR="001470D3">
              <w:rPr>
                <w:b/>
                <w:bCs/>
                <w:color w:val="auto"/>
                <w:kern w:val="1"/>
                <w:sz w:val="28"/>
                <w:szCs w:val="28"/>
              </w:rPr>
              <w:t>20</w:t>
            </w:r>
            <w:r w:rsidRPr="000A3ACA">
              <w:rPr>
                <w:b/>
                <w:bCs/>
                <w:color w:val="auto"/>
                <w:kern w:val="1"/>
                <w:sz w:val="28"/>
                <w:szCs w:val="28"/>
              </w:rPr>
              <w:t>-20</w:t>
            </w:r>
            <w:r w:rsidR="001470D3">
              <w:rPr>
                <w:b/>
                <w:bCs/>
                <w:color w:val="auto"/>
                <w:kern w:val="1"/>
                <w:sz w:val="28"/>
                <w:szCs w:val="28"/>
              </w:rPr>
              <w:t>21</w:t>
            </w:r>
          </w:p>
          <w:p w:rsidR="000A3ACA" w:rsidRPr="000A3ACA" w:rsidRDefault="000A3ACA" w:rsidP="001470D3">
            <w:pPr>
              <w:pStyle w:val="Default"/>
              <w:suppressAutoHyphens/>
              <w:jc w:val="center"/>
              <w:rPr>
                <w:b/>
                <w:bCs/>
                <w:color w:val="auto"/>
                <w:kern w:val="1"/>
                <w:sz w:val="28"/>
                <w:szCs w:val="28"/>
              </w:rPr>
            </w:pPr>
            <w:r w:rsidRPr="000A3ACA">
              <w:rPr>
                <w:b/>
                <w:bCs/>
                <w:color w:val="auto"/>
                <w:kern w:val="1"/>
                <w:sz w:val="28"/>
                <w:szCs w:val="28"/>
              </w:rPr>
              <w:t>учебный год</w:t>
            </w:r>
          </w:p>
        </w:tc>
        <w:tc>
          <w:tcPr>
            <w:tcW w:w="2226" w:type="dxa"/>
            <w:tcBorders>
              <w:top w:val="single" w:sz="4" w:space="0" w:color="auto"/>
              <w:left w:val="single" w:sz="4" w:space="0" w:color="auto"/>
              <w:bottom w:val="single" w:sz="4" w:space="0" w:color="auto"/>
              <w:right w:val="single" w:sz="4" w:space="0" w:color="auto"/>
            </w:tcBorders>
          </w:tcPr>
          <w:p w:rsidR="000A3ACA" w:rsidRPr="000A3ACA" w:rsidRDefault="000A3ACA" w:rsidP="001470D3">
            <w:pPr>
              <w:jc w:val="center"/>
              <w:rPr>
                <w:rFonts w:ascii="Times New Roman" w:hAnsi="Times New Roman" w:cs="Times New Roman"/>
                <w:b/>
                <w:bCs/>
                <w:color w:val="auto"/>
                <w:sz w:val="28"/>
                <w:szCs w:val="28"/>
              </w:rPr>
            </w:pPr>
            <w:r w:rsidRPr="000A3ACA">
              <w:rPr>
                <w:rFonts w:ascii="Times New Roman" w:hAnsi="Times New Roman" w:cs="Times New Roman"/>
                <w:b/>
                <w:bCs/>
                <w:color w:val="auto"/>
                <w:sz w:val="28"/>
                <w:szCs w:val="28"/>
              </w:rPr>
              <w:t>20</w:t>
            </w:r>
            <w:r w:rsidR="001470D3">
              <w:rPr>
                <w:rFonts w:ascii="Times New Roman" w:hAnsi="Times New Roman" w:cs="Times New Roman"/>
                <w:b/>
                <w:bCs/>
                <w:color w:val="auto"/>
                <w:sz w:val="28"/>
                <w:szCs w:val="28"/>
              </w:rPr>
              <w:t>21</w:t>
            </w:r>
            <w:r w:rsidRPr="000A3ACA">
              <w:rPr>
                <w:rFonts w:ascii="Times New Roman" w:hAnsi="Times New Roman" w:cs="Times New Roman"/>
                <w:b/>
                <w:bCs/>
                <w:color w:val="auto"/>
                <w:sz w:val="28"/>
                <w:szCs w:val="28"/>
              </w:rPr>
              <w:t>-20</w:t>
            </w:r>
            <w:r w:rsidR="001470D3">
              <w:rPr>
                <w:rFonts w:ascii="Times New Roman" w:hAnsi="Times New Roman" w:cs="Times New Roman"/>
                <w:b/>
                <w:bCs/>
                <w:color w:val="auto"/>
                <w:sz w:val="28"/>
                <w:szCs w:val="28"/>
              </w:rPr>
              <w:t>22</w:t>
            </w:r>
            <w:r w:rsidRPr="000A3ACA">
              <w:rPr>
                <w:rFonts w:ascii="Times New Roman" w:hAnsi="Times New Roman" w:cs="Times New Roman"/>
                <w:b/>
                <w:bCs/>
                <w:color w:val="auto"/>
                <w:sz w:val="28"/>
                <w:szCs w:val="28"/>
              </w:rPr>
              <w:t xml:space="preserve"> учебный год</w:t>
            </w:r>
          </w:p>
        </w:tc>
      </w:tr>
      <w:tr w:rsidR="000A3ACA" w:rsidRPr="000A3ACA" w:rsidTr="001470D3">
        <w:trPr>
          <w:jc w:val="center"/>
        </w:trPr>
        <w:tc>
          <w:tcPr>
            <w:tcW w:w="2931" w:type="dxa"/>
            <w:tcBorders>
              <w:top w:val="single" w:sz="4" w:space="0" w:color="auto"/>
              <w:left w:val="single" w:sz="4" w:space="0" w:color="auto"/>
              <w:bottom w:val="single" w:sz="4" w:space="0" w:color="auto"/>
              <w:right w:val="single" w:sz="4" w:space="0" w:color="auto"/>
            </w:tcBorders>
          </w:tcPr>
          <w:p w:rsidR="000A3ACA" w:rsidRPr="000A3ACA" w:rsidRDefault="000A3ACA" w:rsidP="001470D3">
            <w:pPr>
              <w:pStyle w:val="Default"/>
              <w:suppressAutoHyphens/>
              <w:jc w:val="center"/>
              <w:rPr>
                <w:color w:val="auto"/>
                <w:kern w:val="1"/>
                <w:sz w:val="28"/>
                <w:szCs w:val="28"/>
              </w:rPr>
            </w:pPr>
          </w:p>
        </w:tc>
        <w:tc>
          <w:tcPr>
            <w:tcW w:w="6580" w:type="dxa"/>
            <w:gridSpan w:val="3"/>
            <w:tcBorders>
              <w:top w:val="single" w:sz="4" w:space="0" w:color="auto"/>
              <w:left w:val="single" w:sz="4" w:space="0" w:color="auto"/>
              <w:bottom w:val="single" w:sz="4" w:space="0" w:color="auto"/>
              <w:right w:val="single" w:sz="4" w:space="0" w:color="auto"/>
            </w:tcBorders>
          </w:tcPr>
          <w:p w:rsidR="000A3ACA" w:rsidRPr="000A3ACA" w:rsidRDefault="001470D3" w:rsidP="001470D3">
            <w:pPr>
              <w:jc w:val="center"/>
              <w:rPr>
                <w:rFonts w:ascii="Times New Roman" w:hAnsi="Times New Roman" w:cs="Times New Roman"/>
                <w:color w:val="auto"/>
                <w:sz w:val="28"/>
                <w:szCs w:val="28"/>
              </w:rPr>
            </w:pPr>
            <w:r w:rsidRPr="000A3ACA">
              <w:rPr>
                <w:rFonts w:ascii="Times New Roman" w:hAnsi="Times New Roman" w:cs="Times New Roman"/>
                <w:color w:val="auto"/>
                <w:sz w:val="28"/>
                <w:szCs w:val="28"/>
              </w:rPr>
              <w:t>К</w:t>
            </w:r>
            <w:r w:rsidR="000A3ACA" w:rsidRPr="000A3ACA">
              <w:rPr>
                <w:rFonts w:ascii="Times New Roman" w:hAnsi="Times New Roman" w:cs="Times New Roman"/>
                <w:color w:val="auto"/>
                <w:sz w:val="28"/>
                <w:szCs w:val="28"/>
              </w:rPr>
              <w:t>оличество</w:t>
            </w:r>
            <w:r>
              <w:rPr>
                <w:rFonts w:ascii="Times New Roman" w:hAnsi="Times New Roman" w:cs="Times New Roman"/>
                <w:color w:val="auto"/>
                <w:sz w:val="28"/>
                <w:szCs w:val="28"/>
              </w:rPr>
              <w:t xml:space="preserve"> </w:t>
            </w:r>
            <w:r w:rsidR="000A3ACA" w:rsidRPr="000A3ACA">
              <w:rPr>
                <w:rFonts w:ascii="Times New Roman" w:hAnsi="Times New Roman" w:cs="Times New Roman"/>
                <w:color w:val="auto"/>
                <w:sz w:val="28"/>
                <w:szCs w:val="28"/>
              </w:rPr>
              <w:t xml:space="preserve">  обучающихся</w:t>
            </w:r>
          </w:p>
        </w:tc>
      </w:tr>
      <w:tr w:rsidR="001470D3" w:rsidRPr="000A3ACA" w:rsidTr="001470D3">
        <w:trPr>
          <w:jc w:val="center"/>
        </w:trPr>
        <w:tc>
          <w:tcPr>
            <w:tcW w:w="2931" w:type="dxa"/>
            <w:tcBorders>
              <w:top w:val="single" w:sz="4" w:space="0" w:color="auto"/>
              <w:left w:val="single" w:sz="4" w:space="0" w:color="auto"/>
              <w:bottom w:val="single" w:sz="4" w:space="0" w:color="auto"/>
              <w:right w:val="single" w:sz="4" w:space="0" w:color="auto"/>
            </w:tcBorders>
          </w:tcPr>
          <w:p w:rsidR="001470D3" w:rsidRPr="000A3ACA" w:rsidRDefault="001470D3" w:rsidP="001470D3">
            <w:pPr>
              <w:pStyle w:val="Default"/>
              <w:suppressAutoHyphens/>
              <w:jc w:val="center"/>
              <w:rPr>
                <w:color w:val="auto"/>
                <w:kern w:val="1"/>
                <w:sz w:val="28"/>
                <w:szCs w:val="28"/>
              </w:rPr>
            </w:pPr>
            <w:r w:rsidRPr="000A3ACA">
              <w:rPr>
                <w:color w:val="auto"/>
                <w:kern w:val="1"/>
                <w:sz w:val="28"/>
                <w:szCs w:val="28"/>
              </w:rPr>
              <w:t>1-4 классы</w:t>
            </w:r>
          </w:p>
        </w:tc>
        <w:tc>
          <w:tcPr>
            <w:tcW w:w="2185" w:type="dxa"/>
            <w:tcBorders>
              <w:top w:val="single" w:sz="4" w:space="0" w:color="auto"/>
              <w:left w:val="single" w:sz="4" w:space="0" w:color="auto"/>
              <w:bottom w:val="single" w:sz="4" w:space="0" w:color="auto"/>
              <w:right w:val="single" w:sz="4" w:space="0" w:color="auto"/>
            </w:tcBorders>
          </w:tcPr>
          <w:p w:rsidR="001470D3" w:rsidRPr="001470D3" w:rsidRDefault="001470D3" w:rsidP="001470D3">
            <w:pPr>
              <w:tabs>
                <w:tab w:val="left" w:pos="0"/>
              </w:tabs>
              <w:jc w:val="center"/>
              <w:rPr>
                <w:rFonts w:ascii="Times New Roman" w:eastAsia="Times New Roman" w:hAnsi="Times New Roman" w:cs="Times New Roman"/>
                <w:color w:val="auto"/>
                <w:sz w:val="28"/>
                <w:szCs w:val="28"/>
              </w:rPr>
            </w:pPr>
            <w:r w:rsidRPr="001470D3">
              <w:rPr>
                <w:rFonts w:ascii="Times New Roman" w:eastAsia="Times New Roman" w:hAnsi="Times New Roman" w:cs="Times New Roman"/>
                <w:color w:val="auto"/>
                <w:sz w:val="28"/>
                <w:szCs w:val="28"/>
              </w:rPr>
              <w:t>257</w:t>
            </w:r>
          </w:p>
        </w:tc>
        <w:tc>
          <w:tcPr>
            <w:tcW w:w="2169" w:type="dxa"/>
            <w:tcBorders>
              <w:top w:val="single" w:sz="4" w:space="0" w:color="auto"/>
              <w:left w:val="single" w:sz="4" w:space="0" w:color="auto"/>
              <w:bottom w:val="single" w:sz="4" w:space="0" w:color="auto"/>
              <w:right w:val="single" w:sz="4" w:space="0" w:color="auto"/>
            </w:tcBorders>
          </w:tcPr>
          <w:p w:rsidR="001470D3" w:rsidRPr="001470D3" w:rsidRDefault="001470D3" w:rsidP="001470D3">
            <w:pPr>
              <w:tabs>
                <w:tab w:val="left" w:pos="0"/>
              </w:tabs>
              <w:jc w:val="center"/>
              <w:rPr>
                <w:rFonts w:ascii="Times New Roman" w:eastAsia="Times New Roman" w:hAnsi="Times New Roman" w:cs="Times New Roman"/>
                <w:color w:val="auto"/>
                <w:sz w:val="28"/>
                <w:szCs w:val="28"/>
              </w:rPr>
            </w:pPr>
            <w:r w:rsidRPr="001470D3">
              <w:rPr>
                <w:rFonts w:ascii="Times New Roman" w:eastAsia="Times New Roman" w:hAnsi="Times New Roman" w:cs="Times New Roman"/>
                <w:color w:val="auto"/>
                <w:sz w:val="28"/>
                <w:szCs w:val="28"/>
              </w:rPr>
              <w:t>257</w:t>
            </w:r>
          </w:p>
        </w:tc>
        <w:tc>
          <w:tcPr>
            <w:tcW w:w="2226" w:type="dxa"/>
            <w:tcBorders>
              <w:top w:val="single" w:sz="4" w:space="0" w:color="auto"/>
              <w:left w:val="single" w:sz="4" w:space="0" w:color="auto"/>
              <w:bottom w:val="single" w:sz="4" w:space="0" w:color="auto"/>
              <w:right w:val="single" w:sz="4" w:space="0" w:color="auto"/>
            </w:tcBorders>
          </w:tcPr>
          <w:p w:rsidR="001470D3" w:rsidRPr="000A3ACA" w:rsidRDefault="001470D3" w:rsidP="001470D3">
            <w:pPr>
              <w:jc w:val="center"/>
              <w:rPr>
                <w:rFonts w:ascii="Times New Roman" w:hAnsi="Times New Roman" w:cs="Times New Roman"/>
                <w:color w:val="auto"/>
                <w:sz w:val="28"/>
                <w:szCs w:val="28"/>
              </w:rPr>
            </w:pPr>
            <w:r>
              <w:rPr>
                <w:rFonts w:ascii="Times New Roman" w:hAnsi="Times New Roman" w:cs="Times New Roman"/>
                <w:color w:val="auto"/>
                <w:sz w:val="28"/>
                <w:szCs w:val="28"/>
              </w:rPr>
              <w:t>287</w:t>
            </w:r>
          </w:p>
        </w:tc>
      </w:tr>
      <w:tr w:rsidR="001470D3" w:rsidRPr="000A3ACA" w:rsidTr="001470D3">
        <w:trPr>
          <w:jc w:val="center"/>
        </w:trPr>
        <w:tc>
          <w:tcPr>
            <w:tcW w:w="2931" w:type="dxa"/>
            <w:tcBorders>
              <w:top w:val="single" w:sz="4" w:space="0" w:color="auto"/>
              <w:left w:val="single" w:sz="4" w:space="0" w:color="auto"/>
              <w:bottom w:val="single" w:sz="4" w:space="0" w:color="auto"/>
              <w:right w:val="single" w:sz="4" w:space="0" w:color="auto"/>
            </w:tcBorders>
          </w:tcPr>
          <w:p w:rsidR="001470D3" w:rsidRPr="000A3ACA" w:rsidRDefault="001470D3" w:rsidP="001470D3">
            <w:pPr>
              <w:pStyle w:val="Default"/>
              <w:suppressAutoHyphens/>
              <w:jc w:val="center"/>
              <w:rPr>
                <w:color w:val="auto"/>
                <w:kern w:val="1"/>
                <w:sz w:val="28"/>
                <w:szCs w:val="28"/>
              </w:rPr>
            </w:pPr>
            <w:r w:rsidRPr="000A3ACA">
              <w:rPr>
                <w:color w:val="auto"/>
                <w:kern w:val="1"/>
                <w:sz w:val="28"/>
                <w:szCs w:val="28"/>
              </w:rPr>
              <w:t>5-9 классы</w:t>
            </w:r>
          </w:p>
        </w:tc>
        <w:tc>
          <w:tcPr>
            <w:tcW w:w="2185" w:type="dxa"/>
            <w:tcBorders>
              <w:top w:val="single" w:sz="4" w:space="0" w:color="auto"/>
              <w:left w:val="single" w:sz="4" w:space="0" w:color="auto"/>
              <w:bottom w:val="single" w:sz="4" w:space="0" w:color="auto"/>
              <w:right w:val="single" w:sz="4" w:space="0" w:color="auto"/>
            </w:tcBorders>
            <w:vAlign w:val="center"/>
          </w:tcPr>
          <w:p w:rsidR="001470D3" w:rsidRPr="001470D3" w:rsidRDefault="001470D3" w:rsidP="001470D3">
            <w:pPr>
              <w:tabs>
                <w:tab w:val="left" w:pos="0"/>
              </w:tabs>
              <w:jc w:val="center"/>
              <w:rPr>
                <w:rFonts w:ascii="Times New Roman" w:eastAsia="Times New Roman" w:hAnsi="Times New Roman" w:cs="Times New Roman"/>
                <w:color w:val="auto"/>
                <w:sz w:val="28"/>
                <w:szCs w:val="28"/>
              </w:rPr>
            </w:pPr>
            <w:r w:rsidRPr="001470D3">
              <w:rPr>
                <w:rFonts w:ascii="Times New Roman" w:eastAsia="Times New Roman" w:hAnsi="Times New Roman" w:cs="Times New Roman"/>
                <w:color w:val="auto"/>
                <w:sz w:val="28"/>
                <w:szCs w:val="28"/>
              </w:rPr>
              <w:t>232</w:t>
            </w:r>
          </w:p>
        </w:tc>
        <w:tc>
          <w:tcPr>
            <w:tcW w:w="2169" w:type="dxa"/>
            <w:tcBorders>
              <w:top w:val="single" w:sz="4" w:space="0" w:color="auto"/>
              <w:left w:val="single" w:sz="4" w:space="0" w:color="auto"/>
              <w:bottom w:val="single" w:sz="4" w:space="0" w:color="auto"/>
              <w:right w:val="single" w:sz="4" w:space="0" w:color="auto"/>
            </w:tcBorders>
          </w:tcPr>
          <w:p w:rsidR="001470D3" w:rsidRPr="001470D3" w:rsidRDefault="001470D3" w:rsidP="001470D3">
            <w:pPr>
              <w:tabs>
                <w:tab w:val="left" w:pos="0"/>
              </w:tabs>
              <w:jc w:val="center"/>
              <w:rPr>
                <w:rFonts w:ascii="Times New Roman" w:eastAsia="Times New Roman" w:hAnsi="Times New Roman" w:cs="Times New Roman"/>
                <w:color w:val="auto"/>
                <w:sz w:val="28"/>
                <w:szCs w:val="28"/>
              </w:rPr>
            </w:pPr>
            <w:r w:rsidRPr="001470D3">
              <w:rPr>
                <w:rFonts w:ascii="Times New Roman" w:eastAsia="Times New Roman" w:hAnsi="Times New Roman" w:cs="Times New Roman"/>
                <w:color w:val="auto"/>
                <w:sz w:val="28"/>
                <w:szCs w:val="28"/>
              </w:rPr>
              <w:t>236</w:t>
            </w:r>
          </w:p>
        </w:tc>
        <w:tc>
          <w:tcPr>
            <w:tcW w:w="2226" w:type="dxa"/>
            <w:tcBorders>
              <w:top w:val="single" w:sz="4" w:space="0" w:color="auto"/>
              <w:left w:val="single" w:sz="4" w:space="0" w:color="auto"/>
              <w:bottom w:val="single" w:sz="4" w:space="0" w:color="auto"/>
              <w:right w:val="single" w:sz="4" w:space="0" w:color="auto"/>
            </w:tcBorders>
          </w:tcPr>
          <w:p w:rsidR="001470D3" w:rsidRPr="000A3ACA" w:rsidRDefault="001470D3" w:rsidP="001470D3">
            <w:pPr>
              <w:jc w:val="center"/>
              <w:rPr>
                <w:rFonts w:ascii="Times New Roman" w:hAnsi="Times New Roman" w:cs="Times New Roman"/>
                <w:color w:val="auto"/>
                <w:sz w:val="28"/>
                <w:szCs w:val="28"/>
              </w:rPr>
            </w:pPr>
            <w:r>
              <w:rPr>
                <w:rFonts w:ascii="Times New Roman" w:hAnsi="Times New Roman" w:cs="Times New Roman"/>
                <w:color w:val="auto"/>
                <w:sz w:val="28"/>
                <w:szCs w:val="28"/>
              </w:rPr>
              <w:t>240</w:t>
            </w:r>
          </w:p>
        </w:tc>
      </w:tr>
      <w:tr w:rsidR="001470D3" w:rsidRPr="000A3ACA" w:rsidTr="001470D3">
        <w:trPr>
          <w:jc w:val="center"/>
        </w:trPr>
        <w:tc>
          <w:tcPr>
            <w:tcW w:w="2931" w:type="dxa"/>
            <w:tcBorders>
              <w:top w:val="single" w:sz="4" w:space="0" w:color="auto"/>
              <w:left w:val="single" w:sz="4" w:space="0" w:color="auto"/>
              <w:bottom w:val="single" w:sz="4" w:space="0" w:color="auto"/>
              <w:right w:val="single" w:sz="4" w:space="0" w:color="auto"/>
            </w:tcBorders>
          </w:tcPr>
          <w:p w:rsidR="001470D3" w:rsidRPr="000A3ACA" w:rsidRDefault="001470D3" w:rsidP="001470D3">
            <w:pPr>
              <w:pStyle w:val="Default"/>
              <w:suppressAutoHyphens/>
              <w:jc w:val="center"/>
              <w:rPr>
                <w:color w:val="auto"/>
                <w:kern w:val="1"/>
                <w:sz w:val="28"/>
                <w:szCs w:val="28"/>
              </w:rPr>
            </w:pPr>
            <w:r w:rsidRPr="000A3ACA">
              <w:rPr>
                <w:color w:val="auto"/>
                <w:kern w:val="1"/>
                <w:sz w:val="28"/>
                <w:szCs w:val="28"/>
              </w:rPr>
              <w:t>10-11 классы</w:t>
            </w:r>
          </w:p>
        </w:tc>
        <w:tc>
          <w:tcPr>
            <w:tcW w:w="2185" w:type="dxa"/>
            <w:tcBorders>
              <w:top w:val="single" w:sz="4" w:space="0" w:color="auto"/>
              <w:left w:val="single" w:sz="4" w:space="0" w:color="auto"/>
              <w:bottom w:val="single" w:sz="4" w:space="0" w:color="auto"/>
              <w:right w:val="single" w:sz="4" w:space="0" w:color="auto"/>
            </w:tcBorders>
          </w:tcPr>
          <w:p w:rsidR="001470D3" w:rsidRPr="001470D3" w:rsidRDefault="001470D3" w:rsidP="001470D3">
            <w:pPr>
              <w:tabs>
                <w:tab w:val="left" w:pos="0"/>
              </w:tabs>
              <w:jc w:val="center"/>
              <w:rPr>
                <w:rFonts w:ascii="Times New Roman" w:eastAsia="Times New Roman" w:hAnsi="Times New Roman" w:cs="Times New Roman"/>
                <w:color w:val="auto"/>
                <w:sz w:val="28"/>
                <w:szCs w:val="28"/>
              </w:rPr>
            </w:pPr>
            <w:r w:rsidRPr="001470D3">
              <w:rPr>
                <w:rFonts w:ascii="Times New Roman" w:eastAsia="Times New Roman" w:hAnsi="Times New Roman" w:cs="Times New Roman"/>
                <w:color w:val="auto"/>
                <w:sz w:val="28"/>
                <w:szCs w:val="28"/>
              </w:rPr>
              <w:t>54</w:t>
            </w:r>
          </w:p>
        </w:tc>
        <w:tc>
          <w:tcPr>
            <w:tcW w:w="2169" w:type="dxa"/>
            <w:tcBorders>
              <w:top w:val="single" w:sz="4" w:space="0" w:color="auto"/>
              <w:left w:val="single" w:sz="4" w:space="0" w:color="auto"/>
              <w:bottom w:val="single" w:sz="4" w:space="0" w:color="auto"/>
              <w:right w:val="single" w:sz="4" w:space="0" w:color="auto"/>
            </w:tcBorders>
          </w:tcPr>
          <w:p w:rsidR="001470D3" w:rsidRPr="001470D3" w:rsidRDefault="001470D3" w:rsidP="001470D3">
            <w:pPr>
              <w:tabs>
                <w:tab w:val="left" w:pos="0"/>
              </w:tabs>
              <w:jc w:val="center"/>
              <w:rPr>
                <w:rFonts w:ascii="Times New Roman" w:eastAsia="Times New Roman" w:hAnsi="Times New Roman" w:cs="Times New Roman"/>
                <w:color w:val="auto"/>
                <w:sz w:val="28"/>
                <w:szCs w:val="28"/>
              </w:rPr>
            </w:pPr>
            <w:r w:rsidRPr="001470D3">
              <w:rPr>
                <w:rFonts w:ascii="Times New Roman" w:eastAsia="Times New Roman" w:hAnsi="Times New Roman" w:cs="Times New Roman"/>
                <w:color w:val="auto"/>
                <w:sz w:val="28"/>
                <w:szCs w:val="28"/>
              </w:rPr>
              <w:t>28</w:t>
            </w:r>
          </w:p>
        </w:tc>
        <w:tc>
          <w:tcPr>
            <w:tcW w:w="2226" w:type="dxa"/>
            <w:tcBorders>
              <w:top w:val="single" w:sz="4" w:space="0" w:color="auto"/>
              <w:left w:val="single" w:sz="4" w:space="0" w:color="auto"/>
              <w:bottom w:val="single" w:sz="4" w:space="0" w:color="auto"/>
              <w:right w:val="single" w:sz="4" w:space="0" w:color="auto"/>
            </w:tcBorders>
          </w:tcPr>
          <w:p w:rsidR="001470D3" w:rsidRPr="000A3ACA" w:rsidRDefault="001470D3" w:rsidP="001470D3">
            <w:pPr>
              <w:jc w:val="center"/>
              <w:rPr>
                <w:rFonts w:ascii="Times New Roman" w:hAnsi="Times New Roman" w:cs="Times New Roman"/>
                <w:color w:val="auto"/>
                <w:sz w:val="28"/>
                <w:szCs w:val="28"/>
              </w:rPr>
            </w:pPr>
            <w:r>
              <w:rPr>
                <w:rFonts w:ascii="Times New Roman" w:hAnsi="Times New Roman" w:cs="Times New Roman"/>
                <w:color w:val="auto"/>
                <w:sz w:val="28"/>
                <w:szCs w:val="28"/>
              </w:rPr>
              <w:t>33</w:t>
            </w:r>
          </w:p>
        </w:tc>
      </w:tr>
      <w:tr w:rsidR="000A3ACA" w:rsidRPr="000A3ACA" w:rsidTr="001470D3">
        <w:trPr>
          <w:jc w:val="center"/>
        </w:trPr>
        <w:tc>
          <w:tcPr>
            <w:tcW w:w="2931" w:type="dxa"/>
            <w:tcBorders>
              <w:top w:val="single" w:sz="4" w:space="0" w:color="auto"/>
              <w:left w:val="single" w:sz="4" w:space="0" w:color="auto"/>
              <w:bottom w:val="single" w:sz="4" w:space="0" w:color="auto"/>
              <w:right w:val="single" w:sz="4" w:space="0" w:color="auto"/>
            </w:tcBorders>
          </w:tcPr>
          <w:p w:rsidR="001470D3" w:rsidRDefault="001470D3" w:rsidP="001470D3">
            <w:pPr>
              <w:pStyle w:val="Default"/>
              <w:suppressAutoHyphens/>
              <w:jc w:val="center"/>
              <w:rPr>
                <w:color w:val="auto"/>
                <w:kern w:val="1"/>
                <w:sz w:val="28"/>
                <w:szCs w:val="28"/>
              </w:rPr>
            </w:pPr>
            <w:r>
              <w:rPr>
                <w:color w:val="auto"/>
                <w:kern w:val="1"/>
                <w:sz w:val="28"/>
                <w:szCs w:val="28"/>
              </w:rPr>
              <w:t>Комплектов-классов/</w:t>
            </w:r>
          </w:p>
          <w:p w:rsidR="000A3ACA" w:rsidRPr="000A3ACA" w:rsidRDefault="000A3ACA" w:rsidP="001470D3">
            <w:pPr>
              <w:pStyle w:val="Default"/>
              <w:suppressAutoHyphens/>
              <w:jc w:val="center"/>
              <w:rPr>
                <w:color w:val="auto"/>
                <w:kern w:val="1"/>
                <w:sz w:val="28"/>
                <w:szCs w:val="28"/>
              </w:rPr>
            </w:pPr>
            <w:r w:rsidRPr="000A3ACA">
              <w:rPr>
                <w:color w:val="auto"/>
                <w:kern w:val="1"/>
                <w:sz w:val="28"/>
                <w:szCs w:val="28"/>
              </w:rPr>
              <w:t>Средняя наполняемость классов</w:t>
            </w:r>
          </w:p>
        </w:tc>
        <w:tc>
          <w:tcPr>
            <w:tcW w:w="2185" w:type="dxa"/>
            <w:tcBorders>
              <w:top w:val="single" w:sz="4" w:space="0" w:color="auto"/>
              <w:left w:val="single" w:sz="4" w:space="0" w:color="auto"/>
              <w:bottom w:val="single" w:sz="4" w:space="0" w:color="auto"/>
              <w:right w:val="single" w:sz="4" w:space="0" w:color="auto"/>
            </w:tcBorders>
          </w:tcPr>
          <w:p w:rsidR="000A3ACA" w:rsidRPr="000A3ACA" w:rsidRDefault="001470D3" w:rsidP="001470D3">
            <w:pPr>
              <w:jc w:val="center"/>
              <w:rPr>
                <w:rFonts w:ascii="Times New Roman" w:hAnsi="Times New Roman" w:cs="Times New Roman"/>
                <w:color w:val="auto"/>
                <w:sz w:val="28"/>
                <w:szCs w:val="28"/>
              </w:rPr>
            </w:pPr>
            <w:r>
              <w:rPr>
                <w:rFonts w:ascii="Times New Roman" w:hAnsi="Times New Roman" w:cs="Times New Roman"/>
                <w:color w:val="auto"/>
                <w:sz w:val="28"/>
                <w:szCs w:val="28"/>
              </w:rPr>
              <w:t>23/23,6</w:t>
            </w:r>
          </w:p>
        </w:tc>
        <w:tc>
          <w:tcPr>
            <w:tcW w:w="2169" w:type="dxa"/>
            <w:tcBorders>
              <w:top w:val="single" w:sz="4" w:space="0" w:color="auto"/>
              <w:left w:val="single" w:sz="4" w:space="0" w:color="auto"/>
              <w:bottom w:val="single" w:sz="4" w:space="0" w:color="auto"/>
              <w:right w:val="single" w:sz="4" w:space="0" w:color="auto"/>
            </w:tcBorders>
          </w:tcPr>
          <w:p w:rsidR="000A3ACA" w:rsidRPr="000A3ACA" w:rsidRDefault="001470D3" w:rsidP="001470D3">
            <w:pPr>
              <w:jc w:val="center"/>
              <w:rPr>
                <w:rFonts w:ascii="Times New Roman" w:hAnsi="Times New Roman" w:cs="Times New Roman"/>
                <w:color w:val="auto"/>
                <w:sz w:val="28"/>
                <w:szCs w:val="28"/>
              </w:rPr>
            </w:pPr>
            <w:r>
              <w:rPr>
                <w:rFonts w:ascii="Times New Roman" w:hAnsi="Times New Roman" w:cs="Times New Roman"/>
                <w:color w:val="auto"/>
                <w:sz w:val="28"/>
                <w:szCs w:val="28"/>
              </w:rPr>
              <w:t>22/23,6</w:t>
            </w:r>
          </w:p>
        </w:tc>
        <w:tc>
          <w:tcPr>
            <w:tcW w:w="2226" w:type="dxa"/>
            <w:tcBorders>
              <w:top w:val="single" w:sz="4" w:space="0" w:color="auto"/>
              <w:left w:val="single" w:sz="4" w:space="0" w:color="auto"/>
              <w:bottom w:val="single" w:sz="4" w:space="0" w:color="auto"/>
              <w:right w:val="single" w:sz="4" w:space="0" w:color="auto"/>
            </w:tcBorders>
          </w:tcPr>
          <w:p w:rsidR="000A3ACA" w:rsidRPr="000A3ACA" w:rsidRDefault="001470D3" w:rsidP="001470D3">
            <w:pPr>
              <w:jc w:val="center"/>
              <w:rPr>
                <w:rFonts w:ascii="Times New Roman" w:hAnsi="Times New Roman" w:cs="Times New Roman"/>
                <w:color w:val="auto"/>
                <w:sz w:val="28"/>
                <w:szCs w:val="28"/>
              </w:rPr>
            </w:pPr>
            <w:r>
              <w:rPr>
                <w:rFonts w:ascii="Times New Roman" w:hAnsi="Times New Roman" w:cs="Times New Roman"/>
                <w:color w:val="auto"/>
                <w:sz w:val="28"/>
                <w:szCs w:val="28"/>
              </w:rPr>
              <w:t>22/25,5</w:t>
            </w:r>
          </w:p>
        </w:tc>
      </w:tr>
    </w:tbl>
    <w:p w:rsidR="000A3ACA" w:rsidRDefault="00C41F91" w:rsidP="000A3ACA">
      <w:pPr>
        <w:tabs>
          <w:tab w:val="num" w:pos="1440"/>
          <w:tab w:val="left" w:pos="9900"/>
        </w:tabs>
        <w:ind w:firstLine="709"/>
        <w:jc w:val="both"/>
        <w:rPr>
          <w:rFonts w:ascii="Times New Roman" w:hAnsi="Times New Roman" w:cs="Times New Roman"/>
          <w:sz w:val="28"/>
          <w:szCs w:val="28"/>
        </w:rPr>
      </w:pPr>
      <w:r w:rsidRPr="00802BC8">
        <w:rPr>
          <w:rFonts w:ascii="Times New Roman" w:hAnsi="Times New Roman" w:cs="Times New Roman"/>
          <w:sz w:val="28"/>
          <w:szCs w:val="28"/>
        </w:rPr>
        <w:lastRenderedPageBreak/>
        <w:t>Приведенная  статистика показывает, что контингент обучающихся остается достаточно стабильным, наблюдается тенденция роста  числа обучающихся начальной школы,  повышение  средней  наполняемости классов. Однако численность старших классов уменьшается,  что вызывает организационные сложности в  реализации профильного обучения.</w:t>
      </w:r>
    </w:p>
    <w:p w:rsidR="00C41F91" w:rsidRPr="000A3ACA" w:rsidRDefault="00C41F91" w:rsidP="000A3ACA">
      <w:pPr>
        <w:tabs>
          <w:tab w:val="num" w:pos="1440"/>
          <w:tab w:val="left" w:pos="9900"/>
        </w:tabs>
        <w:ind w:firstLine="709"/>
        <w:jc w:val="both"/>
        <w:rPr>
          <w:rFonts w:ascii="Times New Roman" w:hAnsi="Times New Roman" w:cs="Times New Roman"/>
          <w:b/>
          <w:bCs/>
          <w:color w:val="auto"/>
          <w:sz w:val="28"/>
          <w:szCs w:val="28"/>
        </w:rPr>
      </w:pP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b/>
          <w:bCs/>
          <w:color w:val="auto"/>
          <w:sz w:val="28"/>
          <w:szCs w:val="28"/>
        </w:rPr>
        <w:t xml:space="preserve">Структура гимназии </w:t>
      </w:r>
      <w:r w:rsidRPr="000A3ACA">
        <w:rPr>
          <w:rFonts w:ascii="Times New Roman" w:hAnsi="Times New Roman" w:cs="Times New Roman"/>
          <w:color w:val="auto"/>
          <w:sz w:val="28"/>
          <w:szCs w:val="28"/>
        </w:rPr>
        <w:t>представлена тремя уровнями образования:</w:t>
      </w:r>
      <w:r w:rsidRPr="000A3ACA">
        <w:rPr>
          <w:rFonts w:ascii="Times New Roman" w:hAnsi="Times New Roman" w:cs="Times New Roman"/>
          <w:b/>
          <w:bCs/>
          <w:color w:val="auto"/>
          <w:sz w:val="28"/>
          <w:szCs w:val="28"/>
        </w:rPr>
        <w:t xml:space="preserve"> </w:t>
      </w:r>
      <w:r w:rsidRPr="000A3ACA">
        <w:rPr>
          <w:rFonts w:ascii="Times New Roman" w:hAnsi="Times New Roman" w:cs="Times New Roman"/>
          <w:color w:val="auto"/>
          <w:sz w:val="28"/>
          <w:szCs w:val="28"/>
        </w:rPr>
        <w:t>начальное общее образование – 1- 4 класс (4 года), основное общее образование – 5 - 9 класс (5 лет), среднее общее образование  – 10 - 11класс (2 года).</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Гимназия реализует программы общеобразовательного и профильного уровней обучения, программы дополнительного образования</w:t>
      </w:r>
      <w:r w:rsidR="00654AEC">
        <w:rPr>
          <w:rFonts w:ascii="Times New Roman" w:hAnsi="Times New Roman" w:cs="Times New Roman"/>
          <w:color w:val="auto"/>
          <w:sz w:val="28"/>
          <w:szCs w:val="28"/>
        </w:rPr>
        <w:t xml:space="preserve"> детей и взрослых</w:t>
      </w:r>
      <w:r w:rsidRPr="000A3ACA">
        <w:rPr>
          <w:rFonts w:ascii="Times New Roman" w:hAnsi="Times New Roman" w:cs="Times New Roman"/>
          <w:color w:val="auto"/>
          <w:sz w:val="28"/>
          <w:szCs w:val="28"/>
        </w:rPr>
        <w:t>.</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p>
    <w:p w:rsidR="00B3734E" w:rsidRPr="00B3734E" w:rsidRDefault="000A3ACA" w:rsidP="00B3734E">
      <w:pPr>
        <w:tabs>
          <w:tab w:val="num" w:pos="1440"/>
          <w:tab w:val="left" w:pos="9720"/>
        </w:tabs>
        <w:ind w:right="180" w:firstLine="566"/>
        <w:jc w:val="both"/>
        <w:rPr>
          <w:rFonts w:ascii="Times New Roman" w:hAnsi="Times New Roman" w:cs="Times New Roman"/>
          <w:sz w:val="28"/>
          <w:szCs w:val="28"/>
        </w:rPr>
      </w:pPr>
      <w:r w:rsidRPr="000A3ACA">
        <w:rPr>
          <w:rFonts w:ascii="Times New Roman" w:hAnsi="Times New Roman" w:cs="Times New Roman"/>
          <w:b/>
          <w:bCs/>
          <w:color w:val="auto"/>
          <w:sz w:val="28"/>
          <w:szCs w:val="28"/>
        </w:rPr>
        <w:t xml:space="preserve">Социальный состав: </w:t>
      </w:r>
      <w:r w:rsidR="00B3734E" w:rsidRPr="00B3734E">
        <w:rPr>
          <w:rFonts w:ascii="Times New Roman" w:hAnsi="Times New Roman" w:cs="Times New Roman"/>
          <w:bCs/>
          <w:sz w:val="28"/>
          <w:szCs w:val="28"/>
          <w:u w:val="single"/>
        </w:rPr>
        <w:t>Социальный состав:</w:t>
      </w:r>
      <w:r w:rsidR="00B3734E" w:rsidRPr="00B3734E">
        <w:rPr>
          <w:rFonts w:ascii="Times New Roman" w:hAnsi="Times New Roman" w:cs="Times New Roman"/>
          <w:bCs/>
          <w:sz w:val="28"/>
          <w:szCs w:val="28"/>
        </w:rPr>
        <w:t xml:space="preserve"> 528</w:t>
      </w:r>
      <w:r w:rsidR="00B3734E" w:rsidRPr="00B3734E">
        <w:rPr>
          <w:rFonts w:ascii="Times New Roman" w:hAnsi="Times New Roman" w:cs="Times New Roman"/>
          <w:b/>
          <w:bCs/>
          <w:sz w:val="28"/>
          <w:szCs w:val="28"/>
        </w:rPr>
        <w:t xml:space="preserve"> </w:t>
      </w:r>
      <w:r w:rsidR="00B3734E" w:rsidRPr="00B3734E">
        <w:rPr>
          <w:rFonts w:ascii="Times New Roman" w:hAnsi="Times New Roman" w:cs="Times New Roman"/>
          <w:sz w:val="28"/>
          <w:szCs w:val="28"/>
        </w:rPr>
        <w:t xml:space="preserve">семей гимназии отражают, в целом, структуру общества: 85,2%-полные семьи, около 15 % - неполные семьи; опекаемых детей -0,2%, около 8% из многодетных семей, 4,6% – семьи участников боевых действий. </w:t>
      </w:r>
    </w:p>
    <w:p w:rsidR="00B3734E" w:rsidRPr="00B3734E" w:rsidRDefault="00B3734E" w:rsidP="00B3734E">
      <w:pPr>
        <w:tabs>
          <w:tab w:val="num" w:pos="1440"/>
          <w:tab w:val="left" w:pos="9720"/>
        </w:tabs>
        <w:ind w:right="180" w:firstLine="566"/>
        <w:jc w:val="both"/>
        <w:rPr>
          <w:rFonts w:ascii="Times New Roman" w:hAnsi="Times New Roman" w:cs="Times New Roman"/>
          <w:color w:val="FF0000"/>
          <w:sz w:val="28"/>
          <w:szCs w:val="28"/>
        </w:rPr>
      </w:pPr>
      <w:proofErr w:type="spellStart"/>
      <w:r w:rsidRPr="00B3734E">
        <w:rPr>
          <w:rFonts w:ascii="Times New Roman" w:hAnsi="Times New Roman" w:cs="Times New Roman"/>
          <w:sz w:val="28"/>
          <w:szCs w:val="28"/>
          <w:u w:val="single"/>
        </w:rPr>
        <w:t>Профессиограмма</w:t>
      </w:r>
      <w:proofErr w:type="spellEnd"/>
      <w:r w:rsidRPr="00B3734E">
        <w:rPr>
          <w:rFonts w:ascii="Times New Roman" w:hAnsi="Times New Roman" w:cs="Times New Roman"/>
          <w:sz w:val="28"/>
          <w:szCs w:val="28"/>
          <w:u w:val="single"/>
        </w:rPr>
        <w:t xml:space="preserve"> семей</w:t>
      </w:r>
      <w:r w:rsidRPr="00B3734E">
        <w:rPr>
          <w:rFonts w:ascii="Times New Roman" w:hAnsi="Times New Roman" w:cs="Times New Roman"/>
          <w:sz w:val="28"/>
          <w:szCs w:val="28"/>
        </w:rPr>
        <w:t xml:space="preserve"> (социальный состав родителей) выглядит следующим образом: 55,4% - рабочие, 38,95% - служащие. 1,05% родителей – пенсионеры; 4,6% – безработные.</w:t>
      </w:r>
      <w:r w:rsidRPr="00B3734E">
        <w:rPr>
          <w:rFonts w:ascii="Times New Roman" w:hAnsi="Times New Roman" w:cs="Times New Roman"/>
          <w:color w:val="FF0000"/>
          <w:sz w:val="28"/>
          <w:szCs w:val="28"/>
        </w:rPr>
        <w:t xml:space="preserve"> </w:t>
      </w:r>
    </w:p>
    <w:p w:rsidR="00B3734E" w:rsidRPr="00B3734E" w:rsidRDefault="00B3734E" w:rsidP="00B3734E">
      <w:pPr>
        <w:tabs>
          <w:tab w:val="num" w:pos="1440"/>
          <w:tab w:val="left" w:pos="9720"/>
        </w:tabs>
        <w:ind w:right="180" w:firstLine="566"/>
        <w:jc w:val="both"/>
        <w:rPr>
          <w:rFonts w:ascii="Times New Roman" w:hAnsi="Times New Roman" w:cs="Times New Roman"/>
          <w:sz w:val="28"/>
          <w:szCs w:val="28"/>
        </w:rPr>
      </w:pPr>
      <w:r w:rsidRPr="00B3734E">
        <w:rPr>
          <w:rFonts w:ascii="Times New Roman" w:hAnsi="Times New Roman" w:cs="Times New Roman"/>
          <w:sz w:val="28"/>
          <w:szCs w:val="28"/>
          <w:u w:val="single"/>
        </w:rPr>
        <w:t>Образование родителей:</w:t>
      </w:r>
      <w:r w:rsidRPr="00B3734E">
        <w:rPr>
          <w:rFonts w:ascii="Times New Roman" w:hAnsi="Times New Roman" w:cs="Times New Roman"/>
          <w:sz w:val="28"/>
          <w:szCs w:val="28"/>
        </w:rPr>
        <w:t xml:space="preserve"> высшее и неполное высшее – 34,66%; среднее специальное – 44,32%; остальные 21,02% – среднее и неполное среднее образование. По уровню дохода преобладают семьи со средним достатком; </w:t>
      </w:r>
    </w:p>
    <w:p w:rsidR="00B3734E" w:rsidRPr="00B3734E" w:rsidRDefault="00B3734E" w:rsidP="00B3734E">
      <w:pPr>
        <w:tabs>
          <w:tab w:val="num" w:pos="1440"/>
          <w:tab w:val="left" w:pos="9720"/>
        </w:tabs>
        <w:ind w:right="180" w:firstLine="566"/>
        <w:jc w:val="both"/>
        <w:rPr>
          <w:rFonts w:ascii="Times New Roman" w:hAnsi="Times New Roman" w:cs="Times New Roman"/>
          <w:sz w:val="28"/>
          <w:szCs w:val="28"/>
        </w:rPr>
      </w:pPr>
      <w:r w:rsidRPr="00B3734E">
        <w:rPr>
          <w:rFonts w:ascii="Times New Roman" w:hAnsi="Times New Roman" w:cs="Times New Roman"/>
          <w:sz w:val="28"/>
          <w:szCs w:val="28"/>
        </w:rPr>
        <w:t xml:space="preserve">2,2% семей – малообеспеченные. </w:t>
      </w:r>
    </w:p>
    <w:p w:rsidR="00E20B2B" w:rsidRPr="00E20B2B" w:rsidRDefault="00B3734E" w:rsidP="00E20B2B">
      <w:pPr>
        <w:tabs>
          <w:tab w:val="left" w:pos="9720"/>
        </w:tabs>
        <w:ind w:left="142" w:right="87" w:firstLine="578"/>
        <w:jc w:val="both"/>
        <w:rPr>
          <w:rFonts w:ascii="Times New Roman" w:hAnsi="Times New Roman" w:cs="Times New Roman"/>
          <w:sz w:val="28"/>
          <w:szCs w:val="28"/>
        </w:rPr>
      </w:pPr>
      <w:r w:rsidRPr="00B3734E">
        <w:rPr>
          <w:rFonts w:ascii="Times New Roman" w:hAnsi="Times New Roman" w:cs="Times New Roman"/>
          <w:sz w:val="28"/>
          <w:szCs w:val="28"/>
        </w:rPr>
        <w:t>Социальный статус семей обучающихся Гимназии достаточно стабилен.</w:t>
      </w:r>
      <w:r w:rsidR="00E20B2B" w:rsidRPr="00E20B2B">
        <w:rPr>
          <w:sz w:val="28"/>
          <w:szCs w:val="28"/>
        </w:rPr>
        <w:t xml:space="preserve"> </w:t>
      </w:r>
      <w:r w:rsidR="00E20B2B" w:rsidRPr="00E20B2B">
        <w:rPr>
          <w:rFonts w:ascii="Times New Roman" w:hAnsi="Times New Roman" w:cs="Times New Roman"/>
          <w:sz w:val="28"/>
          <w:szCs w:val="28"/>
        </w:rPr>
        <w:t xml:space="preserve">Большинство родителей обучающихся гимназии работает на градообразующих предприятиях: </w:t>
      </w:r>
      <w:proofErr w:type="spellStart"/>
      <w:r w:rsidR="00E20B2B" w:rsidRPr="00E20B2B">
        <w:rPr>
          <w:rFonts w:ascii="Times New Roman" w:hAnsi="Times New Roman" w:cs="Times New Roman"/>
          <w:sz w:val="28"/>
          <w:szCs w:val="28"/>
        </w:rPr>
        <w:t>Гайском</w:t>
      </w:r>
      <w:proofErr w:type="spellEnd"/>
      <w:r w:rsidR="00E20B2B" w:rsidRPr="00E20B2B">
        <w:rPr>
          <w:rFonts w:ascii="Times New Roman" w:hAnsi="Times New Roman" w:cs="Times New Roman"/>
          <w:sz w:val="28"/>
          <w:szCs w:val="28"/>
        </w:rPr>
        <w:t xml:space="preserve"> горно-обогатительном комбинате, заводе по обработке цветных металлов, СПК «Птицефабрика </w:t>
      </w:r>
      <w:proofErr w:type="spellStart"/>
      <w:r w:rsidR="00E20B2B" w:rsidRPr="00E20B2B">
        <w:rPr>
          <w:rFonts w:ascii="Times New Roman" w:hAnsi="Times New Roman" w:cs="Times New Roman"/>
          <w:sz w:val="28"/>
          <w:szCs w:val="28"/>
        </w:rPr>
        <w:t>Гайская</w:t>
      </w:r>
      <w:proofErr w:type="spellEnd"/>
      <w:r w:rsidR="00E20B2B" w:rsidRPr="00E20B2B">
        <w:rPr>
          <w:rFonts w:ascii="Times New Roman" w:hAnsi="Times New Roman" w:cs="Times New Roman"/>
          <w:sz w:val="28"/>
          <w:szCs w:val="28"/>
        </w:rPr>
        <w:t xml:space="preserve">».  Почти 80% из них  имеют высшее и </w:t>
      </w:r>
      <w:proofErr w:type="spellStart"/>
      <w:r w:rsidR="00E20B2B" w:rsidRPr="00E20B2B">
        <w:rPr>
          <w:rFonts w:ascii="Times New Roman" w:hAnsi="Times New Roman" w:cs="Times New Roman"/>
          <w:sz w:val="28"/>
          <w:szCs w:val="28"/>
        </w:rPr>
        <w:t>средне-специальное</w:t>
      </w:r>
      <w:proofErr w:type="spellEnd"/>
      <w:r w:rsidR="00E20B2B" w:rsidRPr="00E20B2B">
        <w:rPr>
          <w:rFonts w:ascii="Times New Roman" w:hAnsi="Times New Roman" w:cs="Times New Roman"/>
          <w:sz w:val="28"/>
          <w:szCs w:val="28"/>
        </w:rPr>
        <w:t xml:space="preserve"> образование, поэтому   заинтересованы в том, чтобы их дети получили качественное об</w:t>
      </w:r>
      <w:r w:rsidR="00E20B2B">
        <w:rPr>
          <w:rFonts w:ascii="Times New Roman" w:hAnsi="Times New Roman" w:cs="Times New Roman"/>
          <w:sz w:val="28"/>
          <w:szCs w:val="28"/>
        </w:rPr>
        <w:t>разова</w:t>
      </w:r>
      <w:r w:rsidR="00E20B2B" w:rsidRPr="00E20B2B">
        <w:rPr>
          <w:rFonts w:ascii="Times New Roman" w:hAnsi="Times New Roman" w:cs="Times New Roman"/>
          <w:sz w:val="28"/>
          <w:szCs w:val="28"/>
        </w:rPr>
        <w:t xml:space="preserve">ние.   </w:t>
      </w:r>
    </w:p>
    <w:p w:rsidR="00B3734E" w:rsidRPr="00E20B2B" w:rsidRDefault="00E20B2B" w:rsidP="00E20B2B">
      <w:pPr>
        <w:tabs>
          <w:tab w:val="num" w:pos="1440"/>
          <w:tab w:val="left" w:pos="9720"/>
        </w:tabs>
        <w:ind w:right="180" w:firstLine="566"/>
        <w:jc w:val="both"/>
        <w:rPr>
          <w:rFonts w:ascii="Times New Roman" w:hAnsi="Times New Roman" w:cs="Times New Roman"/>
          <w:sz w:val="28"/>
          <w:szCs w:val="28"/>
        </w:rPr>
      </w:pPr>
      <w:r w:rsidRPr="00E20B2B">
        <w:rPr>
          <w:rFonts w:ascii="Times New Roman" w:hAnsi="Times New Roman" w:cs="Times New Roman"/>
          <w:color w:val="auto"/>
          <w:spacing w:val="7"/>
          <w:sz w:val="28"/>
          <w:szCs w:val="28"/>
        </w:rPr>
        <w:t xml:space="preserve">На протяжении трёх последних лет на стабильном уровне остаётся количество многодетных семей. </w:t>
      </w:r>
      <w:r w:rsidR="00B3734E" w:rsidRPr="00E20B2B">
        <w:rPr>
          <w:rFonts w:ascii="Times New Roman" w:hAnsi="Times New Roman" w:cs="Times New Roman"/>
          <w:sz w:val="28"/>
          <w:szCs w:val="28"/>
        </w:rPr>
        <w:t xml:space="preserve"> </w:t>
      </w:r>
    </w:p>
    <w:p w:rsidR="00147F80" w:rsidRPr="000A3ACA" w:rsidRDefault="00147F80" w:rsidP="00B3734E">
      <w:pPr>
        <w:tabs>
          <w:tab w:val="num" w:pos="1440"/>
          <w:tab w:val="left" w:pos="9900"/>
        </w:tabs>
        <w:ind w:firstLine="709"/>
        <w:jc w:val="both"/>
        <w:rPr>
          <w:rFonts w:ascii="Times New Roman" w:hAnsi="Times New Roman" w:cs="Times New Roman"/>
          <w:color w:val="auto"/>
          <w:sz w:val="28"/>
          <w:szCs w:val="28"/>
        </w:rPr>
      </w:pPr>
    </w:p>
    <w:p w:rsidR="00654956" w:rsidRDefault="000A3ACA" w:rsidP="00654956">
      <w:pPr>
        <w:pStyle w:val="12"/>
        <w:shd w:val="clear" w:color="auto" w:fill="FFFFFF"/>
        <w:tabs>
          <w:tab w:val="left" w:pos="900"/>
          <w:tab w:val="left" w:pos="3861"/>
        </w:tabs>
        <w:ind w:left="0" w:right="186" w:firstLine="709"/>
        <w:jc w:val="both"/>
        <w:rPr>
          <w:sz w:val="28"/>
          <w:szCs w:val="28"/>
        </w:rPr>
      </w:pPr>
      <w:r w:rsidRPr="000A3ACA">
        <w:rPr>
          <w:b/>
          <w:bCs/>
          <w:sz w:val="28"/>
          <w:szCs w:val="28"/>
        </w:rPr>
        <w:t xml:space="preserve">Состояние здоровья </w:t>
      </w:r>
      <w:r w:rsidRPr="000A3ACA">
        <w:rPr>
          <w:sz w:val="28"/>
          <w:szCs w:val="28"/>
        </w:rPr>
        <w:t>обучающихся на конец</w:t>
      </w:r>
      <w:r w:rsidRPr="000A3ACA">
        <w:rPr>
          <w:b/>
          <w:bCs/>
          <w:sz w:val="28"/>
          <w:szCs w:val="28"/>
        </w:rPr>
        <w:t xml:space="preserve"> </w:t>
      </w:r>
      <w:r w:rsidRPr="000A3ACA">
        <w:rPr>
          <w:sz w:val="28"/>
          <w:szCs w:val="28"/>
        </w:rPr>
        <w:t>20</w:t>
      </w:r>
      <w:r w:rsidR="006F1AA1">
        <w:rPr>
          <w:sz w:val="28"/>
          <w:szCs w:val="28"/>
        </w:rPr>
        <w:t>20</w:t>
      </w:r>
      <w:r w:rsidRPr="000A3ACA">
        <w:rPr>
          <w:sz w:val="28"/>
          <w:szCs w:val="28"/>
        </w:rPr>
        <w:t>-20</w:t>
      </w:r>
      <w:r w:rsidR="006F1AA1">
        <w:rPr>
          <w:sz w:val="28"/>
          <w:szCs w:val="28"/>
        </w:rPr>
        <w:t>21</w:t>
      </w:r>
      <w:r w:rsidRPr="000A3ACA">
        <w:rPr>
          <w:b/>
          <w:bCs/>
          <w:sz w:val="28"/>
          <w:szCs w:val="28"/>
        </w:rPr>
        <w:t xml:space="preserve"> </w:t>
      </w:r>
      <w:r w:rsidRPr="000A3ACA">
        <w:rPr>
          <w:sz w:val="28"/>
          <w:szCs w:val="28"/>
        </w:rPr>
        <w:t>учебного года характеризуется</w:t>
      </w:r>
      <w:r w:rsidRPr="000A3ACA">
        <w:rPr>
          <w:b/>
          <w:bCs/>
          <w:sz w:val="28"/>
          <w:szCs w:val="28"/>
        </w:rPr>
        <w:t xml:space="preserve"> </w:t>
      </w:r>
      <w:r w:rsidRPr="000A3ACA">
        <w:rPr>
          <w:sz w:val="28"/>
          <w:szCs w:val="28"/>
        </w:rPr>
        <w:t xml:space="preserve">следующими показателями: </w:t>
      </w:r>
      <w:r w:rsidR="00951517" w:rsidRPr="007B4AB7">
        <w:rPr>
          <w:color w:val="000000"/>
          <w:spacing w:val="1"/>
          <w:sz w:val="28"/>
          <w:szCs w:val="28"/>
        </w:rPr>
        <w:t xml:space="preserve">здоровье </w:t>
      </w:r>
      <w:r w:rsidR="00951517">
        <w:rPr>
          <w:color w:val="000000"/>
          <w:spacing w:val="1"/>
          <w:sz w:val="28"/>
          <w:szCs w:val="28"/>
        </w:rPr>
        <w:t>об</w:t>
      </w:r>
      <w:r w:rsidR="00951517" w:rsidRPr="007B4AB7">
        <w:rPr>
          <w:color w:val="000000"/>
          <w:spacing w:val="1"/>
          <w:sz w:val="28"/>
          <w:szCs w:val="28"/>
        </w:rPr>
        <w:t>уча</w:t>
      </w:r>
      <w:r w:rsidR="00951517">
        <w:rPr>
          <w:color w:val="000000"/>
          <w:spacing w:val="1"/>
          <w:sz w:val="28"/>
          <w:szCs w:val="28"/>
        </w:rPr>
        <w:t>ющихся</w:t>
      </w:r>
      <w:r w:rsidR="00951517" w:rsidRPr="007B4AB7">
        <w:rPr>
          <w:color w:val="000000"/>
          <w:spacing w:val="1"/>
          <w:sz w:val="28"/>
          <w:szCs w:val="28"/>
        </w:rPr>
        <w:t xml:space="preserve">: распределение обучающихся по группам здоровья: </w:t>
      </w:r>
      <w:r w:rsidR="00951517" w:rsidRPr="007B4AB7">
        <w:rPr>
          <w:color w:val="000000"/>
          <w:sz w:val="28"/>
          <w:szCs w:val="28"/>
        </w:rPr>
        <w:t>I гр. – 14,9%,  II гр. – 75,5%, III гр. – 9,3%, IV гр. – 0,3%, V гр. – 0%</w:t>
      </w:r>
      <w:r w:rsidR="00654956">
        <w:rPr>
          <w:color w:val="000000"/>
          <w:sz w:val="28"/>
          <w:szCs w:val="28"/>
        </w:rPr>
        <w:t xml:space="preserve">. </w:t>
      </w:r>
      <w:r w:rsidRPr="000A3ACA">
        <w:rPr>
          <w:sz w:val="28"/>
          <w:szCs w:val="28"/>
        </w:rPr>
        <w:t xml:space="preserve"> Основными заболеваниями обучающихся являются нарушения зрения и соматические заболева</w:t>
      </w:r>
      <w:r w:rsidR="00951517">
        <w:rPr>
          <w:sz w:val="28"/>
          <w:szCs w:val="28"/>
        </w:rPr>
        <w:t>ни</w:t>
      </w:r>
      <w:r w:rsidRPr="000A3ACA">
        <w:rPr>
          <w:sz w:val="28"/>
          <w:szCs w:val="28"/>
        </w:rPr>
        <w:t xml:space="preserve">я. </w:t>
      </w:r>
    </w:p>
    <w:p w:rsidR="000A3ACA" w:rsidRDefault="00654956" w:rsidP="003B2392">
      <w:pPr>
        <w:tabs>
          <w:tab w:val="left" w:pos="0"/>
        </w:tabs>
        <w:ind w:right="87" w:firstLine="529"/>
        <w:jc w:val="both"/>
        <w:rPr>
          <w:rFonts w:ascii="Times New Roman" w:hAnsi="Times New Roman" w:cs="Times New Roman"/>
          <w:color w:val="auto"/>
          <w:sz w:val="28"/>
          <w:szCs w:val="28"/>
        </w:rPr>
      </w:pPr>
      <w:r w:rsidRPr="00654956">
        <w:rPr>
          <w:rFonts w:ascii="Times New Roman" w:hAnsi="Times New Roman" w:cs="Times New Roman"/>
          <w:sz w:val="28"/>
          <w:szCs w:val="28"/>
        </w:rPr>
        <w:t xml:space="preserve">Вопрос </w:t>
      </w:r>
      <w:proofErr w:type="spellStart"/>
      <w:r w:rsidRPr="00654956">
        <w:rPr>
          <w:rFonts w:ascii="Times New Roman" w:hAnsi="Times New Roman" w:cs="Times New Roman"/>
          <w:sz w:val="28"/>
          <w:szCs w:val="28"/>
        </w:rPr>
        <w:t>здоровьесбережения</w:t>
      </w:r>
      <w:proofErr w:type="spellEnd"/>
      <w:r w:rsidRPr="00654956">
        <w:rPr>
          <w:rFonts w:ascii="Times New Roman" w:hAnsi="Times New Roman" w:cs="Times New Roman"/>
          <w:sz w:val="28"/>
          <w:szCs w:val="28"/>
        </w:rPr>
        <w:t xml:space="preserve"> является одним из главнейших вопросов в деятельности гимназии. </w:t>
      </w:r>
      <w:r w:rsidR="000A3ACA" w:rsidRPr="000A3ACA">
        <w:rPr>
          <w:rFonts w:ascii="Times New Roman" w:hAnsi="Times New Roman" w:cs="Times New Roman"/>
          <w:color w:val="auto"/>
          <w:sz w:val="28"/>
          <w:szCs w:val="28"/>
        </w:rPr>
        <w:t xml:space="preserve">Для стабилизации и укрепления состояния здоровья и </w:t>
      </w:r>
      <w:proofErr w:type="spellStart"/>
      <w:r w:rsidR="000A3ACA" w:rsidRPr="000A3ACA">
        <w:rPr>
          <w:rFonts w:ascii="Times New Roman" w:hAnsi="Times New Roman" w:cs="Times New Roman"/>
          <w:color w:val="auto"/>
          <w:sz w:val="28"/>
          <w:szCs w:val="28"/>
        </w:rPr>
        <w:t>здоровьесбережения</w:t>
      </w:r>
      <w:proofErr w:type="spellEnd"/>
      <w:r w:rsidR="000A3ACA" w:rsidRPr="000A3ACA">
        <w:rPr>
          <w:rFonts w:ascii="Times New Roman" w:hAnsi="Times New Roman" w:cs="Times New Roman"/>
          <w:color w:val="auto"/>
          <w:sz w:val="28"/>
          <w:szCs w:val="28"/>
        </w:rPr>
        <w:t xml:space="preserve"> обучающихся введен третий час физической культуры. В гимназии горячим питанием обеспечивается </w:t>
      </w:r>
      <w:r w:rsidR="006F1AA1">
        <w:rPr>
          <w:rFonts w:ascii="Times New Roman" w:hAnsi="Times New Roman" w:cs="Times New Roman"/>
          <w:color w:val="auto"/>
          <w:sz w:val="28"/>
          <w:szCs w:val="28"/>
        </w:rPr>
        <w:t>100</w:t>
      </w:r>
      <w:r w:rsidR="000A3ACA" w:rsidRPr="000A3ACA">
        <w:rPr>
          <w:rFonts w:ascii="Times New Roman" w:hAnsi="Times New Roman" w:cs="Times New Roman"/>
          <w:color w:val="auto"/>
          <w:sz w:val="28"/>
          <w:szCs w:val="28"/>
        </w:rPr>
        <w:t xml:space="preserve"> % обучающихся. Оборудован медицинский кабинет и процедурный кабинет для оказания профилактической и первой медицинской помощи.</w:t>
      </w:r>
    </w:p>
    <w:p w:rsidR="00654956" w:rsidRPr="00654956" w:rsidRDefault="00654956" w:rsidP="003B2392">
      <w:pPr>
        <w:tabs>
          <w:tab w:val="left" w:pos="0"/>
          <w:tab w:val="left" w:pos="979"/>
          <w:tab w:val="left" w:pos="9720"/>
        </w:tabs>
        <w:ind w:right="87" w:firstLine="529"/>
        <w:jc w:val="both"/>
        <w:rPr>
          <w:rFonts w:ascii="Times New Roman" w:hAnsi="Times New Roman" w:cs="Times New Roman"/>
          <w:sz w:val="28"/>
          <w:szCs w:val="28"/>
        </w:rPr>
      </w:pPr>
      <w:r w:rsidRPr="00654956">
        <w:rPr>
          <w:rFonts w:ascii="Times New Roman" w:hAnsi="Times New Roman" w:cs="Times New Roman"/>
          <w:sz w:val="28"/>
          <w:szCs w:val="28"/>
        </w:rPr>
        <w:t xml:space="preserve">К задачам данного направления следует отнести практическую реализацию комплексных направлений деятельности службы сопровождения и развития: психологической, медицинской, социальной, физической, педагогической поддержки, внедрение </w:t>
      </w:r>
      <w:proofErr w:type="spellStart"/>
      <w:r w:rsidRPr="00654956">
        <w:rPr>
          <w:rFonts w:ascii="Times New Roman" w:hAnsi="Times New Roman" w:cs="Times New Roman"/>
          <w:sz w:val="28"/>
          <w:szCs w:val="28"/>
        </w:rPr>
        <w:t>здоровьесберегающих</w:t>
      </w:r>
      <w:proofErr w:type="spellEnd"/>
      <w:r w:rsidRPr="00654956">
        <w:rPr>
          <w:rFonts w:ascii="Times New Roman" w:hAnsi="Times New Roman" w:cs="Times New Roman"/>
          <w:sz w:val="28"/>
          <w:szCs w:val="28"/>
        </w:rPr>
        <w:t xml:space="preserve"> технологий в образовательный </w:t>
      </w:r>
      <w:r w:rsidRPr="00654956">
        <w:rPr>
          <w:rFonts w:ascii="Times New Roman" w:hAnsi="Times New Roman" w:cs="Times New Roman"/>
          <w:sz w:val="28"/>
          <w:szCs w:val="28"/>
        </w:rPr>
        <w:lastRenderedPageBreak/>
        <w:t>процесс гимназии.</w:t>
      </w:r>
    </w:p>
    <w:p w:rsidR="00654956" w:rsidRPr="00654956" w:rsidRDefault="00654956" w:rsidP="003B2392">
      <w:pPr>
        <w:tabs>
          <w:tab w:val="left" w:pos="0"/>
          <w:tab w:val="left" w:pos="979"/>
          <w:tab w:val="left" w:pos="9720"/>
        </w:tabs>
        <w:ind w:right="87" w:firstLine="709"/>
        <w:jc w:val="both"/>
        <w:rPr>
          <w:rFonts w:ascii="Times New Roman" w:hAnsi="Times New Roman" w:cs="Times New Roman"/>
          <w:sz w:val="28"/>
          <w:szCs w:val="28"/>
        </w:rPr>
      </w:pPr>
      <w:r w:rsidRPr="00654956">
        <w:rPr>
          <w:rFonts w:ascii="Times New Roman" w:hAnsi="Times New Roman" w:cs="Times New Roman"/>
          <w:sz w:val="28"/>
          <w:szCs w:val="28"/>
        </w:rPr>
        <w:t>Реализацию программных мероприятий позволили осуществить:</w:t>
      </w:r>
    </w:p>
    <w:p w:rsidR="00654956" w:rsidRPr="00654956" w:rsidRDefault="00654956" w:rsidP="00443E7C">
      <w:pPr>
        <w:widowControl/>
        <w:numPr>
          <w:ilvl w:val="0"/>
          <w:numId w:val="14"/>
        </w:numPr>
        <w:tabs>
          <w:tab w:val="left" w:pos="0"/>
          <w:tab w:val="left" w:pos="686"/>
          <w:tab w:val="num" w:pos="1440"/>
          <w:tab w:val="left" w:pos="9720"/>
        </w:tabs>
        <w:ind w:right="87" w:firstLine="720"/>
        <w:jc w:val="both"/>
        <w:rPr>
          <w:rFonts w:ascii="Times New Roman" w:hAnsi="Times New Roman" w:cs="Times New Roman"/>
          <w:sz w:val="28"/>
          <w:szCs w:val="28"/>
        </w:rPr>
      </w:pPr>
      <w:r w:rsidRPr="00654956">
        <w:rPr>
          <w:rFonts w:ascii="Times New Roman" w:hAnsi="Times New Roman" w:cs="Times New Roman"/>
          <w:sz w:val="28"/>
          <w:szCs w:val="28"/>
        </w:rPr>
        <w:t>мониторинговые исследования: уровня комфортности обучения в гимназии; готовности к обучению, мотивационной сферы, интеллектуального потенциала обучающихся, изучение интеллектуальных особенностей обучающихся; исследование тревожности обучающихся 9</w:t>
      </w:r>
      <w:r>
        <w:rPr>
          <w:rFonts w:ascii="Times New Roman" w:hAnsi="Times New Roman" w:cs="Times New Roman"/>
          <w:sz w:val="28"/>
          <w:szCs w:val="28"/>
        </w:rPr>
        <w:t>, 11</w:t>
      </w:r>
      <w:r w:rsidRPr="00654956">
        <w:rPr>
          <w:rFonts w:ascii="Times New Roman" w:hAnsi="Times New Roman" w:cs="Times New Roman"/>
          <w:sz w:val="28"/>
          <w:szCs w:val="28"/>
        </w:rPr>
        <w:t xml:space="preserve"> классов в период подготовки к ГИА; исследования физического и психологического развития обучающихся 1 классов в рамках введения ФГОС НОО; хронических заболеваний обучающихся, групп здоровья.</w:t>
      </w:r>
    </w:p>
    <w:p w:rsidR="00654956" w:rsidRPr="00654956" w:rsidRDefault="00654956" w:rsidP="00443E7C">
      <w:pPr>
        <w:widowControl/>
        <w:numPr>
          <w:ilvl w:val="0"/>
          <w:numId w:val="14"/>
        </w:numPr>
        <w:tabs>
          <w:tab w:val="left" w:pos="0"/>
          <w:tab w:val="left" w:pos="680"/>
          <w:tab w:val="num" w:pos="1440"/>
          <w:tab w:val="left" w:pos="9720"/>
        </w:tabs>
        <w:ind w:right="87" w:firstLine="720"/>
        <w:jc w:val="both"/>
        <w:rPr>
          <w:rFonts w:ascii="Times New Roman" w:hAnsi="Times New Roman" w:cs="Times New Roman"/>
          <w:sz w:val="28"/>
          <w:szCs w:val="28"/>
        </w:rPr>
      </w:pPr>
      <w:r w:rsidRPr="00654956">
        <w:rPr>
          <w:rFonts w:ascii="Times New Roman" w:hAnsi="Times New Roman" w:cs="Times New Roman"/>
          <w:sz w:val="28"/>
          <w:szCs w:val="28"/>
        </w:rPr>
        <w:t>психолого-педагогические консилиумы;</w:t>
      </w:r>
    </w:p>
    <w:p w:rsidR="00654956" w:rsidRPr="00654956" w:rsidRDefault="00654956" w:rsidP="00443E7C">
      <w:pPr>
        <w:widowControl/>
        <w:numPr>
          <w:ilvl w:val="0"/>
          <w:numId w:val="14"/>
        </w:numPr>
        <w:tabs>
          <w:tab w:val="left" w:pos="0"/>
          <w:tab w:val="left" w:pos="680"/>
          <w:tab w:val="num" w:pos="1440"/>
          <w:tab w:val="left" w:pos="9720"/>
        </w:tabs>
        <w:ind w:right="87" w:firstLine="720"/>
        <w:jc w:val="both"/>
        <w:rPr>
          <w:rFonts w:ascii="Times New Roman" w:hAnsi="Times New Roman" w:cs="Times New Roman"/>
          <w:sz w:val="28"/>
          <w:szCs w:val="28"/>
        </w:rPr>
      </w:pPr>
      <w:r w:rsidRPr="00654956">
        <w:rPr>
          <w:rFonts w:ascii="Times New Roman" w:hAnsi="Times New Roman" w:cs="Times New Roman"/>
          <w:sz w:val="28"/>
          <w:szCs w:val="28"/>
        </w:rPr>
        <w:t>анализ заболеваемости и травматизма обучающихся;</w:t>
      </w:r>
    </w:p>
    <w:p w:rsidR="00654956" w:rsidRPr="00654956" w:rsidRDefault="00654956" w:rsidP="00443E7C">
      <w:pPr>
        <w:widowControl/>
        <w:numPr>
          <w:ilvl w:val="0"/>
          <w:numId w:val="14"/>
        </w:numPr>
        <w:tabs>
          <w:tab w:val="left" w:pos="0"/>
          <w:tab w:val="left" w:pos="680"/>
          <w:tab w:val="num" w:pos="1440"/>
          <w:tab w:val="left" w:pos="9720"/>
        </w:tabs>
        <w:ind w:right="87" w:firstLine="720"/>
        <w:jc w:val="both"/>
        <w:rPr>
          <w:rFonts w:ascii="Times New Roman" w:hAnsi="Times New Roman" w:cs="Times New Roman"/>
          <w:sz w:val="28"/>
          <w:szCs w:val="28"/>
        </w:rPr>
      </w:pPr>
      <w:r w:rsidRPr="00654956">
        <w:rPr>
          <w:rFonts w:ascii="Times New Roman" w:hAnsi="Times New Roman" w:cs="Times New Roman"/>
          <w:sz w:val="28"/>
          <w:szCs w:val="28"/>
        </w:rPr>
        <w:t>углубленные и плановые медицинские осмотры обучающихся гимназии;</w:t>
      </w:r>
    </w:p>
    <w:p w:rsidR="00654956" w:rsidRDefault="00654956" w:rsidP="00443E7C">
      <w:pPr>
        <w:widowControl/>
        <w:numPr>
          <w:ilvl w:val="0"/>
          <w:numId w:val="14"/>
        </w:numPr>
        <w:tabs>
          <w:tab w:val="left" w:pos="0"/>
          <w:tab w:val="left" w:pos="680"/>
          <w:tab w:val="num" w:pos="1440"/>
          <w:tab w:val="left" w:pos="9720"/>
        </w:tabs>
        <w:ind w:right="87" w:firstLine="720"/>
        <w:jc w:val="both"/>
        <w:rPr>
          <w:rFonts w:ascii="Times New Roman" w:hAnsi="Times New Roman" w:cs="Times New Roman"/>
          <w:sz w:val="28"/>
          <w:szCs w:val="28"/>
        </w:rPr>
      </w:pPr>
      <w:r w:rsidRPr="00654956">
        <w:rPr>
          <w:rFonts w:ascii="Times New Roman" w:hAnsi="Times New Roman" w:cs="Times New Roman"/>
          <w:sz w:val="28"/>
          <w:szCs w:val="28"/>
        </w:rPr>
        <w:t>мероприятия по утверждению принципов здорового образа жизни;</w:t>
      </w:r>
    </w:p>
    <w:p w:rsidR="00654956" w:rsidRDefault="00654956" w:rsidP="00443E7C">
      <w:pPr>
        <w:widowControl/>
        <w:numPr>
          <w:ilvl w:val="0"/>
          <w:numId w:val="14"/>
        </w:numPr>
        <w:tabs>
          <w:tab w:val="left" w:pos="0"/>
          <w:tab w:val="left" w:pos="680"/>
          <w:tab w:val="num" w:pos="1440"/>
          <w:tab w:val="left" w:pos="9720"/>
        </w:tabs>
        <w:ind w:right="87" w:firstLine="720"/>
        <w:jc w:val="both"/>
        <w:rPr>
          <w:rFonts w:ascii="Times New Roman" w:hAnsi="Times New Roman" w:cs="Times New Roman"/>
          <w:sz w:val="28"/>
          <w:szCs w:val="28"/>
        </w:rPr>
      </w:pPr>
      <w:r w:rsidRPr="00654956">
        <w:rPr>
          <w:rFonts w:ascii="Times New Roman" w:hAnsi="Times New Roman" w:cs="Times New Roman"/>
          <w:sz w:val="28"/>
          <w:szCs w:val="28"/>
        </w:rPr>
        <w:t>консультации педагога-психолога, социального педагога и медицинского работника по вопросам укрепления физического, психического и социального здоровья обучающихся.</w:t>
      </w:r>
    </w:p>
    <w:p w:rsidR="0040245B" w:rsidRPr="0040245B" w:rsidRDefault="0040245B" w:rsidP="003B2392">
      <w:pPr>
        <w:pStyle w:val="ac"/>
        <w:tabs>
          <w:tab w:val="left" w:pos="0"/>
        </w:tabs>
        <w:ind w:left="0" w:right="180"/>
        <w:jc w:val="both"/>
        <w:rPr>
          <w:rFonts w:ascii="Times New Roman" w:hAnsi="Times New Roman" w:cs="Times New Roman"/>
          <w:sz w:val="28"/>
          <w:szCs w:val="28"/>
        </w:rPr>
      </w:pPr>
      <w:r w:rsidRPr="0040245B">
        <w:rPr>
          <w:rFonts w:ascii="Times New Roman" w:hAnsi="Times New Roman" w:cs="Times New Roman"/>
          <w:sz w:val="28"/>
          <w:szCs w:val="28"/>
        </w:rPr>
        <w:t xml:space="preserve">Укрепляется материально-техническая база для занятий физической культурой на уроках и во внеурочное время, организовано психологическое сопровождение. В оздоровительных целях, с целью профилактики переутомления, нарушения осанки в гимназии проводятся </w:t>
      </w:r>
      <w:proofErr w:type="spellStart"/>
      <w:r w:rsidRPr="0040245B">
        <w:rPr>
          <w:rFonts w:ascii="Times New Roman" w:hAnsi="Times New Roman" w:cs="Times New Roman"/>
          <w:sz w:val="28"/>
          <w:szCs w:val="28"/>
        </w:rPr>
        <w:t>физминутки</w:t>
      </w:r>
      <w:proofErr w:type="spellEnd"/>
      <w:r w:rsidRPr="0040245B">
        <w:rPr>
          <w:rFonts w:ascii="Times New Roman" w:hAnsi="Times New Roman" w:cs="Times New Roman"/>
          <w:sz w:val="28"/>
          <w:szCs w:val="28"/>
        </w:rPr>
        <w:t xml:space="preserve"> на уроках, используются </w:t>
      </w:r>
      <w:proofErr w:type="spellStart"/>
      <w:r w:rsidRPr="0040245B">
        <w:rPr>
          <w:rFonts w:ascii="Times New Roman" w:hAnsi="Times New Roman" w:cs="Times New Roman"/>
          <w:sz w:val="28"/>
          <w:szCs w:val="28"/>
        </w:rPr>
        <w:t>офтальмотренажеры</w:t>
      </w:r>
      <w:proofErr w:type="spellEnd"/>
      <w:r w:rsidRPr="0040245B">
        <w:rPr>
          <w:rFonts w:ascii="Times New Roman" w:hAnsi="Times New Roman" w:cs="Times New Roman"/>
          <w:sz w:val="28"/>
          <w:szCs w:val="28"/>
        </w:rPr>
        <w:t xml:space="preserve">, подвижные игры на переменах, спортивный час в группе продленного дня, внеклассные спортивные занятия, общешкольные соревнования и дни здоровья, продолжается работа по  обязательному введению </w:t>
      </w:r>
      <w:proofErr w:type="spellStart"/>
      <w:r w:rsidRPr="0040245B">
        <w:rPr>
          <w:rFonts w:ascii="Times New Roman" w:hAnsi="Times New Roman" w:cs="Times New Roman"/>
          <w:sz w:val="28"/>
          <w:szCs w:val="28"/>
        </w:rPr>
        <w:t>здоровьесберегающих</w:t>
      </w:r>
      <w:proofErr w:type="spellEnd"/>
      <w:r w:rsidRPr="0040245B">
        <w:rPr>
          <w:rFonts w:ascii="Times New Roman" w:hAnsi="Times New Roman" w:cs="Times New Roman"/>
          <w:sz w:val="28"/>
          <w:szCs w:val="28"/>
        </w:rPr>
        <w:t xml:space="preserve"> технологий в образовательный процесс.  Количество уроков физкультуры с  первого по одиннадцатый класс увеличено до трех часов в неделю. Для родителей организуется работа родительского всеобуча, проводятся индивидуальные консультации по проблемам детско-родительских отношений, встречи с врачами - специалистами по вопросам сохранения физического и психологического здоровья детей.  </w:t>
      </w:r>
    </w:p>
    <w:p w:rsidR="0040245B" w:rsidRPr="0040245B" w:rsidRDefault="0040245B" w:rsidP="00443E7C">
      <w:pPr>
        <w:pStyle w:val="ac"/>
        <w:widowControl/>
        <w:numPr>
          <w:ilvl w:val="0"/>
          <w:numId w:val="14"/>
        </w:numPr>
        <w:tabs>
          <w:tab w:val="left" w:pos="0"/>
          <w:tab w:val="left" w:pos="680"/>
          <w:tab w:val="num" w:pos="1440"/>
          <w:tab w:val="left" w:pos="9720"/>
        </w:tabs>
        <w:ind w:left="0" w:right="87"/>
        <w:jc w:val="both"/>
        <w:rPr>
          <w:rFonts w:ascii="Times New Roman" w:hAnsi="Times New Roman" w:cs="Times New Roman"/>
          <w:sz w:val="28"/>
          <w:szCs w:val="28"/>
        </w:rPr>
      </w:pPr>
      <w:r w:rsidRPr="0040245B">
        <w:rPr>
          <w:rFonts w:ascii="Times New Roman" w:hAnsi="Times New Roman" w:cs="Times New Roman"/>
          <w:sz w:val="28"/>
          <w:szCs w:val="28"/>
        </w:rPr>
        <w:t>Для учащихся с проблемами в здоровье организованы занятия специальной медицинской группы. В гимназии реализуется программа «Здоровье». Для укрепления здоровья после учебных занятий организуется физкультурно-массовая и спортивно-оздоровительная работа, проводимая в рамках сотрудничества с социальными партнёрами.</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p>
    <w:p w:rsidR="000A3ACA" w:rsidRPr="000A3ACA" w:rsidRDefault="000A3ACA" w:rsidP="000A3ACA">
      <w:pPr>
        <w:tabs>
          <w:tab w:val="left" w:pos="834"/>
          <w:tab w:val="left" w:pos="9900"/>
        </w:tabs>
        <w:ind w:firstLine="709"/>
        <w:jc w:val="both"/>
        <w:rPr>
          <w:rFonts w:ascii="Times New Roman" w:hAnsi="Times New Roman" w:cs="Times New Roman"/>
          <w:b/>
          <w:bCs/>
          <w:color w:val="auto"/>
          <w:sz w:val="28"/>
          <w:szCs w:val="28"/>
        </w:rPr>
      </w:pPr>
      <w:r w:rsidRPr="000A3ACA">
        <w:rPr>
          <w:rFonts w:ascii="Times New Roman" w:hAnsi="Times New Roman" w:cs="Times New Roman"/>
          <w:b/>
          <w:bCs/>
          <w:color w:val="auto"/>
          <w:sz w:val="28"/>
          <w:szCs w:val="28"/>
        </w:rPr>
        <w:t>Педагогический состав</w:t>
      </w:r>
    </w:p>
    <w:p w:rsidR="000A3ACA" w:rsidRPr="000A3ACA" w:rsidRDefault="000A3ACA" w:rsidP="000A3ACA">
      <w:pPr>
        <w:tabs>
          <w:tab w:val="left" w:pos="834"/>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В 20</w:t>
      </w:r>
      <w:r w:rsidR="00951517">
        <w:rPr>
          <w:rFonts w:ascii="Times New Roman" w:hAnsi="Times New Roman" w:cs="Times New Roman"/>
          <w:color w:val="auto"/>
          <w:sz w:val="28"/>
          <w:szCs w:val="28"/>
        </w:rPr>
        <w:t>21</w:t>
      </w:r>
      <w:r w:rsidRPr="000A3ACA">
        <w:rPr>
          <w:rFonts w:ascii="Times New Roman" w:hAnsi="Times New Roman" w:cs="Times New Roman"/>
          <w:b/>
          <w:bCs/>
          <w:color w:val="auto"/>
          <w:sz w:val="28"/>
          <w:szCs w:val="28"/>
        </w:rPr>
        <w:t xml:space="preserve"> </w:t>
      </w:r>
      <w:r w:rsidRPr="000A3ACA">
        <w:rPr>
          <w:rFonts w:ascii="Times New Roman" w:hAnsi="Times New Roman" w:cs="Times New Roman"/>
          <w:color w:val="auto"/>
          <w:sz w:val="28"/>
          <w:szCs w:val="28"/>
        </w:rPr>
        <w:t xml:space="preserve"> году в гимназии работает </w:t>
      </w:r>
      <w:r w:rsidR="00951517">
        <w:rPr>
          <w:rFonts w:ascii="Times New Roman" w:hAnsi="Times New Roman" w:cs="Times New Roman"/>
          <w:color w:val="auto"/>
          <w:sz w:val="28"/>
          <w:szCs w:val="28"/>
        </w:rPr>
        <w:t>35</w:t>
      </w:r>
      <w:r w:rsidRPr="000A3ACA">
        <w:rPr>
          <w:rFonts w:ascii="Times New Roman" w:hAnsi="Times New Roman" w:cs="Times New Roman"/>
          <w:color w:val="auto"/>
          <w:sz w:val="28"/>
          <w:szCs w:val="28"/>
        </w:rPr>
        <w:t xml:space="preserve"> педагогов, из них имеют среднее специальное образование </w:t>
      </w:r>
      <w:r w:rsidR="009D7CB6">
        <w:rPr>
          <w:rFonts w:ascii="Times New Roman" w:hAnsi="Times New Roman" w:cs="Times New Roman"/>
          <w:color w:val="auto"/>
          <w:sz w:val="28"/>
          <w:szCs w:val="28"/>
        </w:rPr>
        <w:t>3</w:t>
      </w:r>
      <w:r w:rsidRPr="000A3ACA">
        <w:rPr>
          <w:rFonts w:ascii="Times New Roman" w:hAnsi="Times New Roman" w:cs="Times New Roman"/>
          <w:color w:val="auto"/>
          <w:sz w:val="28"/>
          <w:szCs w:val="28"/>
        </w:rPr>
        <w:t>%, высшее педагогическое образование 9</w:t>
      </w:r>
      <w:r w:rsidR="009D7CB6">
        <w:rPr>
          <w:rFonts w:ascii="Times New Roman" w:hAnsi="Times New Roman" w:cs="Times New Roman"/>
          <w:color w:val="auto"/>
          <w:sz w:val="28"/>
          <w:szCs w:val="28"/>
        </w:rPr>
        <w:t>7</w:t>
      </w:r>
      <w:r w:rsidRPr="000A3ACA">
        <w:rPr>
          <w:rFonts w:ascii="Times New Roman" w:hAnsi="Times New Roman" w:cs="Times New Roman"/>
          <w:color w:val="auto"/>
          <w:sz w:val="28"/>
          <w:szCs w:val="28"/>
        </w:rPr>
        <w:t>%.</w:t>
      </w:r>
    </w:p>
    <w:p w:rsidR="000A3ACA" w:rsidRPr="000A3ACA" w:rsidRDefault="000A3ACA" w:rsidP="000A3ACA">
      <w:pPr>
        <w:tabs>
          <w:tab w:val="left" w:pos="834"/>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Высокий уровень профессиональной компетентности учителей гимназии подтверждается соответствующими квалификационными категориями:</w:t>
      </w:r>
    </w:p>
    <w:p w:rsidR="000A3ACA" w:rsidRPr="000A3ACA" w:rsidRDefault="009D7CB6" w:rsidP="000A3ACA">
      <w:pPr>
        <w:tabs>
          <w:tab w:val="left" w:pos="834"/>
          <w:tab w:val="left" w:pos="9900"/>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67</w:t>
      </w:r>
      <w:r w:rsidR="000A3ACA" w:rsidRPr="000A3ACA">
        <w:rPr>
          <w:rFonts w:ascii="Times New Roman" w:hAnsi="Times New Roman" w:cs="Times New Roman"/>
          <w:color w:val="auto"/>
          <w:sz w:val="28"/>
          <w:szCs w:val="28"/>
        </w:rPr>
        <w:t>% имеют высшую квалификационную категорию;</w:t>
      </w:r>
    </w:p>
    <w:p w:rsidR="000A3ACA" w:rsidRPr="000A3ACA" w:rsidRDefault="009D7CB6" w:rsidP="000A3ACA">
      <w:pPr>
        <w:tabs>
          <w:tab w:val="left" w:pos="834"/>
          <w:tab w:val="left" w:pos="9900"/>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27</w:t>
      </w:r>
      <w:r w:rsidR="000A3ACA" w:rsidRPr="000A3ACA">
        <w:rPr>
          <w:rFonts w:ascii="Times New Roman" w:hAnsi="Times New Roman" w:cs="Times New Roman"/>
          <w:color w:val="auto"/>
          <w:sz w:val="28"/>
          <w:szCs w:val="28"/>
        </w:rPr>
        <w:t>,% - первую</w:t>
      </w:r>
      <w:r>
        <w:rPr>
          <w:rFonts w:ascii="Times New Roman" w:hAnsi="Times New Roman" w:cs="Times New Roman"/>
          <w:color w:val="auto"/>
          <w:sz w:val="28"/>
          <w:szCs w:val="28"/>
        </w:rPr>
        <w:t xml:space="preserve"> </w:t>
      </w:r>
      <w:r w:rsidR="000A3ACA" w:rsidRPr="000A3ACA">
        <w:rPr>
          <w:rFonts w:ascii="Times New Roman" w:hAnsi="Times New Roman" w:cs="Times New Roman"/>
          <w:color w:val="auto"/>
          <w:sz w:val="28"/>
          <w:szCs w:val="28"/>
        </w:rPr>
        <w:t xml:space="preserve">квалификационную категорию. </w:t>
      </w:r>
    </w:p>
    <w:p w:rsidR="000A3ACA" w:rsidRPr="000A3ACA" w:rsidRDefault="000A3ACA" w:rsidP="000A3ACA">
      <w:pPr>
        <w:tabs>
          <w:tab w:val="left" w:pos="834"/>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Таким образом, первую и высшую категорию имеют 9</w:t>
      </w:r>
      <w:r w:rsidR="009D7CB6">
        <w:rPr>
          <w:rFonts w:ascii="Times New Roman" w:hAnsi="Times New Roman" w:cs="Times New Roman"/>
          <w:color w:val="auto"/>
          <w:sz w:val="28"/>
          <w:szCs w:val="28"/>
        </w:rPr>
        <w:t>4</w:t>
      </w:r>
      <w:r w:rsidRPr="000A3ACA">
        <w:rPr>
          <w:rFonts w:ascii="Times New Roman" w:hAnsi="Times New Roman" w:cs="Times New Roman"/>
          <w:color w:val="auto"/>
          <w:sz w:val="28"/>
          <w:szCs w:val="28"/>
        </w:rPr>
        <w:t xml:space="preserve">% педагогов гимназии, </w:t>
      </w:r>
      <w:r w:rsidR="009D7CB6">
        <w:rPr>
          <w:rFonts w:ascii="Times New Roman" w:hAnsi="Times New Roman" w:cs="Times New Roman"/>
          <w:color w:val="auto"/>
          <w:sz w:val="28"/>
          <w:szCs w:val="28"/>
        </w:rPr>
        <w:t>6</w:t>
      </w:r>
      <w:r w:rsidRPr="000A3ACA">
        <w:rPr>
          <w:rFonts w:ascii="Times New Roman" w:hAnsi="Times New Roman" w:cs="Times New Roman"/>
          <w:color w:val="auto"/>
          <w:sz w:val="28"/>
          <w:szCs w:val="28"/>
        </w:rPr>
        <w:t xml:space="preserve">% - не аттестованы (первый год работы). </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Возрастной состав педагогического коллектива гимназии является оптимальным для стабильной продуктивной работы: средний возраст учителей </w:t>
      </w:r>
      <w:r w:rsidRPr="000A3ACA">
        <w:rPr>
          <w:rFonts w:ascii="Times New Roman" w:hAnsi="Times New Roman" w:cs="Times New Roman"/>
          <w:color w:val="auto"/>
          <w:sz w:val="28"/>
          <w:szCs w:val="28"/>
        </w:rPr>
        <w:lastRenderedPageBreak/>
        <w:t>гимназии 45 лет.</w:t>
      </w:r>
    </w:p>
    <w:p w:rsidR="000A3ACA" w:rsidRPr="000A3ACA" w:rsidRDefault="000A3ACA" w:rsidP="000A3ACA">
      <w:pPr>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В гимназии работают  5 педагогов, которые являются руководителями муниципальных методических объединений. Педагогическая деятельность учителей гимназии  высоко оценивается на различных  уровнях – от муниципального до федерального, что подтверждается наградами и званиями.</w:t>
      </w:r>
    </w:p>
    <w:p w:rsidR="000A3ACA" w:rsidRPr="000A3ACA" w:rsidRDefault="000A3ACA" w:rsidP="000A3ACA">
      <w:pPr>
        <w:tabs>
          <w:tab w:val="left" w:pos="834"/>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Педагогическое мастерство учителей отмечено следующими правительственными наградами: </w:t>
      </w:r>
    </w:p>
    <w:p w:rsidR="000A3ACA" w:rsidRPr="000A3ACA" w:rsidRDefault="000A3ACA" w:rsidP="000A3ACA">
      <w:pPr>
        <w:tabs>
          <w:tab w:val="left" w:pos="834"/>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Заслуженный учитель РФ - 1 педагог, </w:t>
      </w:r>
    </w:p>
    <w:p w:rsidR="000A3ACA" w:rsidRPr="000A3ACA" w:rsidRDefault="000A3ACA" w:rsidP="000A3ACA">
      <w:pPr>
        <w:tabs>
          <w:tab w:val="left" w:pos="834"/>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Почетный работник образования РФ - 2 педагога, </w:t>
      </w:r>
    </w:p>
    <w:p w:rsidR="000A3ACA" w:rsidRPr="000A3ACA" w:rsidRDefault="000A3ACA" w:rsidP="000A3ACA">
      <w:pPr>
        <w:tabs>
          <w:tab w:val="left" w:pos="834"/>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Обладатели Президентского гранта (ПНП «Образование») - 6 педагогов,</w:t>
      </w:r>
    </w:p>
    <w:p w:rsidR="000A3ACA" w:rsidRPr="000A3ACA" w:rsidRDefault="000A3ACA" w:rsidP="000A3ACA">
      <w:pPr>
        <w:tabs>
          <w:tab w:val="left" w:pos="834"/>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Имеют государственные и ведомственные награды – 40 педагогов.</w:t>
      </w:r>
    </w:p>
    <w:p w:rsidR="000A3ACA" w:rsidRPr="000A3ACA" w:rsidRDefault="000A3ACA" w:rsidP="000A3ACA">
      <w:pPr>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1</w:t>
      </w:r>
      <w:r w:rsidR="00220D8B">
        <w:rPr>
          <w:rFonts w:ascii="Times New Roman" w:hAnsi="Times New Roman" w:cs="Times New Roman"/>
          <w:color w:val="auto"/>
          <w:sz w:val="28"/>
          <w:szCs w:val="28"/>
        </w:rPr>
        <w:t>7</w:t>
      </w:r>
      <w:r w:rsidRPr="000A3ACA">
        <w:rPr>
          <w:rFonts w:ascii="Times New Roman" w:hAnsi="Times New Roman" w:cs="Times New Roman"/>
          <w:color w:val="auto"/>
          <w:sz w:val="28"/>
          <w:szCs w:val="28"/>
        </w:rPr>
        <w:t xml:space="preserve"> работ педагогов гимназии напечатаны в 3-х монографиях и научных сборниках; обобщен передовой педагогический опыт 2</w:t>
      </w:r>
      <w:r w:rsidR="00220D8B">
        <w:rPr>
          <w:rFonts w:ascii="Times New Roman" w:hAnsi="Times New Roman" w:cs="Times New Roman"/>
          <w:color w:val="auto"/>
          <w:sz w:val="28"/>
          <w:szCs w:val="28"/>
        </w:rPr>
        <w:t>2</w:t>
      </w:r>
      <w:r w:rsidRPr="000A3ACA">
        <w:rPr>
          <w:rFonts w:ascii="Times New Roman" w:hAnsi="Times New Roman" w:cs="Times New Roman"/>
          <w:color w:val="auto"/>
          <w:sz w:val="28"/>
          <w:szCs w:val="28"/>
        </w:rPr>
        <w:t xml:space="preserve"> педагогических работников гимназии.</w:t>
      </w:r>
    </w:p>
    <w:p w:rsidR="00F764D2" w:rsidRPr="00F764D2" w:rsidRDefault="00F764D2" w:rsidP="00F764D2">
      <w:pPr>
        <w:tabs>
          <w:tab w:val="left" w:pos="9540"/>
          <w:tab w:val="left" w:pos="10260"/>
        </w:tabs>
        <w:ind w:right="87" w:firstLine="540"/>
        <w:jc w:val="both"/>
        <w:rPr>
          <w:rFonts w:ascii="Times New Roman" w:hAnsi="Times New Roman" w:cs="Times New Roman"/>
          <w:sz w:val="28"/>
          <w:szCs w:val="28"/>
        </w:rPr>
      </w:pPr>
      <w:r w:rsidRPr="00F764D2">
        <w:rPr>
          <w:rFonts w:ascii="Times New Roman" w:hAnsi="Times New Roman" w:cs="Times New Roman"/>
          <w:sz w:val="28"/>
          <w:szCs w:val="28"/>
        </w:rPr>
        <w:t xml:space="preserve">Эти данные подтверждают то, что коллектив гимназии активно включен в процесс повышения квалификации через такую форму как аттестация. В этом заинтересованы не только педагоги, но и администрация гимназии, оказывающая им поддержку и создающая условия для профессионального роста, что положительно сказывается на качестве образования учащихся. </w:t>
      </w:r>
    </w:p>
    <w:p w:rsidR="00F764D2" w:rsidRPr="00F764D2" w:rsidRDefault="00F764D2" w:rsidP="00F764D2">
      <w:pPr>
        <w:pStyle w:val="31"/>
        <w:tabs>
          <w:tab w:val="left" w:pos="9540"/>
          <w:tab w:val="left" w:pos="10260"/>
        </w:tabs>
        <w:spacing w:after="0"/>
        <w:ind w:left="0" w:right="85" w:firstLine="539"/>
        <w:jc w:val="both"/>
        <w:outlineLvl w:val="0"/>
        <w:rPr>
          <w:sz w:val="28"/>
          <w:szCs w:val="28"/>
        </w:rPr>
      </w:pPr>
      <w:r w:rsidRPr="00F764D2">
        <w:rPr>
          <w:sz w:val="28"/>
          <w:szCs w:val="28"/>
        </w:rPr>
        <w:t>Высокий уровень кадрового состава работников гимназии подтверждается наградами различного уровня. Все педагогические работники отмечены грамотами и благодарностями на уровне ОУ.</w:t>
      </w:r>
    </w:p>
    <w:p w:rsidR="00F764D2" w:rsidRPr="00F764D2" w:rsidRDefault="00F764D2" w:rsidP="00F764D2">
      <w:pPr>
        <w:pStyle w:val="31"/>
        <w:tabs>
          <w:tab w:val="left" w:pos="9540"/>
          <w:tab w:val="left" w:pos="10260"/>
        </w:tabs>
        <w:spacing w:after="0"/>
        <w:ind w:left="0" w:right="85" w:firstLine="539"/>
        <w:jc w:val="both"/>
        <w:outlineLvl w:val="0"/>
        <w:rPr>
          <w:sz w:val="28"/>
          <w:szCs w:val="28"/>
        </w:rPr>
      </w:pPr>
      <w:r w:rsidRPr="00F764D2">
        <w:rPr>
          <w:sz w:val="28"/>
          <w:szCs w:val="28"/>
        </w:rPr>
        <w:t xml:space="preserve">Гимназия  является площадкой, где  проводятся заседания муниципальных методических объединений учителей русского языка и литературы, ОБЖ, ОРКСЭ, географии, технологии, музыки. Ежегодно здесь проводятся  мероприятия (заседания, открытые уроки и занятия, творческие гостиные, методические учебы, тренинги). Они проводятся  в рамках работы городских творческих лабораторий, мастер-классов, постоянно-действующих семинаров для учителей начальных классов, географии, биологии, химии,  иностранного языка, русского языка и литературы, истории и обществознания   </w:t>
      </w:r>
    </w:p>
    <w:p w:rsidR="000A3ACA" w:rsidRPr="00F764D2" w:rsidRDefault="00F764D2" w:rsidP="00F764D2">
      <w:pPr>
        <w:tabs>
          <w:tab w:val="num" w:pos="1440"/>
          <w:tab w:val="left" w:pos="9900"/>
        </w:tabs>
        <w:ind w:firstLine="709"/>
        <w:jc w:val="both"/>
        <w:rPr>
          <w:rFonts w:ascii="Times New Roman" w:hAnsi="Times New Roman" w:cs="Times New Roman"/>
          <w:color w:val="auto"/>
          <w:sz w:val="28"/>
          <w:szCs w:val="28"/>
        </w:rPr>
      </w:pPr>
      <w:r w:rsidRPr="00F764D2">
        <w:rPr>
          <w:rFonts w:ascii="Times New Roman" w:hAnsi="Times New Roman" w:cs="Times New Roman"/>
          <w:sz w:val="28"/>
          <w:szCs w:val="28"/>
        </w:rPr>
        <w:t>По результатам диагностики психологического микроклимата педагогического коллектива гимназии по шкале общая удовлетворенность находится в норме на 100%; нервно-психическое напряжение - в норме 100%; тревожность – в норме у 100% работников гимназии.</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В целях реализации образовательной деятельности гимназии созданы </w:t>
      </w:r>
      <w:r w:rsidRPr="000A3ACA">
        <w:rPr>
          <w:rFonts w:ascii="Times New Roman" w:hAnsi="Times New Roman" w:cs="Times New Roman"/>
          <w:b/>
          <w:bCs/>
          <w:color w:val="auto"/>
          <w:sz w:val="28"/>
          <w:szCs w:val="28"/>
        </w:rPr>
        <w:t xml:space="preserve">структурные подразделения педагогов </w:t>
      </w:r>
      <w:r w:rsidRPr="000A3ACA">
        <w:rPr>
          <w:rFonts w:ascii="Times New Roman" w:hAnsi="Times New Roman" w:cs="Times New Roman"/>
          <w:color w:val="auto"/>
          <w:sz w:val="28"/>
          <w:szCs w:val="28"/>
        </w:rPr>
        <w:t>– методические объединения учителей начальных классов, гуманитарных</w:t>
      </w:r>
      <w:r w:rsidRPr="000A3ACA">
        <w:rPr>
          <w:rFonts w:ascii="Times New Roman" w:hAnsi="Times New Roman" w:cs="Times New Roman"/>
          <w:b/>
          <w:bCs/>
          <w:color w:val="auto"/>
          <w:sz w:val="28"/>
          <w:szCs w:val="28"/>
        </w:rPr>
        <w:t xml:space="preserve"> </w:t>
      </w:r>
      <w:r w:rsidRPr="000A3ACA">
        <w:rPr>
          <w:rFonts w:ascii="Times New Roman" w:hAnsi="Times New Roman" w:cs="Times New Roman"/>
          <w:color w:val="auto"/>
          <w:sz w:val="28"/>
          <w:szCs w:val="28"/>
        </w:rPr>
        <w:t>дисциплин, иностранных языков, естественных наук, физико-математического образования.</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Координацию методической и научно-методической работы осуществляет Научно-методический совет гимназии; функционирует научно-методическая служба сопровождения образовательного процесса, создана единая служба сопровождения образовательного процесса, актуальные педагогические проблемы решают временные творческие коллективы (ВТК).</w:t>
      </w:r>
    </w:p>
    <w:p w:rsidR="000A3ACA" w:rsidRPr="000A3ACA" w:rsidRDefault="000A3ACA" w:rsidP="000A3ACA">
      <w:pPr>
        <w:tabs>
          <w:tab w:val="num" w:pos="1440"/>
          <w:tab w:val="left" w:pos="9900"/>
        </w:tabs>
        <w:ind w:firstLine="709"/>
        <w:rPr>
          <w:rFonts w:ascii="Times New Roman" w:hAnsi="Times New Roman" w:cs="Times New Roman"/>
          <w:color w:val="auto"/>
          <w:sz w:val="28"/>
          <w:szCs w:val="28"/>
        </w:rPr>
      </w:pPr>
    </w:p>
    <w:p w:rsidR="000A3ACA" w:rsidRPr="000A3ACA" w:rsidRDefault="000A3ACA" w:rsidP="00443E7C">
      <w:pPr>
        <w:widowControl/>
        <w:numPr>
          <w:ilvl w:val="1"/>
          <w:numId w:val="12"/>
        </w:numPr>
        <w:tabs>
          <w:tab w:val="left" w:pos="1169"/>
          <w:tab w:val="num" w:pos="1440"/>
          <w:tab w:val="left" w:pos="972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соответствии с Уставом </w:t>
      </w:r>
      <w:r w:rsidRPr="00F860D4">
        <w:rPr>
          <w:rFonts w:ascii="Times New Roman" w:hAnsi="Times New Roman" w:cs="Times New Roman"/>
          <w:b/>
          <w:color w:val="auto"/>
          <w:sz w:val="28"/>
          <w:szCs w:val="28"/>
        </w:rPr>
        <w:t>управление</w:t>
      </w:r>
      <w:r w:rsidRPr="000A3ACA">
        <w:rPr>
          <w:rFonts w:ascii="Times New Roman" w:hAnsi="Times New Roman" w:cs="Times New Roman"/>
          <w:color w:val="auto"/>
          <w:sz w:val="28"/>
          <w:szCs w:val="28"/>
        </w:rPr>
        <w:t xml:space="preserve"> Гимназией осуществляется на принципах единоначалия и самоуправления. Формами самоуправления являются </w:t>
      </w:r>
      <w:r w:rsidR="006F025A" w:rsidRPr="006F025A">
        <w:rPr>
          <w:rFonts w:ascii="Times New Roman" w:eastAsia="Calibri" w:hAnsi="Times New Roman" w:cs="Times New Roman"/>
          <w:sz w:val="28"/>
          <w:szCs w:val="28"/>
        </w:rPr>
        <w:t>Наблюдательный совет</w:t>
      </w:r>
      <w:r w:rsidR="006F025A">
        <w:rPr>
          <w:rFonts w:ascii="Times New Roman" w:hAnsi="Times New Roman" w:cs="Times New Roman"/>
          <w:color w:val="auto"/>
          <w:sz w:val="28"/>
          <w:szCs w:val="28"/>
        </w:rPr>
        <w:t>,</w:t>
      </w:r>
      <w:r w:rsidR="006F025A" w:rsidRPr="006F025A">
        <w:rPr>
          <w:rFonts w:ascii="Times New Roman" w:hAnsi="Times New Roman" w:cs="Times New Roman"/>
          <w:color w:val="auto"/>
          <w:sz w:val="28"/>
          <w:szCs w:val="28"/>
        </w:rPr>
        <w:t xml:space="preserve"> </w:t>
      </w:r>
      <w:r w:rsidRPr="000A3ACA">
        <w:rPr>
          <w:rFonts w:ascii="Times New Roman" w:hAnsi="Times New Roman" w:cs="Times New Roman"/>
          <w:color w:val="auto"/>
          <w:sz w:val="28"/>
          <w:szCs w:val="28"/>
        </w:rPr>
        <w:t xml:space="preserve">педагогический совет, общее собрание </w:t>
      </w:r>
      <w:r w:rsidR="006F025A">
        <w:rPr>
          <w:rFonts w:ascii="Times New Roman" w:hAnsi="Times New Roman" w:cs="Times New Roman"/>
          <w:color w:val="auto"/>
          <w:sz w:val="28"/>
          <w:szCs w:val="28"/>
        </w:rPr>
        <w:t>работников</w:t>
      </w:r>
      <w:r w:rsidRPr="000A3ACA">
        <w:rPr>
          <w:rFonts w:ascii="Times New Roman" w:hAnsi="Times New Roman" w:cs="Times New Roman"/>
          <w:color w:val="auto"/>
          <w:sz w:val="28"/>
          <w:szCs w:val="28"/>
        </w:rPr>
        <w:t xml:space="preserve">, Совет </w:t>
      </w:r>
      <w:r w:rsidRPr="000A3ACA">
        <w:rPr>
          <w:rFonts w:ascii="Times New Roman" w:hAnsi="Times New Roman" w:cs="Times New Roman"/>
          <w:color w:val="auto"/>
          <w:sz w:val="28"/>
          <w:szCs w:val="28"/>
        </w:rPr>
        <w:lastRenderedPageBreak/>
        <w:t>Гимназии, Совет обучающихся</w:t>
      </w:r>
      <w:r w:rsidR="006F025A">
        <w:rPr>
          <w:rFonts w:ascii="Times New Roman" w:hAnsi="Times New Roman" w:cs="Times New Roman"/>
          <w:color w:val="auto"/>
          <w:sz w:val="28"/>
          <w:szCs w:val="28"/>
        </w:rPr>
        <w:t>.</w:t>
      </w:r>
      <w:r w:rsidRPr="000A3ACA">
        <w:rPr>
          <w:rFonts w:ascii="Times New Roman" w:hAnsi="Times New Roman" w:cs="Times New Roman"/>
          <w:color w:val="auto"/>
          <w:sz w:val="28"/>
          <w:szCs w:val="28"/>
        </w:rPr>
        <w:t xml:space="preserve"> В Гимназии разработаны локальные акты в соответствии с требованиями ФЗ и регламентирующие административную и финансово-хозяйственную    деятельность,    деятельность    служб   сопровождения образовательного процесса, деятельность коллегиальных органов управления Гимназией, отношения Гимназии с работниками, вопросы организации образовательного процесса, организацию методической работы, оценку качества образования, организацию питания обучающихся.</w:t>
      </w:r>
    </w:p>
    <w:p w:rsidR="000A3ACA" w:rsidRPr="000A3ACA" w:rsidRDefault="000A3ACA" w:rsidP="000A3ACA">
      <w:pPr>
        <w:tabs>
          <w:tab w:val="num" w:pos="1440"/>
          <w:tab w:val="left" w:pos="9900"/>
        </w:tabs>
        <w:ind w:firstLine="709"/>
        <w:rPr>
          <w:rFonts w:ascii="Times New Roman" w:hAnsi="Times New Roman" w:cs="Times New Roman"/>
          <w:color w:val="auto"/>
          <w:sz w:val="28"/>
          <w:szCs w:val="28"/>
        </w:rPr>
      </w:pPr>
    </w:p>
    <w:p w:rsidR="000A3ACA" w:rsidRPr="008722FC"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В М</w:t>
      </w:r>
      <w:r w:rsidR="00F860D4">
        <w:rPr>
          <w:rFonts w:ascii="Times New Roman" w:hAnsi="Times New Roman" w:cs="Times New Roman"/>
          <w:color w:val="auto"/>
          <w:sz w:val="28"/>
          <w:szCs w:val="28"/>
        </w:rPr>
        <w:t>А</w:t>
      </w:r>
      <w:r w:rsidRPr="000A3ACA">
        <w:rPr>
          <w:rFonts w:ascii="Times New Roman" w:hAnsi="Times New Roman" w:cs="Times New Roman"/>
          <w:color w:val="auto"/>
          <w:sz w:val="28"/>
          <w:szCs w:val="28"/>
        </w:rPr>
        <w:t xml:space="preserve">ОУ  «Гимназия»  сформирована  достаточная </w:t>
      </w:r>
      <w:r w:rsidRPr="000A3ACA">
        <w:rPr>
          <w:rFonts w:ascii="Times New Roman" w:hAnsi="Times New Roman" w:cs="Times New Roman"/>
          <w:b/>
          <w:color w:val="auto"/>
          <w:sz w:val="28"/>
          <w:szCs w:val="28"/>
        </w:rPr>
        <w:t>м</w:t>
      </w:r>
      <w:r w:rsidRPr="000A3ACA">
        <w:rPr>
          <w:rFonts w:ascii="Times New Roman" w:hAnsi="Times New Roman" w:cs="Times New Roman"/>
          <w:b/>
          <w:bCs/>
          <w:color w:val="auto"/>
          <w:sz w:val="28"/>
          <w:szCs w:val="28"/>
        </w:rPr>
        <w:t>атериально-техническая база</w:t>
      </w:r>
      <w:r w:rsidRPr="000A3ACA">
        <w:rPr>
          <w:rFonts w:ascii="Times New Roman" w:hAnsi="Times New Roman" w:cs="Times New Roman"/>
          <w:color w:val="auto"/>
          <w:sz w:val="28"/>
          <w:szCs w:val="28"/>
        </w:rPr>
        <w:t xml:space="preserve">: общая площадь всех помещений – </w:t>
      </w:r>
      <w:smartTag w:uri="urn:schemas-microsoft-com:office:smarttags" w:element="metricconverter">
        <w:smartTagPr>
          <w:attr w:name="ProductID" w:val="4154 кв. м"/>
        </w:smartTagPr>
        <w:r w:rsidRPr="000A3ACA">
          <w:rPr>
            <w:rFonts w:ascii="Times New Roman" w:hAnsi="Times New Roman" w:cs="Times New Roman"/>
            <w:color w:val="auto"/>
            <w:sz w:val="28"/>
            <w:szCs w:val="28"/>
          </w:rPr>
          <w:t>4154 кв. м</w:t>
        </w:r>
      </w:smartTag>
      <w:r w:rsidRPr="000A3ACA">
        <w:rPr>
          <w:rFonts w:ascii="Times New Roman" w:hAnsi="Times New Roman" w:cs="Times New Roman"/>
          <w:color w:val="auto"/>
          <w:sz w:val="28"/>
          <w:szCs w:val="28"/>
        </w:rPr>
        <w:t>.</w:t>
      </w:r>
      <w:r w:rsidR="008722FC" w:rsidRPr="008722FC">
        <w:rPr>
          <w:sz w:val="28"/>
          <w:szCs w:val="28"/>
        </w:rPr>
        <w:t xml:space="preserve"> </w:t>
      </w:r>
      <w:r w:rsidR="008722FC">
        <w:rPr>
          <w:rFonts w:ascii="Times New Roman" w:hAnsi="Times New Roman" w:cs="Times New Roman"/>
          <w:sz w:val="28"/>
          <w:szCs w:val="28"/>
        </w:rPr>
        <w:t>Гимназия</w:t>
      </w:r>
      <w:r w:rsidR="008722FC" w:rsidRPr="008722FC">
        <w:rPr>
          <w:rFonts w:ascii="Times New Roman" w:hAnsi="Times New Roman" w:cs="Times New Roman"/>
          <w:sz w:val="28"/>
          <w:szCs w:val="28"/>
        </w:rPr>
        <w:t xml:space="preserve"> располагается в трёхэтажном здании типового проекта, изначально рассчитанном на 1000 мест. На территории гимназии расположены стадион, полоса препятствий, многофункциональная спортивная площадка для игры в волейбол, баскетбол, </w:t>
      </w:r>
      <w:proofErr w:type="spellStart"/>
      <w:r w:rsidR="008722FC" w:rsidRPr="008722FC">
        <w:rPr>
          <w:rFonts w:ascii="Times New Roman" w:hAnsi="Times New Roman" w:cs="Times New Roman"/>
          <w:sz w:val="28"/>
          <w:szCs w:val="28"/>
        </w:rPr>
        <w:t>стритбол</w:t>
      </w:r>
      <w:proofErr w:type="spellEnd"/>
      <w:r w:rsidR="008722FC" w:rsidRPr="008722FC">
        <w:rPr>
          <w:rFonts w:ascii="Times New Roman" w:hAnsi="Times New Roman" w:cs="Times New Roman"/>
          <w:sz w:val="28"/>
          <w:szCs w:val="28"/>
        </w:rPr>
        <w:t>,  хозяйственные сооружения, пришкольный участок. Состояние материально-технической и учебно-методической базы гимназии соответствует нормативно-правовым требованиям.</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Учебные кабинеты –   28 (</w:t>
      </w:r>
      <w:smartTag w:uri="urn:schemas-microsoft-com:office:smarttags" w:element="metricconverter">
        <w:smartTagPr>
          <w:attr w:name="ProductID" w:val="1056 м2"/>
        </w:smartTagPr>
        <w:r w:rsidRPr="000A3ACA">
          <w:rPr>
            <w:rFonts w:ascii="Times New Roman" w:hAnsi="Times New Roman" w:cs="Times New Roman"/>
            <w:color w:val="auto"/>
            <w:sz w:val="28"/>
            <w:szCs w:val="28"/>
          </w:rPr>
          <w:t>1056 м</w:t>
        </w:r>
        <w:r w:rsidRPr="000A3ACA">
          <w:rPr>
            <w:rFonts w:ascii="Times New Roman" w:hAnsi="Times New Roman" w:cs="Times New Roman"/>
            <w:color w:val="auto"/>
            <w:sz w:val="28"/>
            <w:szCs w:val="28"/>
            <w:vertAlign w:val="superscript"/>
          </w:rPr>
          <w:t>2</w:t>
        </w:r>
      </w:smartTag>
      <w:r w:rsidRPr="000A3ACA">
        <w:rPr>
          <w:rFonts w:ascii="Times New Roman" w:hAnsi="Times New Roman" w:cs="Times New Roman"/>
          <w:color w:val="auto"/>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Мастерские –  3  (</w:t>
      </w:r>
      <w:smartTag w:uri="urn:schemas-microsoft-com:office:smarttags" w:element="metricconverter">
        <w:smartTagPr>
          <w:attr w:name="ProductID" w:val="192 м2"/>
        </w:smartTagPr>
        <w:r w:rsidRPr="000A3ACA">
          <w:rPr>
            <w:rFonts w:ascii="Times New Roman" w:hAnsi="Times New Roman" w:cs="Times New Roman"/>
            <w:sz w:val="28"/>
            <w:szCs w:val="28"/>
          </w:rPr>
          <w:t>192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Кабинет информатики – 2 (</w:t>
      </w:r>
      <w:smartTag w:uri="urn:schemas-microsoft-com:office:smarttags" w:element="metricconverter">
        <w:smartTagPr>
          <w:attr w:name="ProductID" w:val="96 м2"/>
        </w:smartTagPr>
        <w:r w:rsidRPr="000A3ACA">
          <w:rPr>
            <w:rFonts w:ascii="Times New Roman" w:hAnsi="Times New Roman" w:cs="Times New Roman"/>
            <w:sz w:val="28"/>
            <w:szCs w:val="28"/>
          </w:rPr>
          <w:t>96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Лаборантская – 10 (</w:t>
      </w:r>
      <w:smartTag w:uri="urn:schemas-microsoft-com:office:smarttags" w:element="metricconverter">
        <w:smartTagPr>
          <w:attr w:name="ProductID" w:val="132 м2"/>
        </w:smartTagPr>
        <w:r w:rsidRPr="000A3ACA">
          <w:rPr>
            <w:rFonts w:ascii="Times New Roman" w:hAnsi="Times New Roman" w:cs="Times New Roman"/>
            <w:sz w:val="28"/>
            <w:szCs w:val="28"/>
          </w:rPr>
          <w:t>132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proofErr w:type="spellStart"/>
      <w:r w:rsidRPr="000A3ACA">
        <w:rPr>
          <w:rFonts w:ascii="Times New Roman" w:hAnsi="Times New Roman" w:cs="Times New Roman"/>
          <w:sz w:val="28"/>
          <w:szCs w:val="28"/>
        </w:rPr>
        <w:t>Конференц</w:t>
      </w:r>
      <w:proofErr w:type="spellEnd"/>
      <w:r w:rsidRPr="000A3ACA">
        <w:rPr>
          <w:rFonts w:ascii="Times New Roman" w:hAnsi="Times New Roman" w:cs="Times New Roman"/>
          <w:sz w:val="28"/>
          <w:szCs w:val="28"/>
        </w:rPr>
        <w:t xml:space="preserve"> зал – 1 (</w:t>
      </w:r>
      <w:smartTag w:uri="urn:schemas-microsoft-com:office:smarttags" w:element="metricconverter">
        <w:smartTagPr>
          <w:attr w:name="ProductID" w:val="72 м2"/>
        </w:smartTagPr>
        <w:r w:rsidRPr="000A3ACA">
          <w:rPr>
            <w:rFonts w:ascii="Times New Roman" w:hAnsi="Times New Roman" w:cs="Times New Roman"/>
            <w:sz w:val="28"/>
            <w:szCs w:val="28"/>
          </w:rPr>
          <w:t>72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Спортивный зал – 1 (</w:t>
      </w:r>
      <w:smartTag w:uri="urn:schemas-microsoft-com:office:smarttags" w:element="metricconverter">
        <w:smartTagPr>
          <w:attr w:name="ProductID" w:val="288 м2"/>
        </w:smartTagPr>
        <w:r w:rsidRPr="000A3ACA">
          <w:rPr>
            <w:rFonts w:ascii="Times New Roman" w:hAnsi="Times New Roman" w:cs="Times New Roman"/>
            <w:sz w:val="28"/>
            <w:szCs w:val="28"/>
          </w:rPr>
          <w:t>288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 xml:space="preserve">Тренерская – </w:t>
      </w:r>
      <w:r w:rsidR="008722FC">
        <w:rPr>
          <w:rFonts w:ascii="Times New Roman" w:hAnsi="Times New Roman" w:cs="Times New Roman"/>
          <w:sz w:val="28"/>
          <w:szCs w:val="28"/>
        </w:rPr>
        <w:t>2</w:t>
      </w:r>
      <w:r w:rsidRPr="000A3ACA">
        <w:rPr>
          <w:rFonts w:ascii="Times New Roman" w:hAnsi="Times New Roman" w:cs="Times New Roman"/>
          <w:sz w:val="28"/>
          <w:szCs w:val="28"/>
        </w:rPr>
        <w:t xml:space="preserve"> (</w:t>
      </w:r>
      <w:smartTag w:uri="urn:schemas-microsoft-com:office:smarttags" w:element="metricconverter">
        <w:smartTagPr>
          <w:attr w:name="ProductID" w:val="20 м2"/>
        </w:smartTagPr>
        <w:r w:rsidRPr="000A3ACA">
          <w:rPr>
            <w:rFonts w:ascii="Times New Roman" w:hAnsi="Times New Roman" w:cs="Times New Roman"/>
            <w:sz w:val="28"/>
            <w:szCs w:val="28"/>
          </w:rPr>
          <w:t>20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Раздевалки – 1 (</w:t>
      </w:r>
      <w:smartTag w:uri="urn:schemas-microsoft-com:office:smarttags" w:element="metricconverter">
        <w:smartTagPr>
          <w:attr w:name="ProductID" w:val="96 м2"/>
        </w:smartTagPr>
        <w:r w:rsidRPr="000A3ACA">
          <w:rPr>
            <w:rFonts w:ascii="Times New Roman" w:hAnsi="Times New Roman" w:cs="Times New Roman"/>
            <w:sz w:val="28"/>
            <w:szCs w:val="28"/>
          </w:rPr>
          <w:t>96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Библиотека -  1 (</w:t>
      </w:r>
      <w:smartTag w:uri="urn:schemas-microsoft-com:office:smarttags" w:element="metricconverter">
        <w:smartTagPr>
          <w:attr w:name="ProductID" w:val="80 м2"/>
        </w:smartTagPr>
        <w:r w:rsidRPr="000A3ACA">
          <w:rPr>
            <w:rFonts w:ascii="Times New Roman" w:hAnsi="Times New Roman" w:cs="Times New Roman"/>
            <w:sz w:val="28"/>
            <w:szCs w:val="28"/>
          </w:rPr>
          <w:t>80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Книгохранилище – 1 (</w:t>
      </w:r>
      <w:smartTag w:uri="urn:schemas-microsoft-com:office:smarttags" w:element="metricconverter">
        <w:smartTagPr>
          <w:attr w:name="ProductID" w:val="8 м2"/>
        </w:smartTagPr>
        <w:r w:rsidRPr="000A3ACA">
          <w:rPr>
            <w:rFonts w:ascii="Times New Roman" w:hAnsi="Times New Roman" w:cs="Times New Roman"/>
            <w:sz w:val="28"/>
            <w:szCs w:val="28"/>
          </w:rPr>
          <w:t>8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Столовая – 1 (</w:t>
      </w:r>
      <w:smartTag w:uri="urn:schemas-microsoft-com:office:smarttags" w:element="metricconverter">
        <w:smartTagPr>
          <w:attr w:name="ProductID" w:val="144 м2"/>
        </w:smartTagPr>
        <w:r w:rsidRPr="000A3ACA">
          <w:rPr>
            <w:rFonts w:ascii="Times New Roman" w:hAnsi="Times New Roman" w:cs="Times New Roman"/>
            <w:sz w:val="28"/>
            <w:szCs w:val="28"/>
          </w:rPr>
          <w:t>144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Медпункт – 1 (</w:t>
      </w:r>
      <w:smartTag w:uri="urn:schemas-microsoft-com:office:smarttags" w:element="metricconverter">
        <w:smartTagPr>
          <w:attr w:name="ProductID" w:val="20,35 м2"/>
        </w:smartTagPr>
        <w:r w:rsidRPr="000A3ACA">
          <w:rPr>
            <w:rFonts w:ascii="Times New Roman" w:hAnsi="Times New Roman" w:cs="Times New Roman"/>
            <w:sz w:val="28"/>
            <w:szCs w:val="28"/>
          </w:rPr>
          <w:t>20,35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Процедурный кабинет – 1 (</w:t>
      </w:r>
      <w:smartTag w:uri="urn:schemas-microsoft-com:office:smarttags" w:element="metricconverter">
        <w:smartTagPr>
          <w:attr w:name="ProductID" w:val="8,4 м2"/>
        </w:smartTagPr>
        <w:r w:rsidRPr="000A3ACA">
          <w:rPr>
            <w:rFonts w:ascii="Times New Roman" w:hAnsi="Times New Roman" w:cs="Times New Roman"/>
            <w:sz w:val="28"/>
            <w:szCs w:val="28"/>
          </w:rPr>
          <w:t>8,4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Кабинет завуча – 1 (</w:t>
      </w:r>
      <w:smartTag w:uri="urn:schemas-microsoft-com:office:smarttags" w:element="metricconverter">
        <w:smartTagPr>
          <w:attr w:name="ProductID" w:val="8,4 м2"/>
        </w:smartTagPr>
        <w:r w:rsidRPr="000A3ACA">
          <w:rPr>
            <w:rFonts w:ascii="Times New Roman" w:hAnsi="Times New Roman" w:cs="Times New Roman"/>
            <w:sz w:val="28"/>
            <w:szCs w:val="28"/>
          </w:rPr>
          <w:t>8,4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Кабинет психолога - 1 (</w:t>
      </w:r>
      <w:smartTag w:uri="urn:schemas-microsoft-com:office:smarttags" w:element="metricconverter">
        <w:smartTagPr>
          <w:attr w:name="ProductID" w:val="9 м2"/>
        </w:smartTagPr>
        <w:r w:rsidRPr="000A3ACA">
          <w:rPr>
            <w:rFonts w:ascii="Times New Roman" w:hAnsi="Times New Roman" w:cs="Times New Roman"/>
            <w:sz w:val="28"/>
            <w:szCs w:val="28"/>
          </w:rPr>
          <w:t>9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Кабинет социального педагога – 1 (</w:t>
      </w:r>
      <w:smartTag w:uri="urn:schemas-microsoft-com:office:smarttags" w:element="metricconverter">
        <w:smartTagPr>
          <w:attr w:name="ProductID" w:val="8,4 м2"/>
        </w:smartTagPr>
        <w:r w:rsidRPr="000A3ACA">
          <w:rPr>
            <w:rFonts w:ascii="Times New Roman" w:hAnsi="Times New Roman" w:cs="Times New Roman"/>
            <w:sz w:val="28"/>
            <w:szCs w:val="28"/>
          </w:rPr>
          <w:t>8,4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Музей – 1 (</w:t>
      </w:r>
      <w:smartTag w:uri="urn:schemas-microsoft-com:office:smarttags" w:element="metricconverter">
        <w:smartTagPr>
          <w:attr w:name="ProductID" w:val="37,5 м2"/>
        </w:smartTagPr>
        <w:r w:rsidRPr="000A3ACA">
          <w:rPr>
            <w:rFonts w:ascii="Times New Roman" w:hAnsi="Times New Roman" w:cs="Times New Roman"/>
            <w:sz w:val="28"/>
            <w:szCs w:val="28"/>
          </w:rPr>
          <w:t>37,5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Кабинет психологической разгрузки – 1 (</w:t>
      </w:r>
      <w:smartTag w:uri="urn:schemas-microsoft-com:office:smarttags" w:element="metricconverter">
        <w:smartTagPr>
          <w:attr w:name="ProductID" w:val="9 м2"/>
        </w:smartTagPr>
        <w:r w:rsidRPr="000A3ACA">
          <w:rPr>
            <w:rFonts w:ascii="Times New Roman" w:hAnsi="Times New Roman" w:cs="Times New Roman"/>
            <w:sz w:val="28"/>
            <w:szCs w:val="28"/>
          </w:rPr>
          <w:t>9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widowControl/>
        <w:rPr>
          <w:rFonts w:ascii="Times New Roman" w:hAnsi="Times New Roman" w:cs="Times New Roman"/>
          <w:sz w:val="28"/>
          <w:szCs w:val="28"/>
        </w:rPr>
      </w:pPr>
      <w:r w:rsidRPr="000A3ACA">
        <w:rPr>
          <w:rFonts w:ascii="Times New Roman" w:hAnsi="Times New Roman" w:cs="Times New Roman"/>
          <w:sz w:val="28"/>
          <w:szCs w:val="28"/>
        </w:rPr>
        <w:t>Приемная – 1 (</w:t>
      </w:r>
      <w:smartTag w:uri="urn:schemas-microsoft-com:office:smarttags" w:element="metricconverter">
        <w:smartTagPr>
          <w:attr w:name="ProductID" w:val="19,2 м2"/>
        </w:smartTagPr>
        <w:r w:rsidRPr="000A3ACA">
          <w:rPr>
            <w:rFonts w:ascii="Times New Roman" w:hAnsi="Times New Roman" w:cs="Times New Roman"/>
            <w:sz w:val="28"/>
            <w:szCs w:val="28"/>
          </w:rPr>
          <w:t>19,2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rPr>
          <w:rFonts w:ascii="Times New Roman" w:hAnsi="Times New Roman" w:cs="Times New Roman"/>
          <w:sz w:val="28"/>
          <w:szCs w:val="28"/>
        </w:rPr>
      </w:pPr>
      <w:r w:rsidRPr="000A3ACA">
        <w:rPr>
          <w:rFonts w:ascii="Times New Roman" w:hAnsi="Times New Roman" w:cs="Times New Roman"/>
          <w:sz w:val="28"/>
          <w:szCs w:val="28"/>
        </w:rPr>
        <w:t>Учительская – 1 (</w:t>
      </w:r>
      <w:smartTag w:uri="urn:schemas-microsoft-com:office:smarttags" w:element="metricconverter">
        <w:smartTagPr>
          <w:attr w:name="ProductID" w:val="19 м2"/>
        </w:smartTagPr>
        <w:r w:rsidRPr="000A3ACA">
          <w:rPr>
            <w:rFonts w:ascii="Times New Roman" w:hAnsi="Times New Roman" w:cs="Times New Roman"/>
            <w:sz w:val="28"/>
            <w:szCs w:val="28"/>
          </w:rPr>
          <w:t>19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rPr>
          <w:rFonts w:ascii="Times New Roman" w:hAnsi="Times New Roman" w:cs="Times New Roman"/>
          <w:sz w:val="28"/>
          <w:szCs w:val="28"/>
        </w:rPr>
      </w:pPr>
      <w:r w:rsidRPr="000A3ACA">
        <w:rPr>
          <w:rFonts w:ascii="Times New Roman" w:hAnsi="Times New Roman" w:cs="Times New Roman"/>
          <w:sz w:val="28"/>
          <w:szCs w:val="28"/>
        </w:rPr>
        <w:t>Штаб творческих дел – 1 (</w:t>
      </w:r>
      <w:smartTag w:uri="urn:schemas-microsoft-com:office:smarttags" w:element="metricconverter">
        <w:smartTagPr>
          <w:attr w:name="ProductID" w:val="19 м2"/>
        </w:smartTagPr>
        <w:r w:rsidRPr="000A3ACA">
          <w:rPr>
            <w:rFonts w:ascii="Times New Roman" w:hAnsi="Times New Roman" w:cs="Times New Roman"/>
            <w:sz w:val="28"/>
            <w:szCs w:val="28"/>
          </w:rPr>
          <w:t>19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pStyle w:val="ConsPlusCell"/>
        <w:rPr>
          <w:rFonts w:ascii="Times New Roman" w:hAnsi="Times New Roman" w:cs="Times New Roman"/>
          <w:sz w:val="28"/>
          <w:szCs w:val="28"/>
        </w:rPr>
      </w:pPr>
      <w:r w:rsidRPr="000A3ACA">
        <w:rPr>
          <w:rFonts w:ascii="Times New Roman" w:hAnsi="Times New Roman" w:cs="Times New Roman"/>
          <w:sz w:val="28"/>
          <w:szCs w:val="28"/>
        </w:rPr>
        <w:t>Костюмерная – 1 (</w:t>
      </w:r>
      <w:smartTag w:uri="urn:schemas-microsoft-com:office:smarttags" w:element="metricconverter">
        <w:smartTagPr>
          <w:attr w:name="ProductID" w:val="12 м2"/>
        </w:smartTagPr>
        <w:r w:rsidRPr="000A3ACA">
          <w:rPr>
            <w:rFonts w:ascii="Times New Roman" w:hAnsi="Times New Roman" w:cs="Times New Roman"/>
            <w:sz w:val="28"/>
            <w:szCs w:val="28"/>
          </w:rPr>
          <w:t>12 м</w:t>
        </w:r>
        <w:r w:rsidRPr="000A3ACA">
          <w:rPr>
            <w:rFonts w:ascii="Times New Roman" w:hAnsi="Times New Roman" w:cs="Times New Roman"/>
            <w:sz w:val="28"/>
            <w:szCs w:val="28"/>
            <w:vertAlign w:val="superscript"/>
          </w:rPr>
          <w:t>2</w:t>
        </w:r>
      </w:smartTag>
      <w:r w:rsidRPr="000A3ACA">
        <w:rPr>
          <w:rFonts w:ascii="Times New Roman" w:hAnsi="Times New Roman" w:cs="Times New Roman"/>
          <w:sz w:val="28"/>
          <w:szCs w:val="28"/>
        </w:rPr>
        <w:t>)</w:t>
      </w:r>
    </w:p>
    <w:p w:rsidR="000A3ACA" w:rsidRP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color w:val="auto"/>
          <w:sz w:val="28"/>
          <w:szCs w:val="28"/>
        </w:rPr>
        <w:t xml:space="preserve">Таким образом, в гимназии созданы достаточные материально-технические, кадровые, </w:t>
      </w:r>
      <w:proofErr w:type="spellStart"/>
      <w:r w:rsidRPr="000A3ACA">
        <w:rPr>
          <w:rFonts w:ascii="Times New Roman" w:hAnsi="Times New Roman" w:cs="Times New Roman"/>
          <w:color w:val="auto"/>
          <w:sz w:val="28"/>
          <w:szCs w:val="28"/>
        </w:rPr>
        <w:t>здоровьесберегающие</w:t>
      </w:r>
      <w:proofErr w:type="spellEnd"/>
      <w:r w:rsidRPr="000A3ACA">
        <w:rPr>
          <w:rFonts w:ascii="Times New Roman" w:hAnsi="Times New Roman" w:cs="Times New Roman"/>
          <w:color w:val="auto"/>
          <w:sz w:val="28"/>
          <w:szCs w:val="28"/>
        </w:rPr>
        <w:t>, информационные, организационные и другие условия для реализации инновационной образовательной деятельности.</w:t>
      </w:r>
    </w:p>
    <w:p w:rsidR="000A3ACA" w:rsidRDefault="000A3ACA" w:rsidP="000A3ACA">
      <w:pPr>
        <w:tabs>
          <w:tab w:val="num" w:pos="1440"/>
          <w:tab w:val="left" w:pos="9900"/>
        </w:tabs>
        <w:ind w:firstLine="709"/>
        <w:jc w:val="both"/>
        <w:rPr>
          <w:rFonts w:ascii="Times New Roman" w:hAnsi="Times New Roman" w:cs="Times New Roman"/>
          <w:color w:val="auto"/>
          <w:sz w:val="28"/>
          <w:szCs w:val="28"/>
        </w:rPr>
      </w:pPr>
      <w:r w:rsidRPr="000A3ACA">
        <w:rPr>
          <w:rFonts w:ascii="Times New Roman" w:hAnsi="Times New Roman" w:cs="Times New Roman"/>
          <w:b/>
          <w:bCs/>
          <w:color w:val="auto"/>
          <w:sz w:val="28"/>
          <w:szCs w:val="28"/>
        </w:rPr>
        <w:t xml:space="preserve">Стартовые условия формирования </w:t>
      </w:r>
      <w:r w:rsidRPr="000A3ACA">
        <w:rPr>
          <w:rFonts w:ascii="Times New Roman" w:hAnsi="Times New Roman" w:cs="Times New Roman"/>
          <w:bCs/>
          <w:color w:val="auto"/>
          <w:sz w:val="28"/>
          <w:szCs w:val="28"/>
        </w:rPr>
        <w:t xml:space="preserve">Программы развития Муниципального </w:t>
      </w:r>
      <w:r w:rsidR="00220D8B">
        <w:rPr>
          <w:rFonts w:ascii="Times New Roman" w:hAnsi="Times New Roman" w:cs="Times New Roman"/>
          <w:bCs/>
          <w:color w:val="auto"/>
          <w:sz w:val="28"/>
          <w:szCs w:val="28"/>
        </w:rPr>
        <w:t>автономного</w:t>
      </w:r>
      <w:r w:rsidRPr="000A3ACA">
        <w:rPr>
          <w:rFonts w:ascii="Times New Roman" w:hAnsi="Times New Roman" w:cs="Times New Roman"/>
          <w:bCs/>
          <w:color w:val="auto"/>
          <w:sz w:val="28"/>
          <w:szCs w:val="28"/>
        </w:rPr>
        <w:t xml:space="preserve"> общеобразовательного учреждения «Гимназия» города Гая Оренбургской области на 20</w:t>
      </w:r>
      <w:r w:rsidR="00220D8B">
        <w:rPr>
          <w:rFonts w:ascii="Times New Roman" w:hAnsi="Times New Roman" w:cs="Times New Roman"/>
          <w:bCs/>
          <w:color w:val="auto"/>
          <w:sz w:val="28"/>
          <w:szCs w:val="28"/>
        </w:rPr>
        <w:t>22</w:t>
      </w:r>
      <w:r w:rsidRPr="000A3ACA">
        <w:rPr>
          <w:rFonts w:ascii="Times New Roman" w:hAnsi="Times New Roman" w:cs="Times New Roman"/>
          <w:bCs/>
          <w:color w:val="auto"/>
          <w:sz w:val="28"/>
          <w:szCs w:val="28"/>
        </w:rPr>
        <w:t>-202</w:t>
      </w:r>
      <w:r w:rsidR="00220D8B">
        <w:rPr>
          <w:rFonts w:ascii="Times New Roman" w:hAnsi="Times New Roman" w:cs="Times New Roman"/>
          <w:bCs/>
          <w:color w:val="auto"/>
          <w:sz w:val="28"/>
          <w:szCs w:val="28"/>
        </w:rPr>
        <w:t>6</w:t>
      </w:r>
      <w:r w:rsidRPr="000A3ACA">
        <w:rPr>
          <w:rFonts w:ascii="Times New Roman" w:hAnsi="Times New Roman" w:cs="Times New Roman"/>
          <w:b/>
          <w:bCs/>
          <w:color w:val="auto"/>
          <w:sz w:val="28"/>
          <w:szCs w:val="28"/>
        </w:rPr>
        <w:t xml:space="preserve"> </w:t>
      </w:r>
      <w:r w:rsidRPr="000A3ACA">
        <w:rPr>
          <w:rFonts w:ascii="Times New Roman" w:hAnsi="Times New Roman" w:cs="Times New Roman"/>
          <w:color w:val="auto"/>
          <w:sz w:val="28"/>
          <w:szCs w:val="28"/>
        </w:rPr>
        <w:t>годы описаны в анализе результатов деятельности образовательного</w:t>
      </w:r>
      <w:r w:rsidRPr="000A3ACA">
        <w:rPr>
          <w:rFonts w:ascii="Times New Roman" w:hAnsi="Times New Roman" w:cs="Times New Roman"/>
          <w:b/>
          <w:bCs/>
          <w:color w:val="auto"/>
          <w:sz w:val="28"/>
          <w:szCs w:val="28"/>
        </w:rPr>
        <w:t xml:space="preserve"> </w:t>
      </w:r>
      <w:r w:rsidRPr="000A3ACA">
        <w:rPr>
          <w:rFonts w:ascii="Times New Roman" w:hAnsi="Times New Roman" w:cs="Times New Roman"/>
          <w:color w:val="auto"/>
          <w:sz w:val="28"/>
          <w:szCs w:val="28"/>
        </w:rPr>
        <w:t>учреждения за период 201</w:t>
      </w:r>
      <w:r w:rsidR="00220D8B">
        <w:rPr>
          <w:rFonts w:ascii="Times New Roman" w:hAnsi="Times New Roman" w:cs="Times New Roman"/>
          <w:color w:val="auto"/>
          <w:sz w:val="28"/>
          <w:szCs w:val="28"/>
        </w:rPr>
        <w:t>7</w:t>
      </w:r>
      <w:r w:rsidRPr="000A3ACA">
        <w:rPr>
          <w:rFonts w:ascii="Times New Roman" w:hAnsi="Times New Roman" w:cs="Times New Roman"/>
          <w:color w:val="auto"/>
          <w:sz w:val="28"/>
          <w:szCs w:val="28"/>
        </w:rPr>
        <w:t>-20</w:t>
      </w:r>
      <w:r w:rsidR="00220D8B">
        <w:rPr>
          <w:rFonts w:ascii="Times New Roman" w:hAnsi="Times New Roman" w:cs="Times New Roman"/>
          <w:color w:val="auto"/>
          <w:sz w:val="28"/>
          <w:szCs w:val="28"/>
        </w:rPr>
        <w:t>21</w:t>
      </w:r>
      <w:r w:rsidRPr="000A3ACA">
        <w:rPr>
          <w:rFonts w:ascii="Times New Roman" w:hAnsi="Times New Roman" w:cs="Times New Roman"/>
          <w:color w:val="auto"/>
          <w:sz w:val="28"/>
          <w:szCs w:val="28"/>
        </w:rPr>
        <w:t xml:space="preserve"> годов.</w:t>
      </w:r>
    </w:p>
    <w:p w:rsidR="001F3345" w:rsidRPr="000A3ACA" w:rsidRDefault="001F3345" w:rsidP="000A3ACA">
      <w:pPr>
        <w:tabs>
          <w:tab w:val="num" w:pos="1440"/>
          <w:tab w:val="left" w:pos="9900"/>
        </w:tabs>
        <w:ind w:firstLine="709"/>
        <w:jc w:val="both"/>
        <w:rPr>
          <w:rFonts w:ascii="Times New Roman" w:hAnsi="Times New Roman" w:cs="Times New Roman"/>
          <w:color w:val="auto"/>
          <w:sz w:val="28"/>
          <w:szCs w:val="28"/>
        </w:rPr>
      </w:pPr>
    </w:p>
    <w:p w:rsidR="00C03BC9" w:rsidRPr="00C03BC9" w:rsidRDefault="00403232" w:rsidP="002F1099">
      <w:pPr>
        <w:widowControl/>
        <w:numPr>
          <w:ilvl w:val="0"/>
          <w:numId w:val="17"/>
        </w:numPr>
        <w:tabs>
          <w:tab w:val="clear" w:pos="720"/>
          <w:tab w:val="num" w:pos="0"/>
          <w:tab w:val="left" w:pos="426"/>
          <w:tab w:val="left" w:pos="9720"/>
        </w:tabs>
        <w:ind w:left="0" w:firstLine="0"/>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АНАЛИЗ ДЕЯТЕЛЬНОСТИ</w:t>
      </w:r>
      <w:r w:rsidR="00C03BC9" w:rsidRPr="00C03BC9">
        <w:rPr>
          <w:rFonts w:ascii="Times New Roman" w:hAnsi="Times New Roman" w:cs="Times New Roman"/>
          <w:b/>
          <w:color w:val="auto"/>
          <w:sz w:val="28"/>
          <w:szCs w:val="28"/>
        </w:rPr>
        <w:t xml:space="preserve">  М</w:t>
      </w:r>
      <w:r w:rsidR="009E326B">
        <w:rPr>
          <w:rFonts w:ascii="Times New Roman" w:hAnsi="Times New Roman" w:cs="Times New Roman"/>
          <w:b/>
          <w:color w:val="auto"/>
          <w:sz w:val="28"/>
          <w:szCs w:val="28"/>
        </w:rPr>
        <w:t>А</w:t>
      </w:r>
      <w:r w:rsidR="00C03BC9" w:rsidRPr="00C03BC9">
        <w:rPr>
          <w:rFonts w:ascii="Times New Roman" w:hAnsi="Times New Roman" w:cs="Times New Roman"/>
          <w:b/>
          <w:color w:val="auto"/>
          <w:sz w:val="28"/>
          <w:szCs w:val="28"/>
        </w:rPr>
        <w:t>ОУ «</w:t>
      </w:r>
      <w:r>
        <w:rPr>
          <w:rFonts w:ascii="Times New Roman" w:hAnsi="Times New Roman" w:cs="Times New Roman"/>
          <w:b/>
          <w:color w:val="auto"/>
          <w:sz w:val="28"/>
          <w:szCs w:val="28"/>
        </w:rPr>
        <w:t>ГИМНАЗИЯ</w:t>
      </w:r>
      <w:r w:rsidR="00C03BC9" w:rsidRPr="00C03BC9">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ЗА ПЕРИОД</w:t>
      </w:r>
    </w:p>
    <w:p w:rsidR="00C03BC9" w:rsidRPr="00C03BC9" w:rsidRDefault="00C03BC9" w:rsidP="002F1099">
      <w:pPr>
        <w:tabs>
          <w:tab w:val="num" w:pos="0"/>
          <w:tab w:val="left" w:pos="426"/>
          <w:tab w:val="center" w:pos="5130"/>
          <w:tab w:val="left" w:pos="6630"/>
          <w:tab w:val="left" w:pos="9720"/>
        </w:tabs>
        <w:jc w:val="center"/>
        <w:rPr>
          <w:rFonts w:ascii="Times New Roman" w:hAnsi="Times New Roman" w:cs="Times New Roman"/>
          <w:b/>
          <w:color w:val="auto"/>
          <w:sz w:val="28"/>
          <w:szCs w:val="28"/>
        </w:rPr>
      </w:pPr>
      <w:r w:rsidRPr="00C03BC9">
        <w:rPr>
          <w:rFonts w:ascii="Times New Roman" w:hAnsi="Times New Roman" w:cs="Times New Roman"/>
          <w:b/>
          <w:color w:val="auto"/>
          <w:sz w:val="28"/>
          <w:szCs w:val="28"/>
        </w:rPr>
        <w:t>2017-202</w:t>
      </w:r>
      <w:r w:rsidR="009E5198">
        <w:rPr>
          <w:rFonts w:ascii="Times New Roman" w:hAnsi="Times New Roman" w:cs="Times New Roman"/>
          <w:b/>
          <w:color w:val="auto"/>
          <w:sz w:val="28"/>
          <w:szCs w:val="28"/>
        </w:rPr>
        <w:t>1</w:t>
      </w:r>
      <w:r w:rsidRPr="00C03BC9">
        <w:rPr>
          <w:rFonts w:ascii="Times New Roman" w:hAnsi="Times New Roman" w:cs="Times New Roman"/>
          <w:b/>
          <w:color w:val="auto"/>
          <w:sz w:val="28"/>
          <w:szCs w:val="28"/>
        </w:rPr>
        <w:t xml:space="preserve"> </w:t>
      </w:r>
      <w:r w:rsidR="00403232">
        <w:rPr>
          <w:rFonts w:ascii="Times New Roman" w:hAnsi="Times New Roman" w:cs="Times New Roman"/>
          <w:b/>
          <w:color w:val="auto"/>
          <w:sz w:val="28"/>
          <w:szCs w:val="28"/>
        </w:rPr>
        <w:t>ГОДЫ</w:t>
      </w:r>
    </w:p>
    <w:p w:rsidR="00C03BC9" w:rsidRPr="00C03BC9" w:rsidRDefault="00C03BC9" w:rsidP="00C03BC9">
      <w:pPr>
        <w:tabs>
          <w:tab w:val="num" w:pos="1440"/>
          <w:tab w:val="left" w:pos="9720"/>
        </w:tabs>
        <w:jc w:val="center"/>
        <w:rPr>
          <w:rFonts w:ascii="Times New Roman" w:hAnsi="Times New Roman" w:cs="Times New Roman"/>
          <w:b/>
          <w:color w:val="000080"/>
          <w:sz w:val="28"/>
          <w:szCs w:val="28"/>
        </w:rPr>
      </w:pPr>
    </w:p>
    <w:p w:rsidR="00995689" w:rsidRPr="003A170F" w:rsidRDefault="00C03BC9" w:rsidP="00995689">
      <w:pPr>
        <w:pStyle w:val="Default"/>
        <w:ind w:firstLine="567"/>
        <w:jc w:val="both"/>
        <w:rPr>
          <w:color w:val="auto"/>
          <w:sz w:val="28"/>
          <w:szCs w:val="28"/>
        </w:rPr>
      </w:pPr>
      <w:r w:rsidRPr="009E5198">
        <w:rPr>
          <w:sz w:val="28"/>
          <w:szCs w:val="28"/>
        </w:rPr>
        <w:t xml:space="preserve">   </w:t>
      </w:r>
      <w:r w:rsidR="00995689" w:rsidRPr="003A170F">
        <w:rPr>
          <w:color w:val="auto"/>
          <w:sz w:val="28"/>
          <w:szCs w:val="28"/>
        </w:rPr>
        <w:t xml:space="preserve">Анализ проведен по основным направлениям деятельности МАОУ «Гимназия» и направлен на определение актуального состояния, выявление проблем и их причин, а также определения ориентиров дальнейшего развития гимназии. </w:t>
      </w:r>
    </w:p>
    <w:p w:rsidR="009E5198" w:rsidRDefault="00C03BC9" w:rsidP="009E5198">
      <w:pPr>
        <w:tabs>
          <w:tab w:val="num" w:pos="1440"/>
          <w:tab w:val="left" w:pos="9720"/>
          <w:tab w:val="left" w:pos="9900"/>
        </w:tabs>
        <w:ind w:firstLine="720"/>
        <w:jc w:val="both"/>
        <w:rPr>
          <w:rFonts w:ascii="Times New Roman" w:hAnsi="Times New Roman" w:cs="Times New Roman"/>
          <w:sz w:val="28"/>
          <w:szCs w:val="28"/>
        </w:rPr>
      </w:pPr>
      <w:r w:rsidRPr="009E5198">
        <w:rPr>
          <w:rFonts w:ascii="Times New Roman" w:hAnsi="Times New Roman" w:cs="Times New Roman"/>
          <w:sz w:val="28"/>
          <w:szCs w:val="28"/>
        </w:rPr>
        <w:t>В  201</w:t>
      </w:r>
      <w:r w:rsidR="009E5198" w:rsidRPr="009E5198">
        <w:rPr>
          <w:rFonts w:ascii="Times New Roman" w:hAnsi="Times New Roman" w:cs="Times New Roman"/>
          <w:sz w:val="28"/>
          <w:szCs w:val="28"/>
        </w:rPr>
        <w:t>7</w:t>
      </w:r>
      <w:r w:rsidRPr="009E5198">
        <w:rPr>
          <w:rFonts w:ascii="Times New Roman" w:hAnsi="Times New Roman" w:cs="Times New Roman"/>
          <w:sz w:val="28"/>
          <w:szCs w:val="28"/>
        </w:rPr>
        <w:t xml:space="preserve"> </w:t>
      </w:r>
      <w:r w:rsidR="00B96990">
        <w:rPr>
          <w:rFonts w:ascii="Times New Roman" w:hAnsi="Times New Roman" w:cs="Times New Roman"/>
          <w:sz w:val="28"/>
          <w:szCs w:val="28"/>
        </w:rPr>
        <w:t>–</w:t>
      </w:r>
      <w:r w:rsidRPr="009E5198">
        <w:rPr>
          <w:rFonts w:ascii="Times New Roman" w:hAnsi="Times New Roman" w:cs="Times New Roman"/>
          <w:sz w:val="28"/>
          <w:szCs w:val="28"/>
        </w:rPr>
        <w:t xml:space="preserve"> 20</w:t>
      </w:r>
      <w:r w:rsidR="009E5198" w:rsidRPr="009E5198">
        <w:rPr>
          <w:rFonts w:ascii="Times New Roman" w:hAnsi="Times New Roman" w:cs="Times New Roman"/>
          <w:sz w:val="28"/>
          <w:szCs w:val="28"/>
        </w:rPr>
        <w:t>2</w:t>
      </w:r>
      <w:r w:rsidR="00B96990" w:rsidRPr="00B96990">
        <w:rPr>
          <w:rFonts w:ascii="Times New Roman" w:hAnsi="Times New Roman" w:cs="Times New Roman"/>
          <w:sz w:val="28"/>
          <w:szCs w:val="28"/>
        </w:rPr>
        <w:t xml:space="preserve">1 </w:t>
      </w:r>
      <w:r w:rsidRPr="009E5198">
        <w:rPr>
          <w:rFonts w:ascii="Times New Roman" w:hAnsi="Times New Roman" w:cs="Times New Roman"/>
          <w:sz w:val="28"/>
          <w:szCs w:val="28"/>
        </w:rPr>
        <w:t xml:space="preserve">годы в гимназии реализовывалась программа развития </w:t>
      </w:r>
      <w:r w:rsidR="009E5198" w:rsidRPr="009E5198">
        <w:rPr>
          <w:rFonts w:ascii="Times New Roman" w:hAnsi="Times New Roman" w:cs="Times New Roman"/>
          <w:sz w:val="28"/>
          <w:szCs w:val="28"/>
        </w:rPr>
        <w:t>«Культурно-образовательное пространство гимназии как среда непрерывного развития, саморазвития и самоопределения каждого субъекта образовательного процесса»</w:t>
      </w:r>
      <w:r w:rsidRPr="009E5198">
        <w:rPr>
          <w:rFonts w:ascii="Times New Roman" w:hAnsi="Times New Roman" w:cs="Times New Roman"/>
          <w:sz w:val="28"/>
          <w:szCs w:val="28"/>
        </w:rPr>
        <w:t xml:space="preserve">.   Стратегическая цель программы: </w:t>
      </w:r>
      <w:r w:rsidR="009E5198" w:rsidRPr="009E5198">
        <w:rPr>
          <w:rFonts w:ascii="Times New Roman" w:hAnsi="Times New Roman" w:cs="Times New Roman"/>
          <w:sz w:val="28"/>
          <w:szCs w:val="28"/>
        </w:rPr>
        <w:t>обеспеч</w:t>
      </w:r>
      <w:r w:rsidR="009E5198">
        <w:rPr>
          <w:rFonts w:ascii="Times New Roman" w:hAnsi="Times New Roman" w:cs="Times New Roman"/>
          <w:sz w:val="28"/>
          <w:szCs w:val="28"/>
        </w:rPr>
        <w:t>ение</w:t>
      </w:r>
      <w:r w:rsidR="009E5198" w:rsidRPr="009E5198">
        <w:rPr>
          <w:rFonts w:ascii="Times New Roman" w:hAnsi="Times New Roman" w:cs="Times New Roman"/>
          <w:sz w:val="28"/>
          <w:szCs w:val="28"/>
        </w:rPr>
        <w:t xml:space="preserve"> качественн</w:t>
      </w:r>
      <w:r w:rsidR="009E5198">
        <w:rPr>
          <w:rFonts w:ascii="Times New Roman" w:hAnsi="Times New Roman" w:cs="Times New Roman"/>
          <w:sz w:val="28"/>
          <w:szCs w:val="28"/>
        </w:rPr>
        <w:t>ой</w:t>
      </w:r>
      <w:r w:rsidR="009E5198" w:rsidRPr="009E5198">
        <w:rPr>
          <w:rFonts w:ascii="Times New Roman" w:hAnsi="Times New Roman" w:cs="Times New Roman"/>
          <w:sz w:val="28"/>
          <w:szCs w:val="28"/>
        </w:rPr>
        <w:t xml:space="preserve"> реализаци</w:t>
      </w:r>
      <w:r w:rsidR="009E5198">
        <w:rPr>
          <w:rFonts w:ascii="Times New Roman" w:hAnsi="Times New Roman" w:cs="Times New Roman"/>
          <w:sz w:val="28"/>
          <w:szCs w:val="28"/>
        </w:rPr>
        <w:t>и</w:t>
      </w:r>
      <w:r w:rsidR="009E5198" w:rsidRPr="009E5198">
        <w:rPr>
          <w:rFonts w:ascii="Times New Roman" w:hAnsi="Times New Roman" w:cs="Times New Roman"/>
          <w:sz w:val="28"/>
          <w:szCs w:val="28"/>
        </w:rPr>
        <w:t xml:space="preserve"> государственного задания и всестороннее удовлетворение образовательных запросов субъектов образовательного про</w:t>
      </w:r>
      <w:r w:rsidR="009E5198">
        <w:rPr>
          <w:rFonts w:ascii="Times New Roman" w:hAnsi="Times New Roman" w:cs="Times New Roman"/>
          <w:sz w:val="28"/>
          <w:szCs w:val="28"/>
        </w:rPr>
        <w:t>цесса;</w:t>
      </w:r>
      <w:r w:rsidR="009E5198" w:rsidRPr="009E5198">
        <w:rPr>
          <w:rFonts w:ascii="Times New Roman" w:hAnsi="Times New Roman" w:cs="Times New Roman"/>
          <w:sz w:val="28"/>
          <w:szCs w:val="28"/>
        </w:rPr>
        <w:t xml:space="preserve"> консолид</w:t>
      </w:r>
      <w:r w:rsidR="009E5198">
        <w:rPr>
          <w:rFonts w:ascii="Times New Roman" w:hAnsi="Times New Roman" w:cs="Times New Roman"/>
          <w:sz w:val="28"/>
          <w:szCs w:val="28"/>
        </w:rPr>
        <w:t>ация</w:t>
      </w:r>
      <w:r w:rsidR="009E5198" w:rsidRPr="009E5198">
        <w:rPr>
          <w:rFonts w:ascii="Times New Roman" w:hAnsi="Times New Roman" w:cs="Times New Roman"/>
          <w:sz w:val="28"/>
          <w:szCs w:val="28"/>
        </w:rPr>
        <w:t xml:space="preserve"> усили</w:t>
      </w:r>
      <w:r w:rsidR="009E5198">
        <w:rPr>
          <w:rFonts w:ascii="Times New Roman" w:hAnsi="Times New Roman" w:cs="Times New Roman"/>
          <w:sz w:val="28"/>
          <w:szCs w:val="28"/>
        </w:rPr>
        <w:t>й</w:t>
      </w:r>
      <w:r w:rsidR="009E5198" w:rsidRPr="009E5198">
        <w:rPr>
          <w:rFonts w:ascii="Times New Roman" w:hAnsi="Times New Roman" w:cs="Times New Roman"/>
          <w:sz w:val="28"/>
          <w:szCs w:val="28"/>
        </w:rPr>
        <w:t xml:space="preserve"> всех заинтересованных субъектов образовательных отношений и социального окружения </w:t>
      </w:r>
      <w:r w:rsidR="009E5198">
        <w:rPr>
          <w:rFonts w:ascii="Times New Roman" w:hAnsi="Times New Roman" w:cs="Times New Roman"/>
          <w:sz w:val="28"/>
          <w:szCs w:val="28"/>
        </w:rPr>
        <w:t>гимназии</w:t>
      </w:r>
      <w:r w:rsidR="009E5198" w:rsidRPr="009E5198">
        <w:rPr>
          <w:rFonts w:ascii="Times New Roman" w:hAnsi="Times New Roman" w:cs="Times New Roman"/>
          <w:sz w:val="28"/>
          <w:szCs w:val="28"/>
        </w:rPr>
        <w:t xml:space="preserve"> для достижения целей Программы; созда</w:t>
      </w:r>
      <w:r w:rsidR="009E5198">
        <w:rPr>
          <w:rFonts w:ascii="Times New Roman" w:hAnsi="Times New Roman" w:cs="Times New Roman"/>
          <w:sz w:val="28"/>
          <w:szCs w:val="28"/>
        </w:rPr>
        <w:t>ние</w:t>
      </w:r>
      <w:r w:rsidR="009E5198" w:rsidRPr="009E5198">
        <w:rPr>
          <w:rFonts w:ascii="Times New Roman" w:hAnsi="Times New Roman" w:cs="Times New Roman"/>
          <w:sz w:val="28"/>
          <w:szCs w:val="28"/>
        </w:rPr>
        <w:t xml:space="preserve"> услови</w:t>
      </w:r>
      <w:r w:rsidR="009E5198">
        <w:rPr>
          <w:rFonts w:ascii="Times New Roman" w:hAnsi="Times New Roman" w:cs="Times New Roman"/>
          <w:sz w:val="28"/>
          <w:szCs w:val="28"/>
        </w:rPr>
        <w:t>й</w:t>
      </w:r>
      <w:r w:rsidR="009E5198" w:rsidRPr="009E5198">
        <w:rPr>
          <w:rFonts w:ascii="Times New Roman" w:hAnsi="Times New Roman" w:cs="Times New Roman"/>
          <w:sz w:val="28"/>
          <w:szCs w:val="28"/>
        </w:rPr>
        <w:t xml:space="preserve"> для устойчивого развития образовательной организации в соответствии со стратегией развития российского образования и достижения нового качества образования</w:t>
      </w:r>
      <w:r w:rsidR="004419CD">
        <w:rPr>
          <w:rFonts w:ascii="Times New Roman" w:hAnsi="Times New Roman" w:cs="Times New Roman"/>
          <w:sz w:val="28"/>
          <w:szCs w:val="28"/>
        </w:rPr>
        <w:t>.</w:t>
      </w:r>
    </w:p>
    <w:p w:rsidR="00995689" w:rsidRDefault="00995689" w:rsidP="00995689">
      <w:pPr>
        <w:pStyle w:val="22"/>
        <w:shd w:val="clear" w:color="auto" w:fill="auto"/>
        <w:spacing w:line="240" w:lineRule="auto"/>
        <w:ind w:firstLine="760"/>
      </w:pPr>
      <w:r>
        <w:t>Реализация Программы развития МАОУ «Гимназия» на 2017-2021 годы осуществлялась по следующим основным направлениям:</w:t>
      </w:r>
    </w:p>
    <w:p w:rsidR="00995689" w:rsidRPr="003A60BE" w:rsidRDefault="00995689" w:rsidP="00995689">
      <w:pPr>
        <w:ind w:firstLine="720"/>
        <w:jc w:val="both"/>
        <w:rPr>
          <w:rFonts w:ascii="Times New Roman" w:eastAsia="Times New Roman" w:hAnsi="Times New Roman" w:cs="Times New Roman"/>
          <w:noProof/>
          <w:sz w:val="28"/>
          <w:szCs w:val="28"/>
        </w:rPr>
      </w:pPr>
      <w:r w:rsidRPr="003A60BE">
        <w:rPr>
          <w:rFonts w:ascii="Times New Roman" w:eastAsia="Times New Roman" w:hAnsi="Times New Roman" w:cs="Times New Roman"/>
          <w:noProof/>
          <w:sz w:val="28"/>
          <w:szCs w:val="28"/>
        </w:rPr>
        <w:t>- обеспечени</w:t>
      </w:r>
      <w:r>
        <w:rPr>
          <w:rFonts w:ascii="Times New Roman" w:eastAsia="Times New Roman" w:hAnsi="Times New Roman" w:cs="Times New Roman"/>
          <w:noProof/>
          <w:sz w:val="28"/>
          <w:szCs w:val="28"/>
        </w:rPr>
        <w:t>е</w:t>
      </w:r>
      <w:r w:rsidRPr="003A60BE">
        <w:rPr>
          <w:rFonts w:ascii="Times New Roman" w:eastAsia="Times New Roman" w:hAnsi="Times New Roman" w:cs="Times New Roman"/>
          <w:noProof/>
          <w:sz w:val="28"/>
          <w:szCs w:val="28"/>
        </w:rPr>
        <w:t xml:space="preserve"> доступности качественного образования;</w:t>
      </w:r>
    </w:p>
    <w:p w:rsidR="00995689" w:rsidRPr="003A60BE" w:rsidRDefault="00995689" w:rsidP="00995689">
      <w:pPr>
        <w:ind w:firstLine="720"/>
        <w:jc w:val="both"/>
        <w:rPr>
          <w:rFonts w:ascii="Times New Roman" w:eastAsia="Times New Roman" w:hAnsi="Times New Roman" w:cs="Times New Roman"/>
          <w:noProof/>
          <w:sz w:val="28"/>
          <w:szCs w:val="28"/>
        </w:rPr>
      </w:pPr>
      <w:r w:rsidRPr="003A60BE">
        <w:rPr>
          <w:rFonts w:ascii="Times New Roman" w:eastAsia="Times New Roman" w:hAnsi="Times New Roman" w:cs="Times New Roman"/>
          <w:noProof/>
          <w:sz w:val="28"/>
          <w:szCs w:val="28"/>
        </w:rPr>
        <w:t>- реализаци</w:t>
      </w:r>
      <w:r>
        <w:rPr>
          <w:rFonts w:ascii="Times New Roman" w:eastAsia="Times New Roman" w:hAnsi="Times New Roman" w:cs="Times New Roman"/>
          <w:noProof/>
          <w:sz w:val="28"/>
          <w:szCs w:val="28"/>
        </w:rPr>
        <w:t>я</w:t>
      </w:r>
      <w:r w:rsidRPr="003A60BE">
        <w:rPr>
          <w:rFonts w:ascii="Times New Roman" w:eastAsia="Times New Roman" w:hAnsi="Times New Roman" w:cs="Times New Roman"/>
          <w:noProof/>
          <w:sz w:val="28"/>
          <w:szCs w:val="28"/>
        </w:rPr>
        <w:t xml:space="preserve"> мероприятий дорожной карты по переходу на ФГОС среднего общего образования;</w:t>
      </w:r>
    </w:p>
    <w:p w:rsidR="00995689" w:rsidRPr="003A60BE" w:rsidRDefault="00995689" w:rsidP="00995689">
      <w:pPr>
        <w:ind w:firstLine="720"/>
        <w:jc w:val="both"/>
        <w:rPr>
          <w:rFonts w:ascii="Times New Roman" w:eastAsia="Times New Roman" w:hAnsi="Times New Roman" w:cs="Times New Roman"/>
          <w:noProof/>
          <w:sz w:val="28"/>
          <w:szCs w:val="28"/>
        </w:rPr>
      </w:pPr>
      <w:r w:rsidRPr="003A60BE">
        <w:rPr>
          <w:rFonts w:ascii="Times New Roman" w:eastAsia="Times New Roman" w:hAnsi="Times New Roman" w:cs="Times New Roman"/>
          <w:noProof/>
          <w:sz w:val="28"/>
          <w:szCs w:val="28"/>
        </w:rPr>
        <w:t>- внедрени</w:t>
      </w:r>
      <w:r>
        <w:rPr>
          <w:rFonts w:ascii="Times New Roman" w:eastAsia="Times New Roman" w:hAnsi="Times New Roman" w:cs="Times New Roman"/>
          <w:noProof/>
          <w:sz w:val="28"/>
          <w:szCs w:val="28"/>
        </w:rPr>
        <w:t>е</w:t>
      </w:r>
      <w:r w:rsidRPr="003A60BE">
        <w:rPr>
          <w:rFonts w:ascii="Times New Roman" w:eastAsia="Times New Roman" w:hAnsi="Times New Roman" w:cs="Times New Roman"/>
          <w:noProof/>
          <w:sz w:val="28"/>
          <w:szCs w:val="28"/>
        </w:rPr>
        <w:t xml:space="preserve"> в </w:t>
      </w:r>
      <w:r>
        <w:rPr>
          <w:rFonts w:ascii="Times New Roman" w:eastAsia="Times New Roman" w:hAnsi="Times New Roman" w:cs="Times New Roman"/>
          <w:noProof/>
          <w:sz w:val="28"/>
          <w:szCs w:val="28"/>
        </w:rPr>
        <w:t xml:space="preserve">образовательный </w:t>
      </w:r>
      <w:r w:rsidRPr="003A60BE">
        <w:rPr>
          <w:rFonts w:ascii="Times New Roman" w:eastAsia="Times New Roman" w:hAnsi="Times New Roman" w:cs="Times New Roman"/>
          <w:noProof/>
          <w:sz w:val="28"/>
          <w:szCs w:val="28"/>
        </w:rPr>
        <w:t xml:space="preserve"> процесс здоровьесберегающих технологий;</w:t>
      </w:r>
    </w:p>
    <w:p w:rsidR="00995689" w:rsidRPr="003A60BE" w:rsidRDefault="00995689" w:rsidP="00995689">
      <w:pPr>
        <w:ind w:firstLine="720"/>
        <w:jc w:val="both"/>
        <w:rPr>
          <w:rFonts w:ascii="Times New Roman" w:eastAsia="Times New Roman" w:hAnsi="Times New Roman" w:cs="Times New Roman"/>
          <w:noProof/>
          <w:sz w:val="28"/>
          <w:szCs w:val="28"/>
        </w:rPr>
      </w:pPr>
      <w:r w:rsidRPr="003A60BE">
        <w:rPr>
          <w:rFonts w:ascii="Times New Roman" w:eastAsia="Times New Roman" w:hAnsi="Times New Roman" w:cs="Times New Roman"/>
          <w:noProof/>
          <w:sz w:val="28"/>
          <w:szCs w:val="28"/>
        </w:rPr>
        <w:t>- совершенствовани</w:t>
      </w:r>
      <w:r>
        <w:rPr>
          <w:rFonts w:ascii="Times New Roman" w:eastAsia="Times New Roman" w:hAnsi="Times New Roman" w:cs="Times New Roman"/>
          <w:noProof/>
          <w:sz w:val="28"/>
          <w:szCs w:val="28"/>
        </w:rPr>
        <w:t>е</w:t>
      </w:r>
      <w:r w:rsidRPr="003A60BE">
        <w:rPr>
          <w:rFonts w:ascii="Times New Roman" w:eastAsia="Times New Roman" w:hAnsi="Times New Roman" w:cs="Times New Roman"/>
          <w:noProof/>
          <w:sz w:val="28"/>
          <w:szCs w:val="28"/>
        </w:rPr>
        <w:t xml:space="preserve"> системы воспитательной работы в условиях реализации Стратегии развития воспитания в Российской Федерации на период до 2025 года, утвержденной постановлением Правительства РФ от 29.05.2015 №996-р;</w:t>
      </w:r>
    </w:p>
    <w:p w:rsidR="00995689" w:rsidRPr="003A60BE" w:rsidRDefault="00995689" w:rsidP="00995689">
      <w:pPr>
        <w:ind w:firstLine="720"/>
        <w:jc w:val="both"/>
        <w:rPr>
          <w:rFonts w:ascii="Times New Roman" w:eastAsia="Times New Roman" w:hAnsi="Times New Roman" w:cs="Times New Roman"/>
          <w:noProof/>
          <w:sz w:val="28"/>
          <w:szCs w:val="28"/>
        </w:rPr>
      </w:pPr>
      <w:r w:rsidRPr="003A60BE">
        <w:rPr>
          <w:rFonts w:ascii="Times New Roman" w:eastAsia="Times New Roman" w:hAnsi="Times New Roman" w:cs="Times New Roman"/>
          <w:noProof/>
          <w:sz w:val="28"/>
          <w:szCs w:val="28"/>
        </w:rPr>
        <w:t>- обеспечени</w:t>
      </w:r>
      <w:r>
        <w:rPr>
          <w:rFonts w:ascii="Times New Roman" w:eastAsia="Times New Roman" w:hAnsi="Times New Roman" w:cs="Times New Roman"/>
          <w:noProof/>
          <w:sz w:val="28"/>
          <w:szCs w:val="28"/>
        </w:rPr>
        <w:t>е</w:t>
      </w:r>
      <w:r w:rsidRPr="003A60BE">
        <w:rPr>
          <w:rFonts w:ascii="Times New Roman" w:eastAsia="Times New Roman" w:hAnsi="Times New Roman" w:cs="Times New Roman"/>
          <w:noProof/>
          <w:sz w:val="28"/>
          <w:szCs w:val="28"/>
        </w:rPr>
        <w:t xml:space="preserve"> материально-технических условий реализации ФГОС общего образования.</w:t>
      </w:r>
    </w:p>
    <w:p w:rsidR="00995689" w:rsidRPr="00C70D1F" w:rsidRDefault="00995689" w:rsidP="00995689">
      <w:pPr>
        <w:ind w:firstLine="720"/>
        <w:jc w:val="both"/>
        <w:rPr>
          <w:rFonts w:ascii="Times New Roman" w:eastAsia="Times New Roman" w:hAnsi="Times New Roman" w:cs="Times New Roman"/>
          <w:noProof/>
          <w:sz w:val="28"/>
          <w:szCs w:val="28"/>
        </w:rPr>
      </w:pPr>
      <w:r w:rsidRPr="00A5556E">
        <w:rPr>
          <w:rFonts w:ascii="Times New Roman" w:eastAsia="Times New Roman" w:hAnsi="Times New Roman" w:cs="Times New Roman"/>
          <w:noProof/>
          <w:sz w:val="28"/>
          <w:szCs w:val="28"/>
        </w:rPr>
        <w:t>С целью обеспечения доступности качественного образования</w:t>
      </w:r>
      <w:r w:rsidRPr="00C70D1F">
        <w:rPr>
          <w:rFonts w:ascii="Times New Roman" w:eastAsia="Times New Roman" w:hAnsi="Times New Roman" w:cs="Times New Roman"/>
          <w:noProof/>
          <w:sz w:val="28"/>
          <w:szCs w:val="28"/>
        </w:rPr>
        <w:t xml:space="preserve"> проводилась работа по совершенствованию образовательной программы  с учетом запросов </w:t>
      </w:r>
      <w:r>
        <w:rPr>
          <w:rFonts w:ascii="Times New Roman" w:eastAsia="Times New Roman" w:hAnsi="Times New Roman" w:cs="Times New Roman"/>
          <w:noProof/>
          <w:sz w:val="28"/>
          <w:szCs w:val="28"/>
        </w:rPr>
        <w:t>обучающихся</w:t>
      </w:r>
      <w:r w:rsidRPr="00C70D1F">
        <w:rPr>
          <w:rFonts w:ascii="Times New Roman" w:eastAsia="Times New Roman" w:hAnsi="Times New Roman" w:cs="Times New Roman"/>
          <w:noProof/>
          <w:sz w:val="28"/>
          <w:szCs w:val="28"/>
        </w:rPr>
        <w:t>, их родителей и социума.</w:t>
      </w:r>
    </w:p>
    <w:p w:rsidR="00995689" w:rsidRPr="00C70D1F" w:rsidRDefault="00995689" w:rsidP="00995689">
      <w:pPr>
        <w:ind w:firstLine="720"/>
        <w:jc w:val="both"/>
        <w:rPr>
          <w:rFonts w:ascii="Times New Roman" w:eastAsia="Times New Roman" w:hAnsi="Times New Roman" w:cs="Times New Roman"/>
          <w:noProof/>
          <w:sz w:val="28"/>
          <w:szCs w:val="28"/>
        </w:rPr>
      </w:pPr>
      <w:r w:rsidRPr="00C70D1F">
        <w:rPr>
          <w:rFonts w:ascii="Times New Roman" w:eastAsia="Times New Roman" w:hAnsi="Times New Roman" w:cs="Times New Roman"/>
          <w:noProof/>
          <w:sz w:val="28"/>
          <w:szCs w:val="28"/>
        </w:rPr>
        <w:t>С</w:t>
      </w:r>
      <w:r>
        <w:rPr>
          <w:rFonts w:ascii="Times New Roman" w:eastAsia="Times New Roman" w:hAnsi="Times New Roman" w:cs="Times New Roman"/>
          <w:noProof/>
          <w:sz w:val="28"/>
          <w:szCs w:val="28"/>
        </w:rPr>
        <w:t xml:space="preserve"> 2011 года в МАОУ «Гимназия</w:t>
      </w:r>
      <w:r w:rsidRPr="00C70D1F">
        <w:rPr>
          <w:rFonts w:ascii="Times New Roman" w:eastAsia="Times New Roman" w:hAnsi="Times New Roman" w:cs="Times New Roman"/>
          <w:noProof/>
          <w:sz w:val="28"/>
          <w:szCs w:val="28"/>
        </w:rPr>
        <w:t xml:space="preserve">» в штатном режиме реализуется  федеральный государственный образовательный  стандарт начального   общего образования (далее – ФГОС),   с 2013 года </w:t>
      </w:r>
      <w:r>
        <w:rPr>
          <w:rFonts w:ascii="Times New Roman" w:eastAsia="Times New Roman" w:hAnsi="Times New Roman" w:cs="Times New Roman"/>
          <w:noProof/>
          <w:sz w:val="28"/>
          <w:szCs w:val="28"/>
        </w:rPr>
        <w:t>-</w:t>
      </w:r>
      <w:r w:rsidRPr="00C70D1F">
        <w:rPr>
          <w:rFonts w:ascii="Times New Roman" w:eastAsia="Times New Roman" w:hAnsi="Times New Roman" w:cs="Times New Roman"/>
          <w:noProof/>
          <w:sz w:val="28"/>
          <w:szCs w:val="28"/>
        </w:rPr>
        <w:t xml:space="preserve"> ФГОС основного общего образования. С 201</w:t>
      </w:r>
      <w:r>
        <w:rPr>
          <w:rFonts w:ascii="Times New Roman" w:eastAsia="Times New Roman" w:hAnsi="Times New Roman" w:cs="Times New Roman"/>
          <w:noProof/>
          <w:sz w:val="28"/>
          <w:szCs w:val="28"/>
        </w:rPr>
        <w:t>9</w:t>
      </w:r>
      <w:r w:rsidRPr="00C70D1F">
        <w:rPr>
          <w:rFonts w:ascii="Times New Roman" w:eastAsia="Times New Roman" w:hAnsi="Times New Roman" w:cs="Times New Roman"/>
          <w:noProof/>
          <w:sz w:val="28"/>
          <w:szCs w:val="28"/>
        </w:rPr>
        <w:t xml:space="preserve"> года </w:t>
      </w:r>
      <w:r>
        <w:rPr>
          <w:rFonts w:ascii="Times New Roman" w:eastAsia="Times New Roman" w:hAnsi="Times New Roman" w:cs="Times New Roman"/>
          <w:noProof/>
          <w:sz w:val="28"/>
          <w:szCs w:val="28"/>
        </w:rPr>
        <w:t xml:space="preserve">в </w:t>
      </w:r>
      <w:r w:rsidRPr="00C70D1F">
        <w:rPr>
          <w:rFonts w:ascii="Times New Roman" w:eastAsia="Times New Roman" w:hAnsi="Times New Roman" w:cs="Times New Roman"/>
          <w:noProof/>
          <w:sz w:val="28"/>
          <w:szCs w:val="28"/>
        </w:rPr>
        <w:t>гимнази</w:t>
      </w:r>
      <w:r>
        <w:rPr>
          <w:rFonts w:ascii="Times New Roman" w:eastAsia="Times New Roman" w:hAnsi="Times New Roman" w:cs="Times New Roman"/>
          <w:noProof/>
          <w:sz w:val="28"/>
          <w:szCs w:val="28"/>
        </w:rPr>
        <w:t>и</w:t>
      </w:r>
      <w:r w:rsidRPr="00C70D1F">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t xml:space="preserve">- </w:t>
      </w:r>
      <w:r w:rsidRPr="00C70D1F">
        <w:rPr>
          <w:rFonts w:ascii="Times New Roman" w:eastAsia="Times New Roman" w:hAnsi="Times New Roman" w:cs="Times New Roman"/>
          <w:noProof/>
          <w:sz w:val="28"/>
          <w:szCs w:val="28"/>
        </w:rPr>
        <w:t>ФГОС среднего общего образования.</w:t>
      </w:r>
    </w:p>
    <w:p w:rsidR="00995689" w:rsidRPr="00C70D1F" w:rsidRDefault="00995689" w:rsidP="00995689">
      <w:pPr>
        <w:ind w:firstLine="720"/>
        <w:jc w:val="both"/>
        <w:rPr>
          <w:rFonts w:ascii="Times New Roman" w:eastAsia="Times New Roman" w:hAnsi="Times New Roman" w:cs="Times New Roman"/>
          <w:noProof/>
          <w:sz w:val="28"/>
          <w:szCs w:val="28"/>
        </w:rPr>
      </w:pPr>
      <w:r w:rsidRPr="00C70D1F">
        <w:rPr>
          <w:rFonts w:ascii="Times New Roman" w:eastAsia="Times New Roman" w:hAnsi="Times New Roman" w:cs="Times New Roman"/>
          <w:noProof/>
          <w:sz w:val="28"/>
          <w:szCs w:val="28"/>
        </w:rPr>
        <w:t>В 20</w:t>
      </w:r>
      <w:r>
        <w:rPr>
          <w:rFonts w:ascii="Times New Roman" w:eastAsia="Times New Roman" w:hAnsi="Times New Roman" w:cs="Times New Roman"/>
          <w:noProof/>
          <w:sz w:val="28"/>
          <w:szCs w:val="28"/>
        </w:rPr>
        <w:t>20</w:t>
      </w:r>
      <w:r w:rsidRPr="00C70D1F">
        <w:rPr>
          <w:rFonts w:ascii="Times New Roman" w:eastAsia="Times New Roman" w:hAnsi="Times New Roman" w:cs="Times New Roman"/>
          <w:noProof/>
          <w:sz w:val="28"/>
          <w:szCs w:val="28"/>
        </w:rPr>
        <w:t>-202</w:t>
      </w:r>
      <w:r>
        <w:rPr>
          <w:rFonts w:ascii="Times New Roman" w:eastAsia="Times New Roman" w:hAnsi="Times New Roman" w:cs="Times New Roman"/>
          <w:noProof/>
          <w:sz w:val="28"/>
          <w:szCs w:val="28"/>
        </w:rPr>
        <w:t xml:space="preserve">1 </w:t>
      </w:r>
      <w:r w:rsidRPr="00C70D1F">
        <w:rPr>
          <w:rFonts w:ascii="Times New Roman" w:eastAsia="Times New Roman" w:hAnsi="Times New Roman" w:cs="Times New Roman"/>
          <w:noProof/>
          <w:sz w:val="28"/>
          <w:szCs w:val="28"/>
        </w:rPr>
        <w:t>учебном году по федеральным государственным образовательным стандартам  обуча</w:t>
      </w:r>
      <w:r>
        <w:rPr>
          <w:rFonts w:ascii="Times New Roman" w:eastAsia="Times New Roman" w:hAnsi="Times New Roman" w:cs="Times New Roman"/>
          <w:noProof/>
          <w:sz w:val="28"/>
          <w:szCs w:val="28"/>
        </w:rPr>
        <w:t>ется</w:t>
      </w:r>
      <w:r w:rsidRPr="00C70D1F">
        <w:rPr>
          <w:rFonts w:ascii="Times New Roman" w:eastAsia="Times New Roman" w:hAnsi="Times New Roman" w:cs="Times New Roman"/>
          <w:noProof/>
          <w:sz w:val="28"/>
          <w:szCs w:val="28"/>
        </w:rPr>
        <w:t xml:space="preserve"> 100 % учащихся.</w:t>
      </w:r>
    </w:p>
    <w:p w:rsidR="00995689" w:rsidRPr="00C70D1F" w:rsidRDefault="00995689" w:rsidP="00995689">
      <w:pPr>
        <w:ind w:firstLine="720"/>
        <w:jc w:val="both"/>
        <w:rPr>
          <w:rFonts w:ascii="Times New Roman" w:eastAsia="Times New Roman" w:hAnsi="Times New Roman" w:cs="Times New Roman"/>
          <w:noProof/>
          <w:sz w:val="28"/>
          <w:szCs w:val="28"/>
        </w:rPr>
      </w:pPr>
      <w:r w:rsidRPr="00C70D1F">
        <w:rPr>
          <w:rFonts w:ascii="Times New Roman" w:eastAsia="Times New Roman" w:hAnsi="Times New Roman" w:cs="Times New Roman"/>
          <w:noProof/>
          <w:sz w:val="28"/>
          <w:szCs w:val="28"/>
        </w:rPr>
        <w:t xml:space="preserve">В целях продуктивной работы по  новым ФГОС </w:t>
      </w:r>
      <w:r>
        <w:rPr>
          <w:rFonts w:ascii="Times New Roman" w:eastAsia="Times New Roman" w:hAnsi="Times New Roman" w:cs="Times New Roman"/>
          <w:noProof/>
          <w:sz w:val="28"/>
          <w:szCs w:val="28"/>
        </w:rPr>
        <w:t xml:space="preserve"> </w:t>
      </w:r>
      <w:r w:rsidRPr="00C70D1F">
        <w:rPr>
          <w:rFonts w:ascii="Times New Roman" w:eastAsia="Times New Roman" w:hAnsi="Times New Roman" w:cs="Times New Roman"/>
          <w:noProof/>
          <w:sz w:val="28"/>
          <w:szCs w:val="28"/>
        </w:rPr>
        <w:t>была проведена следующая работа:</w:t>
      </w:r>
    </w:p>
    <w:p w:rsidR="00995689" w:rsidRDefault="00995689" w:rsidP="00995689">
      <w:pPr>
        <w:ind w:firstLine="720"/>
        <w:jc w:val="both"/>
        <w:rPr>
          <w:rFonts w:ascii="Times New Roman" w:eastAsia="Times New Roman" w:hAnsi="Times New Roman" w:cs="Times New Roman"/>
          <w:noProof/>
          <w:sz w:val="28"/>
          <w:szCs w:val="28"/>
        </w:rPr>
      </w:pPr>
      <w:r w:rsidRPr="00C70D1F">
        <w:rPr>
          <w:rFonts w:ascii="Times New Roman" w:eastAsia="Times New Roman" w:hAnsi="Times New Roman" w:cs="Times New Roman"/>
          <w:noProof/>
          <w:sz w:val="28"/>
          <w:szCs w:val="28"/>
        </w:rPr>
        <w:t>-  апробирована основная образовательная программа среднего общего образования и   рабочие программы учебных предметов и курсов в рамках  основной образовательной программы;</w:t>
      </w:r>
    </w:p>
    <w:p w:rsidR="00995689" w:rsidRPr="00C70D1F" w:rsidRDefault="00995689" w:rsidP="00995689">
      <w:pPr>
        <w:pStyle w:val="ac"/>
        <w:ind w:left="0" w:firstLine="426"/>
        <w:jc w:val="both"/>
        <w:rPr>
          <w:rFonts w:ascii="Times New Roman" w:hAnsi="Times New Roman"/>
          <w:noProof/>
          <w:sz w:val="28"/>
          <w:szCs w:val="28"/>
        </w:rPr>
      </w:pPr>
      <w:r w:rsidRPr="00C70D1F">
        <w:rPr>
          <w:rFonts w:ascii="Times New Roman" w:hAnsi="Times New Roman"/>
          <w:noProof/>
          <w:sz w:val="28"/>
          <w:szCs w:val="28"/>
        </w:rPr>
        <w:t xml:space="preserve">    - внесены изменения в локальные нормативные правовые акты (должностные инструкции, положение о промежуточной аттестации, положение о проектной деятельности и т.д.).  </w:t>
      </w:r>
      <w:r w:rsidR="00DB48AE">
        <w:rPr>
          <w:rFonts w:ascii="Times New Roman" w:hAnsi="Times New Roman"/>
          <w:noProof/>
          <w:sz w:val="28"/>
          <w:szCs w:val="28"/>
        </w:rPr>
        <w:t xml:space="preserve">                                                                                 </w:t>
      </w:r>
      <w:r w:rsidR="00DB48AE" w:rsidRPr="006D668B">
        <w:rPr>
          <w:rFonts w:ascii="Times New Roman" w:hAnsi="Times New Roman"/>
          <w:noProof/>
          <w:color w:val="7F7F7F" w:themeColor="text1" w:themeTint="80"/>
          <w:sz w:val="28"/>
          <w:szCs w:val="28"/>
        </w:rPr>
        <w:t>21</w:t>
      </w:r>
    </w:p>
    <w:p w:rsidR="00995689" w:rsidRPr="00A5556E" w:rsidRDefault="00995689" w:rsidP="00995689">
      <w:pPr>
        <w:ind w:firstLine="708"/>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t>Ч</w:t>
      </w:r>
      <w:r w:rsidRPr="00EC63DA">
        <w:rPr>
          <w:rFonts w:ascii="Times New Roman" w:eastAsia="Times New Roman" w:hAnsi="Times New Roman" w:cs="Times New Roman"/>
          <w:noProof/>
          <w:sz w:val="28"/>
          <w:szCs w:val="28"/>
        </w:rPr>
        <w:t>асы</w:t>
      </w:r>
      <w:r>
        <w:rPr>
          <w:rFonts w:ascii="Times New Roman" w:eastAsia="Times New Roman" w:hAnsi="Times New Roman" w:cs="Times New Roman"/>
          <w:noProof/>
          <w:sz w:val="28"/>
          <w:szCs w:val="28"/>
        </w:rPr>
        <w:t xml:space="preserve">, предусмотренные частью учебного плана, формируемой участниками образовательных отношений, </w:t>
      </w:r>
      <w:r w:rsidRPr="00EC63DA">
        <w:rPr>
          <w:rFonts w:ascii="Times New Roman" w:eastAsia="Times New Roman" w:hAnsi="Times New Roman" w:cs="Times New Roman"/>
          <w:noProof/>
          <w:sz w:val="28"/>
          <w:szCs w:val="28"/>
        </w:rPr>
        <w:t>используются на  усиление предметов федерального компонента путем введения предметных курсов, расширяющих содержание учебных предметов, имеющих соответствующее программно-методическое обеспечение</w:t>
      </w:r>
      <w:r>
        <w:rPr>
          <w:rFonts w:ascii="Times New Roman" w:eastAsia="Times New Roman" w:hAnsi="Times New Roman" w:cs="Times New Roman"/>
          <w:noProof/>
          <w:sz w:val="28"/>
          <w:szCs w:val="28"/>
        </w:rPr>
        <w:t>.</w:t>
      </w:r>
    </w:p>
    <w:p w:rsidR="00995689" w:rsidRDefault="00995689" w:rsidP="00995689">
      <w:pPr>
        <w:ind w:firstLine="708"/>
        <w:jc w:val="both"/>
        <w:rPr>
          <w:rFonts w:ascii="Times New Roman" w:eastAsia="Times New Roman" w:hAnsi="Times New Roman" w:cs="Times New Roman"/>
          <w:noProof/>
          <w:sz w:val="28"/>
          <w:szCs w:val="28"/>
        </w:rPr>
      </w:pPr>
      <w:r w:rsidRPr="00EC63DA">
        <w:rPr>
          <w:rFonts w:ascii="Times New Roman" w:eastAsia="Times New Roman" w:hAnsi="Times New Roman" w:cs="Times New Roman"/>
          <w:noProof/>
          <w:sz w:val="28"/>
          <w:szCs w:val="28"/>
        </w:rPr>
        <w:t xml:space="preserve">На уровне среднего общего образования сформированы  классы с </w:t>
      </w:r>
      <w:r>
        <w:rPr>
          <w:rFonts w:ascii="Times New Roman" w:eastAsia="Times New Roman" w:hAnsi="Times New Roman" w:cs="Times New Roman"/>
          <w:noProof/>
          <w:sz w:val="28"/>
          <w:szCs w:val="28"/>
        </w:rPr>
        <w:t>углубленным изучением предметов в соответствии с выбранным профилем</w:t>
      </w:r>
      <w:r w:rsidRPr="00EC63DA">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t>гуманитарный</w:t>
      </w:r>
      <w:r w:rsidRPr="00EC63DA">
        <w:rPr>
          <w:rFonts w:ascii="Times New Roman" w:eastAsia="Times New Roman" w:hAnsi="Times New Roman" w:cs="Times New Roman"/>
          <w:noProof/>
          <w:sz w:val="28"/>
          <w:szCs w:val="28"/>
        </w:rPr>
        <w:t>, технологический и естественно-научный профили).</w:t>
      </w:r>
    </w:p>
    <w:p w:rsidR="00C03BC9" w:rsidRPr="00C03BC9" w:rsidRDefault="00C03BC9" w:rsidP="00C03BC9">
      <w:pPr>
        <w:pStyle w:val="12"/>
        <w:ind w:left="0" w:firstLine="720"/>
        <w:jc w:val="both"/>
        <w:rPr>
          <w:sz w:val="28"/>
          <w:szCs w:val="28"/>
        </w:rPr>
      </w:pPr>
      <w:r w:rsidRPr="00C03BC9">
        <w:rPr>
          <w:sz w:val="28"/>
          <w:szCs w:val="28"/>
        </w:rPr>
        <w:t>В результате реализации программы построена инновационная модель гимназии:  М</w:t>
      </w:r>
      <w:r w:rsidR="00DF3367">
        <w:rPr>
          <w:sz w:val="28"/>
          <w:szCs w:val="28"/>
        </w:rPr>
        <w:t>А</w:t>
      </w:r>
      <w:r w:rsidRPr="00C03BC9">
        <w:rPr>
          <w:sz w:val="28"/>
          <w:szCs w:val="28"/>
        </w:rPr>
        <w:t xml:space="preserve">ОУ «Гимназия» – инновационное ОУ, дающее учащимся качественное гуманитарное  образование, соответствующее требованиям государственных стандартов, направленное на реализацию «социального лифта».   Выпускники гимназии </w:t>
      </w:r>
      <w:proofErr w:type="spellStart"/>
      <w:r w:rsidRPr="00C03BC9">
        <w:rPr>
          <w:sz w:val="28"/>
          <w:szCs w:val="28"/>
        </w:rPr>
        <w:t>конкурентноспособны</w:t>
      </w:r>
      <w:proofErr w:type="spellEnd"/>
      <w:r w:rsidRPr="00C03BC9">
        <w:rPr>
          <w:sz w:val="28"/>
          <w:szCs w:val="28"/>
        </w:rPr>
        <w:t xml:space="preserve"> в системе высшего профессионального образования.  </w:t>
      </w:r>
    </w:p>
    <w:p w:rsidR="00C03BC9" w:rsidRPr="00C03BC9" w:rsidRDefault="00C03BC9" w:rsidP="00C03BC9">
      <w:pPr>
        <w:pStyle w:val="12"/>
        <w:ind w:left="0" w:firstLine="720"/>
        <w:jc w:val="both"/>
        <w:rPr>
          <w:sz w:val="28"/>
          <w:szCs w:val="28"/>
        </w:rPr>
      </w:pPr>
      <w:r w:rsidRPr="00C03BC9">
        <w:rPr>
          <w:sz w:val="28"/>
          <w:szCs w:val="28"/>
        </w:rPr>
        <w:t xml:space="preserve"> В гимназии созданы все условия для развития интеллектуального и творческого потенциала одаренных детей. Гимназисты - призеры городских, областных, международных олимпиад и конкурсов.  Создана служба мониторинга образовательной деятельности.  В гимназии создана </w:t>
      </w:r>
      <w:proofErr w:type="spellStart"/>
      <w:r w:rsidRPr="00C03BC9">
        <w:rPr>
          <w:sz w:val="28"/>
          <w:szCs w:val="28"/>
        </w:rPr>
        <w:t>здоровьесберегающая</w:t>
      </w:r>
      <w:proofErr w:type="spellEnd"/>
      <w:r w:rsidRPr="00C03BC9">
        <w:rPr>
          <w:sz w:val="28"/>
          <w:szCs w:val="28"/>
        </w:rPr>
        <w:t xml:space="preserve"> среда, деятельность гимназии не наносит ущерба здоровью учащихся, в ней они чувствуют себя комфортно и безопасно.  </w:t>
      </w:r>
    </w:p>
    <w:p w:rsidR="00C03BC9" w:rsidRPr="00C03BC9" w:rsidRDefault="00C03BC9" w:rsidP="00C03BC9">
      <w:pPr>
        <w:pStyle w:val="12"/>
        <w:ind w:left="0" w:firstLine="720"/>
        <w:jc w:val="both"/>
        <w:rPr>
          <w:sz w:val="28"/>
          <w:szCs w:val="28"/>
        </w:rPr>
      </w:pPr>
      <w:r w:rsidRPr="00C03BC9">
        <w:rPr>
          <w:sz w:val="28"/>
          <w:szCs w:val="28"/>
        </w:rPr>
        <w:t xml:space="preserve">В гимназии работает высоко профессиональный творческий педагогический коллектив. Профессионализм учителя – главная основа качества образования.   Гимназия - центр педагогического мастерства, опыт и результаты работы интересны профессиональному педагогическому сообществу города и региона.  Гимназия имеет эффективную систему управления, обеспечивающую не только ее успешное функционирование, но и развитие, используя механизмы государственно-общественного управления с целью повышения качества образования.  </w:t>
      </w:r>
    </w:p>
    <w:p w:rsidR="00C03BC9" w:rsidRPr="00C03BC9" w:rsidRDefault="00C03BC9" w:rsidP="00C03BC9">
      <w:pPr>
        <w:pStyle w:val="12"/>
        <w:ind w:left="0" w:firstLine="720"/>
        <w:jc w:val="both"/>
        <w:rPr>
          <w:sz w:val="28"/>
          <w:szCs w:val="28"/>
        </w:rPr>
      </w:pPr>
      <w:r w:rsidRPr="00C03BC9">
        <w:rPr>
          <w:sz w:val="28"/>
          <w:szCs w:val="28"/>
        </w:rPr>
        <w:t xml:space="preserve">В гимназии действует локальная информационная сеть, создан единый формат документооборота.  В гимназии создано информационно – ресурсное образовательное пространство, которое способствует развитию всех участников образовательного процесса, повышает имидж ОУ.  Гимназия имеет современную материально-техническую базу.  </w:t>
      </w:r>
    </w:p>
    <w:p w:rsidR="00C03BC9" w:rsidRPr="00C03BC9" w:rsidRDefault="00C03BC9" w:rsidP="00C03BC9">
      <w:pPr>
        <w:pStyle w:val="12"/>
        <w:ind w:left="0" w:firstLine="720"/>
        <w:jc w:val="both"/>
        <w:rPr>
          <w:sz w:val="28"/>
          <w:szCs w:val="28"/>
        </w:rPr>
      </w:pPr>
      <w:r w:rsidRPr="00C03BC9">
        <w:rPr>
          <w:sz w:val="28"/>
          <w:szCs w:val="28"/>
        </w:rPr>
        <w:t xml:space="preserve">Гимназия востребована родителями, они удовлетворены ее услугами, что обеспечивает ее лидерство на рынке образовательных услуг.  Гимназия  - открытое образовательное учреждение, постоянно соотносящее свою деятельность с потребностями социума.  </w:t>
      </w:r>
    </w:p>
    <w:p w:rsidR="00C03BC9" w:rsidRPr="00C03BC9" w:rsidRDefault="00C03BC9" w:rsidP="00C03BC9">
      <w:pPr>
        <w:pStyle w:val="12"/>
        <w:ind w:left="0" w:firstLine="720"/>
        <w:jc w:val="both"/>
        <w:rPr>
          <w:sz w:val="28"/>
          <w:szCs w:val="28"/>
        </w:rPr>
      </w:pPr>
    </w:p>
    <w:p w:rsidR="00C03BC9" w:rsidRPr="00C03BC9" w:rsidRDefault="00C03BC9" w:rsidP="00C03BC9">
      <w:pPr>
        <w:pStyle w:val="12"/>
        <w:ind w:left="0" w:firstLine="720"/>
        <w:jc w:val="center"/>
        <w:rPr>
          <w:sz w:val="28"/>
          <w:szCs w:val="28"/>
        </w:rPr>
      </w:pPr>
      <w:r w:rsidRPr="00C03BC9">
        <w:rPr>
          <w:sz w:val="28"/>
          <w:szCs w:val="28"/>
        </w:rPr>
        <w:t>О</w:t>
      </w:r>
      <w:r w:rsidRPr="00C03BC9">
        <w:rPr>
          <w:b/>
          <w:bCs/>
          <w:sz w:val="28"/>
          <w:szCs w:val="28"/>
        </w:rPr>
        <w:t>беспечение доступности качественного образования</w:t>
      </w:r>
    </w:p>
    <w:p w:rsidR="00C03BC9" w:rsidRPr="00C03BC9" w:rsidRDefault="00C03BC9" w:rsidP="00C03BC9">
      <w:pPr>
        <w:pStyle w:val="12"/>
        <w:ind w:left="0" w:firstLine="720"/>
        <w:jc w:val="both"/>
        <w:rPr>
          <w:sz w:val="28"/>
          <w:szCs w:val="28"/>
        </w:rPr>
      </w:pPr>
    </w:p>
    <w:p w:rsidR="006E705C" w:rsidRPr="006E705C" w:rsidRDefault="006E705C" w:rsidP="006E705C">
      <w:pPr>
        <w:pStyle w:val="Default"/>
        <w:jc w:val="both"/>
        <w:outlineLvl w:val="0"/>
        <w:rPr>
          <w:sz w:val="28"/>
          <w:szCs w:val="28"/>
        </w:rPr>
      </w:pPr>
      <w:r w:rsidRPr="006E705C">
        <w:rPr>
          <w:sz w:val="28"/>
          <w:szCs w:val="28"/>
        </w:rPr>
        <w:t xml:space="preserve">             МАОУ «Гимназия»  ориентирована на обучение, воспитание и развитие </w:t>
      </w:r>
      <w:r>
        <w:rPr>
          <w:sz w:val="28"/>
          <w:szCs w:val="28"/>
        </w:rPr>
        <w:t>каждого</w:t>
      </w:r>
      <w:r w:rsidRPr="006E705C">
        <w:rPr>
          <w:sz w:val="28"/>
          <w:szCs w:val="28"/>
        </w:rPr>
        <w:t xml:space="preserve"> обучающ</w:t>
      </w:r>
      <w:r>
        <w:rPr>
          <w:sz w:val="28"/>
          <w:szCs w:val="28"/>
        </w:rPr>
        <w:t>егося</w:t>
      </w:r>
      <w:r w:rsidRPr="006E705C">
        <w:rPr>
          <w:sz w:val="28"/>
          <w:szCs w:val="28"/>
        </w:rPr>
        <w:t xml:space="preserve"> с учетом </w:t>
      </w:r>
      <w:r>
        <w:rPr>
          <w:sz w:val="28"/>
          <w:szCs w:val="28"/>
        </w:rPr>
        <w:t>его</w:t>
      </w:r>
      <w:r w:rsidRPr="006E705C">
        <w:rPr>
          <w:sz w:val="28"/>
          <w:szCs w:val="28"/>
        </w:rPr>
        <w:t xml:space="preserve"> индивидуальных особенностей, образовательных потребностей и возможностей, личностных склонностей путем создания максимально благоприятных условий для умственного, нравственного, эмоционального и физического развития каждого ребенка. </w:t>
      </w:r>
    </w:p>
    <w:p w:rsidR="00C03BC9" w:rsidRPr="00C03BC9" w:rsidRDefault="00C03BC9" w:rsidP="00C03BC9">
      <w:pPr>
        <w:pStyle w:val="12"/>
        <w:ind w:left="0" w:firstLine="720"/>
        <w:jc w:val="both"/>
        <w:rPr>
          <w:spacing w:val="-9"/>
          <w:sz w:val="28"/>
          <w:szCs w:val="28"/>
        </w:rPr>
      </w:pPr>
      <w:r w:rsidRPr="00C03BC9">
        <w:rPr>
          <w:sz w:val="28"/>
          <w:szCs w:val="28"/>
        </w:rPr>
        <w:t>Образовательная деятельность гимназии осуществляется по следующим образовательным программам:</w:t>
      </w:r>
    </w:p>
    <w:p w:rsidR="00C03BC9" w:rsidRPr="00C03BC9" w:rsidRDefault="00C03BC9" w:rsidP="00C03BC9">
      <w:pPr>
        <w:jc w:val="both"/>
        <w:rPr>
          <w:rFonts w:ascii="Times New Roman" w:hAnsi="Times New Roman" w:cs="Times New Roman"/>
          <w:spacing w:val="-9"/>
          <w:sz w:val="28"/>
          <w:szCs w:val="28"/>
        </w:rPr>
      </w:pPr>
      <w:r w:rsidRPr="00C03BC9">
        <w:rPr>
          <w:rFonts w:ascii="Times New Roman" w:hAnsi="Times New Roman" w:cs="Times New Roman"/>
          <w:spacing w:val="-9"/>
          <w:sz w:val="28"/>
          <w:szCs w:val="28"/>
        </w:rPr>
        <w:lastRenderedPageBreak/>
        <w:t>-  Основная образовательная программа начального общего образования (ФГОС НОО);</w:t>
      </w:r>
    </w:p>
    <w:p w:rsidR="00C03BC9" w:rsidRPr="00C03BC9" w:rsidRDefault="00C03BC9" w:rsidP="00C03BC9">
      <w:pPr>
        <w:jc w:val="both"/>
        <w:rPr>
          <w:rFonts w:ascii="Times New Roman" w:hAnsi="Times New Roman" w:cs="Times New Roman"/>
          <w:spacing w:val="-9"/>
          <w:sz w:val="28"/>
          <w:szCs w:val="28"/>
        </w:rPr>
      </w:pPr>
      <w:r w:rsidRPr="00C03BC9">
        <w:rPr>
          <w:rFonts w:ascii="Times New Roman" w:hAnsi="Times New Roman" w:cs="Times New Roman"/>
          <w:spacing w:val="-9"/>
          <w:sz w:val="28"/>
          <w:szCs w:val="28"/>
        </w:rPr>
        <w:t>-  Основная образовательная программа основного общего образования (ФГОС ООО)</w:t>
      </w:r>
    </w:p>
    <w:p w:rsidR="00C03BC9" w:rsidRPr="00C03BC9" w:rsidRDefault="00C03BC9" w:rsidP="00C03BC9">
      <w:pPr>
        <w:jc w:val="both"/>
        <w:rPr>
          <w:rFonts w:ascii="Times New Roman" w:hAnsi="Times New Roman" w:cs="Times New Roman"/>
          <w:spacing w:val="-9"/>
          <w:sz w:val="28"/>
          <w:szCs w:val="28"/>
        </w:rPr>
      </w:pPr>
      <w:r w:rsidRPr="00C03BC9">
        <w:rPr>
          <w:rFonts w:ascii="Times New Roman" w:hAnsi="Times New Roman" w:cs="Times New Roman"/>
          <w:spacing w:val="-9"/>
          <w:sz w:val="28"/>
          <w:szCs w:val="28"/>
        </w:rPr>
        <w:t>- Основная образовательная программа среднего общего образования (ФГОС</w:t>
      </w:r>
      <w:r w:rsidR="00244A07">
        <w:rPr>
          <w:rFonts w:ascii="Times New Roman" w:hAnsi="Times New Roman" w:cs="Times New Roman"/>
          <w:spacing w:val="-9"/>
          <w:sz w:val="28"/>
          <w:szCs w:val="28"/>
        </w:rPr>
        <w:t xml:space="preserve"> СОО</w:t>
      </w:r>
      <w:r w:rsidRPr="00C03BC9">
        <w:rPr>
          <w:rFonts w:ascii="Times New Roman" w:hAnsi="Times New Roman" w:cs="Times New Roman"/>
          <w:spacing w:val="-9"/>
          <w:sz w:val="28"/>
          <w:szCs w:val="28"/>
        </w:rPr>
        <w:t>).</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Учебно-воспитательный процесс в Гимназии – целостная образовательная система по формированию духовно развитой личности средствами эстетического воспитания, которая состоит из:</w:t>
      </w:r>
    </w:p>
    <w:p w:rsidR="00C03BC9" w:rsidRPr="00C03BC9" w:rsidRDefault="00C03BC9" w:rsidP="00C03BC9">
      <w:pPr>
        <w:tabs>
          <w:tab w:val="left" w:pos="680"/>
          <w:tab w:val="left" w:pos="9720"/>
        </w:tabs>
        <w:jc w:val="both"/>
        <w:rPr>
          <w:rFonts w:ascii="Times New Roman" w:eastAsia="Symbol" w:hAnsi="Times New Roman" w:cs="Times New Roman"/>
          <w:sz w:val="28"/>
          <w:szCs w:val="28"/>
        </w:rPr>
      </w:pPr>
      <w:r w:rsidRPr="00C03BC9">
        <w:rPr>
          <w:rFonts w:ascii="Times New Roman" w:hAnsi="Times New Roman" w:cs="Times New Roman"/>
          <w:sz w:val="28"/>
          <w:szCs w:val="28"/>
        </w:rPr>
        <w:t>- учебной деятельности (инвариантной и вариативной частей учебного плана);</w:t>
      </w:r>
    </w:p>
    <w:p w:rsidR="00C03BC9" w:rsidRPr="00C03BC9" w:rsidRDefault="00C03BC9" w:rsidP="00C03BC9">
      <w:pPr>
        <w:tabs>
          <w:tab w:val="left" w:pos="680"/>
          <w:tab w:val="left" w:pos="9720"/>
        </w:tabs>
        <w:jc w:val="both"/>
        <w:rPr>
          <w:rFonts w:ascii="Times New Roman" w:eastAsia="Symbol" w:hAnsi="Times New Roman" w:cs="Times New Roman"/>
          <w:sz w:val="28"/>
          <w:szCs w:val="28"/>
        </w:rPr>
      </w:pPr>
      <w:r w:rsidRPr="00C03BC9">
        <w:rPr>
          <w:rFonts w:ascii="Times New Roman" w:hAnsi="Times New Roman" w:cs="Times New Roman"/>
          <w:sz w:val="28"/>
          <w:szCs w:val="28"/>
        </w:rPr>
        <w:t>- системы дополнительного образования, творческих лабораторий;</w:t>
      </w:r>
    </w:p>
    <w:p w:rsidR="00C03BC9" w:rsidRPr="00C03BC9" w:rsidRDefault="00C03BC9" w:rsidP="00C03BC9">
      <w:pPr>
        <w:tabs>
          <w:tab w:val="left" w:pos="686"/>
          <w:tab w:val="left" w:pos="9720"/>
        </w:tabs>
        <w:jc w:val="both"/>
        <w:rPr>
          <w:rFonts w:ascii="Times New Roman" w:hAnsi="Times New Roman" w:cs="Times New Roman"/>
          <w:sz w:val="28"/>
          <w:szCs w:val="28"/>
        </w:rPr>
      </w:pPr>
      <w:r w:rsidRPr="00C03BC9">
        <w:rPr>
          <w:rFonts w:ascii="Times New Roman" w:hAnsi="Times New Roman" w:cs="Times New Roman"/>
          <w:sz w:val="28"/>
          <w:szCs w:val="28"/>
        </w:rPr>
        <w:t>- внеурочной деятельности (системы общешкольных мероприятий, классных часов, концертной деятельности, организации работы НОУ, курсов внеурочной деятельности).</w:t>
      </w:r>
    </w:p>
    <w:p w:rsidR="00C03BC9" w:rsidRPr="00C03BC9" w:rsidRDefault="00C03BC9" w:rsidP="00C03BC9">
      <w:pPr>
        <w:pStyle w:val="Default"/>
        <w:jc w:val="both"/>
        <w:rPr>
          <w:sz w:val="28"/>
          <w:szCs w:val="28"/>
        </w:rPr>
      </w:pPr>
      <w:r w:rsidRPr="00C03BC9">
        <w:rPr>
          <w:sz w:val="28"/>
          <w:szCs w:val="28"/>
        </w:rPr>
        <w:t xml:space="preserve">          Учебный план гимназии на  201</w:t>
      </w:r>
      <w:r w:rsidR="00244A07">
        <w:rPr>
          <w:sz w:val="28"/>
          <w:szCs w:val="28"/>
        </w:rPr>
        <w:t>7</w:t>
      </w:r>
      <w:r w:rsidRPr="00C03BC9">
        <w:rPr>
          <w:sz w:val="28"/>
          <w:szCs w:val="28"/>
        </w:rPr>
        <w:t>-20</w:t>
      </w:r>
      <w:r w:rsidR="00244A07">
        <w:rPr>
          <w:sz w:val="28"/>
          <w:szCs w:val="28"/>
        </w:rPr>
        <w:t>21</w:t>
      </w:r>
      <w:r w:rsidRPr="00C03BC9">
        <w:rPr>
          <w:sz w:val="28"/>
          <w:szCs w:val="28"/>
        </w:rPr>
        <w:t xml:space="preserve"> годы был составлен на основании базисного учебного плана и сохранял в необходимом объеме содержание образования, являющееся обязательным на каждого уровня. Учебный план для 1-</w:t>
      </w:r>
      <w:r w:rsidR="00B96990" w:rsidRPr="00B96990">
        <w:rPr>
          <w:sz w:val="28"/>
          <w:szCs w:val="28"/>
        </w:rPr>
        <w:t>11</w:t>
      </w:r>
      <w:r w:rsidRPr="00C03BC9">
        <w:rPr>
          <w:sz w:val="28"/>
          <w:szCs w:val="28"/>
        </w:rPr>
        <w:t>-х классов обеспечивает реализацию основных требований к  учебном</w:t>
      </w:r>
      <w:r w:rsidR="00B96990">
        <w:rPr>
          <w:sz w:val="28"/>
          <w:szCs w:val="28"/>
        </w:rPr>
        <w:t>у плану в соответствии ФГОС НОО, ФГОС</w:t>
      </w:r>
      <w:r w:rsidR="00B96990" w:rsidRPr="00C03BC9">
        <w:rPr>
          <w:sz w:val="28"/>
          <w:szCs w:val="28"/>
        </w:rPr>
        <w:t xml:space="preserve"> </w:t>
      </w:r>
      <w:r w:rsidRPr="00C03BC9">
        <w:rPr>
          <w:sz w:val="28"/>
          <w:szCs w:val="28"/>
        </w:rPr>
        <w:t>ООО</w:t>
      </w:r>
      <w:r w:rsidR="00B96990">
        <w:rPr>
          <w:sz w:val="28"/>
          <w:szCs w:val="28"/>
        </w:rPr>
        <w:t xml:space="preserve"> и ФГОС СОО</w:t>
      </w:r>
      <w:r w:rsidRPr="00C03BC9">
        <w:rPr>
          <w:sz w:val="28"/>
          <w:szCs w:val="28"/>
        </w:rPr>
        <w:t xml:space="preserve">. </w:t>
      </w:r>
    </w:p>
    <w:p w:rsidR="00C03BC9" w:rsidRPr="00C03BC9" w:rsidRDefault="00C03BC9" w:rsidP="00C03BC9">
      <w:pPr>
        <w:pStyle w:val="Default"/>
        <w:ind w:firstLine="720"/>
        <w:jc w:val="both"/>
        <w:rPr>
          <w:sz w:val="28"/>
          <w:szCs w:val="28"/>
        </w:rPr>
      </w:pPr>
      <w:r w:rsidRPr="00C03BC9">
        <w:rPr>
          <w:sz w:val="28"/>
          <w:szCs w:val="28"/>
        </w:rPr>
        <w:t>В 10-11-х классах были открыты профильные классы с изучением нескольких предметов на профильном уровне.</w:t>
      </w:r>
      <w:r w:rsidR="00B96990">
        <w:rPr>
          <w:sz w:val="28"/>
          <w:szCs w:val="28"/>
        </w:rPr>
        <w:t xml:space="preserve"> Ведется обучение по индивидуальным учебным планам.</w:t>
      </w:r>
    </w:p>
    <w:p w:rsidR="00C03BC9" w:rsidRPr="00C03BC9" w:rsidRDefault="00C03BC9" w:rsidP="00C03BC9">
      <w:pPr>
        <w:pStyle w:val="Default"/>
        <w:ind w:firstLine="720"/>
        <w:jc w:val="both"/>
        <w:rPr>
          <w:sz w:val="28"/>
          <w:szCs w:val="28"/>
        </w:rPr>
      </w:pPr>
      <w:r w:rsidRPr="00C03BC9">
        <w:rPr>
          <w:sz w:val="28"/>
          <w:szCs w:val="28"/>
        </w:rPr>
        <w:t xml:space="preserve">При составлении учебного плана соблюдалась преемственность между уровнями и классами, сбалансированность между предметными линиями, отдельными предметами. Уровень недельной учебной нагрузки на обучающегося не превышал предельно допустимого. Рабочие программы соответствуют государственным образовательным стандартам, программам направлены на формирование у обучающихся </w:t>
      </w:r>
      <w:proofErr w:type="spellStart"/>
      <w:r w:rsidRPr="00C03BC9">
        <w:rPr>
          <w:sz w:val="28"/>
          <w:szCs w:val="28"/>
        </w:rPr>
        <w:t>общеучебных</w:t>
      </w:r>
      <w:proofErr w:type="spellEnd"/>
      <w:r w:rsidRPr="00C03BC9">
        <w:rPr>
          <w:sz w:val="28"/>
          <w:szCs w:val="28"/>
        </w:rPr>
        <w:t xml:space="preserve"> умений и навыков, универсальных способов деятельности.</w:t>
      </w:r>
    </w:p>
    <w:p w:rsidR="00C03BC9" w:rsidRPr="00C03BC9" w:rsidRDefault="00C03BC9" w:rsidP="00C03BC9">
      <w:pPr>
        <w:pStyle w:val="Default"/>
        <w:ind w:firstLine="720"/>
        <w:jc w:val="both"/>
        <w:rPr>
          <w:sz w:val="28"/>
          <w:szCs w:val="28"/>
        </w:rPr>
      </w:pPr>
      <w:r w:rsidRPr="00C03BC9">
        <w:rPr>
          <w:sz w:val="28"/>
          <w:szCs w:val="28"/>
        </w:rPr>
        <w:t xml:space="preserve">Компонент образовательного учреждения был направлен на усиление образовательных компонентов инвариантной части (части формируемой участниками образовательного процесса), реализацию регионального и школьного компонентов, ведение элективных курсов. Программы курсов направлены на реализацию запросов социума, сохранение преемственности, подготовку старшеклассников к успешной сдаче ЕГЭ. </w:t>
      </w: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Образовательные программы и учебный план предусматривают выполнение государственной функции гимназии  – обеспечение базового общего  основного образования, развитие и воспитание учащихся в образовательном процессе.</w:t>
      </w:r>
    </w:p>
    <w:p w:rsidR="00C03BC9" w:rsidRPr="003D1566" w:rsidRDefault="00C03BC9" w:rsidP="003D1566">
      <w:pPr>
        <w:pStyle w:val="12"/>
        <w:tabs>
          <w:tab w:val="left" w:pos="0"/>
        </w:tabs>
        <w:ind w:left="0"/>
        <w:jc w:val="center"/>
        <w:rPr>
          <w:bCs/>
          <w:sz w:val="28"/>
          <w:szCs w:val="28"/>
          <w:u w:val="single"/>
        </w:rPr>
      </w:pPr>
      <w:r w:rsidRPr="003D1566">
        <w:rPr>
          <w:bCs/>
          <w:sz w:val="28"/>
          <w:szCs w:val="28"/>
          <w:u w:val="single"/>
        </w:rPr>
        <w:t>Сравнительная таблица динамики качества знаний обучающихся</w:t>
      </w:r>
    </w:p>
    <w:p w:rsidR="00C03BC9" w:rsidRPr="003D1566" w:rsidRDefault="00C03BC9" w:rsidP="00C03BC9">
      <w:pPr>
        <w:jc w:val="center"/>
        <w:rPr>
          <w:rFonts w:ascii="Times New Roman" w:hAnsi="Times New Roman" w:cs="Times New Roman"/>
          <w:bCs/>
          <w:sz w:val="28"/>
          <w:szCs w:val="28"/>
          <w:u w:val="single"/>
        </w:rPr>
      </w:pPr>
      <w:r w:rsidRPr="003D1566">
        <w:rPr>
          <w:rFonts w:ascii="Times New Roman" w:hAnsi="Times New Roman" w:cs="Times New Roman"/>
          <w:bCs/>
          <w:sz w:val="28"/>
          <w:szCs w:val="28"/>
          <w:u w:val="single"/>
        </w:rPr>
        <w:t xml:space="preserve">Качество знаний обучающихся по </w:t>
      </w:r>
      <w:r w:rsidR="003D1566" w:rsidRPr="003D1566">
        <w:rPr>
          <w:rFonts w:ascii="Times New Roman" w:hAnsi="Times New Roman" w:cs="Times New Roman"/>
          <w:bCs/>
          <w:sz w:val="28"/>
          <w:szCs w:val="28"/>
          <w:u w:val="single"/>
        </w:rPr>
        <w:t>уровням</w:t>
      </w:r>
      <w:r w:rsidRPr="003D1566">
        <w:rPr>
          <w:rFonts w:ascii="Times New Roman" w:hAnsi="Times New Roman" w:cs="Times New Roman"/>
          <w:bCs/>
          <w:sz w:val="28"/>
          <w:szCs w:val="28"/>
          <w:u w:val="single"/>
        </w:rPr>
        <w:t xml:space="preserve"> обучения</w:t>
      </w:r>
    </w:p>
    <w:p w:rsidR="00C03BC9" w:rsidRPr="00C03BC9" w:rsidRDefault="00C03BC9" w:rsidP="00C03BC9">
      <w:pPr>
        <w:jc w:val="center"/>
        <w:rPr>
          <w:rFonts w:ascii="Times New Roman" w:hAnsi="Times New Roman" w:cs="Times New Roman"/>
          <w:b/>
          <w:bCs/>
          <w:sz w:val="28"/>
          <w:szCs w:val="28"/>
        </w:rPr>
      </w:pPr>
    </w:p>
    <w:p w:rsidR="00C03BC9" w:rsidRPr="003D1566" w:rsidRDefault="00C03BC9" w:rsidP="00C03BC9">
      <w:pPr>
        <w:jc w:val="center"/>
        <w:rPr>
          <w:rFonts w:ascii="Times New Roman" w:hAnsi="Times New Roman" w:cs="Times New Roman"/>
          <w:bCs/>
          <w:sz w:val="28"/>
          <w:szCs w:val="28"/>
        </w:rPr>
      </w:pPr>
      <w:r w:rsidRPr="003D1566">
        <w:rPr>
          <w:rFonts w:ascii="Times New Roman" w:hAnsi="Times New Roman" w:cs="Times New Roman"/>
          <w:bCs/>
          <w:sz w:val="28"/>
          <w:szCs w:val="28"/>
        </w:rPr>
        <w:t>Начальное общее образование (2 - 4 классы)</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520"/>
        <w:gridCol w:w="2340"/>
        <w:gridCol w:w="2520"/>
        <w:gridCol w:w="1980"/>
      </w:tblGrid>
      <w:tr w:rsidR="00C03BC9" w:rsidRPr="00C03BC9" w:rsidTr="007F03C4">
        <w:trPr>
          <w:trHeight w:val="253"/>
        </w:trPr>
        <w:tc>
          <w:tcPr>
            <w:tcW w:w="2520" w:type="dxa"/>
            <w:tcBorders>
              <w:top w:val="single" w:sz="4" w:space="0" w:color="auto"/>
              <w:left w:val="single" w:sz="4" w:space="0" w:color="auto"/>
              <w:bottom w:val="single" w:sz="6" w:space="0" w:color="auto"/>
              <w:right w:val="single" w:sz="6" w:space="0" w:color="auto"/>
            </w:tcBorders>
          </w:tcPr>
          <w:p w:rsidR="00C03BC9" w:rsidRPr="00C03BC9" w:rsidRDefault="00C03BC9" w:rsidP="007F03C4">
            <w:pPr>
              <w:pStyle w:val="Default"/>
              <w:jc w:val="center"/>
              <w:rPr>
                <w:sz w:val="28"/>
                <w:szCs w:val="28"/>
              </w:rPr>
            </w:pPr>
            <w:r w:rsidRPr="00C03BC9">
              <w:rPr>
                <w:sz w:val="28"/>
                <w:szCs w:val="28"/>
              </w:rPr>
              <w:t>Учебный год</w:t>
            </w:r>
          </w:p>
        </w:tc>
        <w:tc>
          <w:tcPr>
            <w:tcW w:w="2340" w:type="dxa"/>
            <w:tcBorders>
              <w:top w:val="single" w:sz="4" w:space="0" w:color="auto"/>
              <w:left w:val="single" w:sz="6" w:space="0" w:color="auto"/>
              <w:bottom w:val="single" w:sz="6" w:space="0" w:color="auto"/>
              <w:right w:val="single" w:sz="6" w:space="0" w:color="auto"/>
            </w:tcBorders>
          </w:tcPr>
          <w:p w:rsidR="00C03BC9" w:rsidRPr="00C03BC9" w:rsidRDefault="00C03BC9" w:rsidP="007F03C4">
            <w:pPr>
              <w:pStyle w:val="Default"/>
              <w:jc w:val="center"/>
              <w:rPr>
                <w:sz w:val="28"/>
                <w:szCs w:val="28"/>
              </w:rPr>
            </w:pPr>
            <w:r w:rsidRPr="00C03BC9">
              <w:rPr>
                <w:sz w:val="28"/>
                <w:szCs w:val="28"/>
              </w:rPr>
              <w:t>Количество обучающихся</w:t>
            </w:r>
          </w:p>
        </w:tc>
        <w:tc>
          <w:tcPr>
            <w:tcW w:w="2520" w:type="dxa"/>
            <w:tcBorders>
              <w:top w:val="single" w:sz="4" w:space="0" w:color="auto"/>
              <w:left w:val="single" w:sz="6" w:space="0" w:color="auto"/>
              <w:bottom w:val="single" w:sz="6" w:space="0" w:color="auto"/>
              <w:right w:val="single" w:sz="6" w:space="0" w:color="auto"/>
            </w:tcBorders>
          </w:tcPr>
          <w:p w:rsidR="00C03BC9" w:rsidRPr="00C03BC9" w:rsidRDefault="00C03BC9" w:rsidP="007F03C4">
            <w:pPr>
              <w:pStyle w:val="Default"/>
              <w:jc w:val="center"/>
              <w:rPr>
                <w:sz w:val="28"/>
                <w:szCs w:val="28"/>
              </w:rPr>
            </w:pPr>
            <w:r w:rsidRPr="00C03BC9">
              <w:rPr>
                <w:sz w:val="28"/>
                <w:szCs w:val="28"/>
              </w:rPr>
              <w:t>Закончили учебный год на «4» и «5»</w:t>
            </w:r>
          </w:p>
        </w:tc>
        <w:tc>
          <w:tcPr>
            <w:tcW w:w="1980" w:type="dxa"/>
            <w:tcBorders>
              <w:top w:val="single" w:sz="4" w:space="0" w:color="auto"/>
              <w:left w:val="single" w:sz="6" w:space="0" w:color="auto"/>
              <w:bottom w:val="single" w:sz="6" w:space="0" w:color="auto"/>
              <w:right w:val="single" w:sz="4" w:space="0" w:color="auto"/>
            </w:tcBorders>
          </w:tcPr>
          <w:p w:rsidR="00C03BC9" w:rsidRPr="00C03BC9" w:rsidRDefault="00C03BC9" w:rsidP="007F03C4">
            <w:pPr>
              <w:pStyle w:val="Default"/>
              <w:jc w:val="center"/>
              <w:rPr>
                <w:sz w:val="28"/>
                <w:szCs w:val="28"/>
              </w:rPr>
            </w:pPr>
            <w:r w:rsidRPr="00C03BC9">
              <w:rPr>
                <w:sz w:val="28"/>
                <w:szCs w:val="28"/>
              </w:rPr>
              <w:t>Качество знаний, %</w:t>
            </w:r>
          </w:p>
        </w:tc>
      </w:tr>
      <w:tr w:rsidR="00C03BC9" w:rsidRPr="00C03BC9" w:rsidTr="007F03C4">
        <w:trPr>
          <w:trHeight w:val="109"/>
        </w:trPr>
        <w:tc>
          <w:tcPr>
            <w:tcW w:w="2520" w:type="dxa"/>
            <w:tcBorders>
              <w:top w:val="single" w:sz="6" w:space="0" w:color="auto"/>
              <w:left w:val="single" w:sz="4" w:space="0" w:color="auto"/>
              <w:bottom w:val="single" w:sz="6" w:space="0" w:color="auto"/>
              <w:right w:val="single" w:sz="6" w:space="0" w:color="auto"/>
            </w:tcBorders>
          </w:tcPr>
          <w:p w:rsidR="00C03BC9" w:rsidRPr="00C03BC9" w:rsidRDefault="00C03BC9" w:rsidP="0062384C">
            <w:pPr>
              <w:pStyle w:val="Default"/>
              <w:jc w:val="center"/>
              <w:rPr>
                <w:sz w:val="28"/>
                <w:szCs w:val="28"/>
              </w:rPr>
            </w:pPr>
            <w:r w:rsidRPr="00C03BC9">
              <w:rPr>
                <w:sz w:val="28"/>
                <w:szCs w:val="28"/>
              </w:rPr>
              <w:t>20</w:t>
            </w:r>
            <w:r w:rsidR="0062384C">
              <w:rPr>
                <w:sz w:val="28"/>
                <w:szCs w:val="28"/>
              </w:rPr>
              <w:t>18</w:t>
            </w:r>
            <w:r w:rsidRPr="00C03BC9">
              <w:rPr>
                <w:sz w:val="28"/>
                <w:szCs w:val="28"/>
              </w:rPr>
              <w:t>-20</w:t>
            </w:r>
            <w:r w:rsidR="0062384C">
              <w:rPr>
                <w:sz w:val="28"/>
                <w:szCs w:val="28"/>
              </w:rPr>
              <w:t>19</w:t>
            </w:r>
          </w:p>
        </w:tc>
        <w:tc>
          <w:tcPr>
            <w:tcW w:w="2340" w:type="dxa"/>
            <w:tcBorders>
              <w:top w:val="single" w:sz="6" w:space="0" w:color="auto"/>
              <w:left w:val="single" w:sz="6" w:space="0" w:color="auto"/>
              <w:bottom w:val="single" w:sz="6" w:space="0" w:color="auto"/>
              <w:right w:val="single" w:sz="6" w:space="0" w:color="auto"/>
            </w:tcBorders>
          </w:tcPr>
          <w:p w:rsidR="00C03BC9" w:rsidRPr="0062384C" w:rsidRDefault="0062384C" w:rsidP="007F03C4">
            <w:pPr>
              <w:pStyle w:val="Default"/>
              <w:jc w:val="center"/>
              <w:rPr>
                <w:sz w:val="28"/>
                <w:szCs w:val="28"/>
              </w:rPr>
            </w:pPr>
            <w:r w:rsidRPr="0062384C">
              <w:rPr>
                <w:sz w:val="28"/>
                <w:szCs w:val="28"/>
              </w:rPr>
              <w:t>175</w:t>
            </w:r>
          </w:p>
        </w:tc>
        <w:tc>
          <w:tcPr>
            <w:tcW w:w="2520" w:type="dxa"/>
            <w:tcBorders>
              <w:top w:val="single" w:sz="6" w:space="0" w:color="auto"/>
              <w:left w:val="single" w:sz="6" w:space="0" w:color="auto"/>
              <w:bottom w:val="single" w:sz="6" w:space="0" w:color="auto"/>
              <w:right w:val="single" w:sz="6" w:space="0" w:color="auto"/>
            </w:tcBorders>
          </w:tcPr>
          <w:p w:rsidR="00C03BC9" w:rsidRPr="0062384C" w:rsidRDefault="0062384C" w:rsidP="007F03C4">
            <w:pPr>
              <w:pStyle w:val="Default"/>
              <w:jc w:val="center"/>
              <w:rPr>
                <w:sz w:val="28"/>
                <w:szCs w:val="28"/>
              </w:rPr>
            </w:pPr>
            <w:r w:rsidRPr="0062384C">
              <w:rPr>
                <w:sz w:val="28"/>
                <w:szCs w:val="28"/>
              </w:rPr>
              <w:t>129</w:t>
            </w:r>
          </w:p>
        </w:tc>
        <w:tc>
          <w:tcPr>
            <w:tcW w:w="1980" w:type="dxa"/>
            <w:tcBorders>
              <w:top w:val="single" w:sz="6" w:space="0" w:color="auto"/>
              <w:left w:val="single" w:sz="6" w:space="0" w:color="auto"/>
              <w:bottom w:val="single" w:sz="6" w:space="0" w:color="auto"/>
              <w:right w:val="single" w:sz="4" w:space="0" w:color="auto"/>
            </w:tcBorders>
          </w:tcPr>
          <w:p w:rsidR="00C03BC9" w:rsidRPr="0062384C" w:rsidRDefault="0062384C" w:rsidP="007F03C4">
            <w:pPr>
              <w:pStyle w:val="Default"/>
              <w:jc w:val="center"/>
              <w:rPr>
                <w:sz w:val="28"/>
                <w:szCs w:val="28"/>
              </w:rPr>
            </w:pPr>
            <w:r w:rsidRPr="0062384C">
              <w:rPr>
                <w:sz w:val="28"/>
                <w:szCs w:val="28"/>
              </w:rPr>
              <w:t>73,7</w:t>
            </w:r>
          </w:p>
        </w:tc>
      </w:tr>
      <w:tr w:rsidR="00C03BC9" w:rsidRPr="00C03BC9" w:rsidTr="007F03C4">
        <w:trPr>
          <w:trHeight w:val="109"/>
        </w:trPr>
        <w:tc>
          <w:tcPr>
            <w:tcW w:w="2520" w:type="dxa"/>
            <w:tcBorders>
              <w:top w:val="single" w:sz="6" w:space="0" w:color="auto"/>
              <w:left w:val="single" w:sz="4" w:space="0" w:color="auto"/>
              <w:bottom w:val="single" w:sz="6" w:space="0" w:color="auto"/>
              <w:right w:val="single" w:sz="6" w:space="0" w:color="auto"/>
            </w:tcBorders>
          </w:tcPr>
          <w:p w:rsidR="00C03BC9" w:rsidRPr="00C03BC9" w:rsidRDefault="00C03BC9" w:rsidP="0062384C">
            <w:pPr>
              <w:pStyle w:val="Default"/>
              <w:jc w:val="center"/>
              <w:rPr>
                <w:sz w:val="28"/>
                <w:szCs w:val="28"/>
              </w:rPr>
            </w:pPr>
            <w:r w:rsidRPr="00C03BC9">
              <w:rPr>
                <w:sz w:val="28"/>
                <w:szCs w:val="28"/>
              </w:rPr>
              <w:t>20</w:t>
            </w:r>
            <w:r w:rsidR="0062384C">
              <w:rPr>
                <w:sz w:val="28"/>
                <w:szCs w:val="28"/>
              </w:rPr>
              <w:t>19</w:t>
            </w:r>
            <w:r w:rsidRPr="00C03BC9">
              <w:rPr>
                <w:sz w:val="28"/>
                <w:szCs w:val="28"/>
              </w:rPr>
              <w:t>-20</w:t>
            </w:r>
            <w:r w:rsidR="0062384C">
              <w:rPr>
                <w:sz w:val="28"/>
                <w:szCs w:val="28"/>
              </w:rPr>
              <w:t>20</w:t>
            </w:r>
          </w:p>
        </w:tc>
        <w:tc>
          <w:tcPr>
            <w:tcW w:w="2340" w:type="dxa"/>
            <w:tcBorders>
              <w:top w:val="single" w:sz="6" w:space="0" w:color="auto"/>
              <w:left w:val="single" w:sz="6" w:space="0" w:color="auto"/>
              <w:bottom w:val="single" w:sz="6" w:space="0" w:color="auto"/>
              <w:right w:val="single" w:sz="6" w:space="0" w:color="auto"/>
            </w:tcBorders>
          </w:tcPr>
          <w:p w:rsidR="00C03BC9" w:rsidRPr="0062384C" w:rsidRDefault="0062384C" w:rsidP="007F03C4">
            <w:pPr>
              <w:pStyle w:val="Default"/>
              <w:jc w:val="center"/>
              <w:rPr>
                <w:sz w:val="28"/>
                <w:szCs w:val="28"/>
              </w:rPr>
            </w:pPr>
            <w:r w:rsidRPr="0062384C">
              <w:rPr>
                <w:sz w:val="28"/>
                <w:szCs w:val="28"/>
              </w:rPr>
              <w:t>176</w:t>
            </w:r>
          </w:p>
        </w:tc>
        <w:tc>
          <w:tcPr>
            <w:tcW w:w="2520" w:type="dxa"/>
            <w:tcBorders>
              <w:top w:val="single" w:sz="6" w:space="0" w:color="auto"/>
              <w:left w:val="single" w:sz="6" w:space="0" w:color="auto"/>
              <w:bottom w:val="single" w:sz="6" w:space="0" w:color="auto"/>
              <w:right w:val="single" w:sz="6" w:space="0" w:color="auto"/>
            </w:tcBorders>
          </w:tcPr>
          <w:p w:rsidR="00C03BC9" w:rsidRPr="0062384C" w:rsidRDefault="0062384C" w:rsidP="007F03C4">
            <w:pPr>
              <w:pStyle w:val="Default"/>
              <w:jc w:val="center"/>
              <w:rPr>
                <w:sz w:val="28"/>
                <w:szCs w:val="28"/>
              </w:rPr>
            </w:pPr>
            <w:r w:rsidRPr="0062384C">
              <w:rPr>
                <w:sz w:val="28"/>
                <w:szCs w:val="28"/>
              </w:rPr>
              <w:t>143</w:t>
            </w:r>
          </w:p>
        </w:tc>
        <w:tc>
          <w:tcPr>
            <w:tcW w:w="1980" w:type="dxa"/>
            <w:tcBorders>
              <w:top w:val="single" w:sz="6" w:space="0" w:color="auto"/>
              <w:left w:val="single" w:sz="6" w:space="0" w:color="auto"/>
              <w:bottom w:val="single" w:sz="6" w:space="0" w:color="auto"/>
              <w:right w:val="single" w:sz="4" w:space="0" w:color="auto"/>
            </w:tcBorders>
          </w:tcPr>
          <w:p w:rsidR="00C03BC9" w:rsidRPr="0062384C" w:rsidRDefault="0062384C" w:rsidP="007F03C4">
            <w:pPr>
              <w:pStyle w:val="Default"/>
              <w:jc w:val="center"/>
              <w:rPr>
                <w:sz w:val="28"/>
                <w:szCs w:val="28"/>
              </w:rPr>
            </w:pPr>
            <w:r w:rsidRPr="0062384C">
              <w:rPr>
                <w:sz w:val="28"/>
                <w:szCs w:val="28"/>
              </w:rPr>
              <w:t>81</w:t>
            </w:r>
          </w:p>
        </w:tc>
      </w:tr>
      <w:tr w:rsidR="00C03BC9" w:rsidRPr="00C03BC9" w:rsidTr="007F03C4">
        <w:trPr>
          <w:trHeight w:val="109"/>
        </w:trPr>
        <w:tc>
          <w:tcPr>
            <w:tcW w:w="2520" w:type="dxa"/>
            <w:tcBorders>
              <w:top w:val="single" w:sz="6" w:space="0" w:color="auto"/>
              <w:left w:val="single" w:sz="4" w:space="0" w:color="auto"/>
              <w:bottom w:val="single" w:sz="4" w:space="0" w:color="auto"/>
              <w:right w:val="single" w:sz="6" w:space="0" w:color="auto"/>
            </w:tcBorders>
          </w:tcPr>
          <w:p w:rsidR="00C03BC9" w:rsidRPr="00C03BC9" w:rsidRDefault="00C03BC9" w:rsidP="0062384C">
            <w:pPr>
              <w:pStyle w:val="Default"/>
              <w:jc w:val="center"/>
              <w:rPr>
                <w:sz w:val="28"/>
                <w:szCs w:val="28"/>
              </w:rPr>
            </w:pPr>
            <w:r w:rsidRPr="00C03BC9">
              <w:rPr>
                <w:sz w:val="28"/>
                <w:szCs w:val="28"/>
              </w:rPr>
              <w:t>20</w:t>
            </w:r>
            <w:r w:rsidR="0062384C">
              <w:rPr>
                <w:sz w:val="28"/>
                <w:szCs w:val="28"/>
              </w:rPr>
              <w:t>20</w:t>
            </w:r>
            <w:r w:rsidRPr="00C03BC9">
              <w:rPr>
                <w:sz w:val="28"/>
                <w:szCs w:val="28"/>
              </w:rPr>
              <w:t>-20</w:t>
            </w:r>
            <w:r w:rsidR="0062384C">
              <w:rPr>
                <w:sz w:val="28"/>
                <w:szCs w:val="28"/>
              </w:rPr>
              <w:t>21</w:t>
            </w:r>
          </w:p>
        </w:tc>
        <w:tc>
          <w:tcPr>
            <w:tcW w:w="2340" w:type="dxa"/>
            <w:tcBorders>
              <w:top w:val="single" w:sz="6" w:space="0" w:color="auto"/>
              <w:left w:val="single" w:sz="6" w:space="0" w:color="auto"/>
              <w:bottom w:val="single" w:sz="4" w:space="0" w:color="auto"/>
              <w:right w:val="single" w:sz="6" w:space="0" w:color="auto"/>
            </w:tcBorders>
          </w:tcPr>
          <w:p w:rsidR="00C03BC9" w:rsidRPr="00C03BC9" w:rsidRDefault="008C15BD" w:rsidP="007F03C4">
            <w:pPr>
              <w:pStyle w:val="Default"/>
              <w:jc w:val="center"/>
              <w:rPr>
                <w:sz w:val="28"/>
                <w:szCs w:val="28"/>
              </w:rPr>
            </w:pPr>
            <w:r>
              <w:rPr>
                <w:sz w:val="28"/>
                <w:szCs w:val="28"/>
              </w:rPr>
              <w:t>182</w:t>
            </w:r>
          </w:p>
        </w:tc>
        <w:tc>
          <w:tcPr>
            <w:tcW w:w="2520" w:type="dxa"/>
            <w:tcBorders>
              <w:top w:val="single" w:sz="6" w:space="0" w:color="auto"/>
              <w:left w:val="single" w:sz="6" w:space="0" w:color="auto"/>
              <w:bottom w:val="single" w:sz="4" w:space="0" w:color="auto"/>
              <w:right w:val="single" w:sz="6" w:space="0" w:color="auto"/>
            </w:tcBorders>
          </w:tcPr>
          <w:p w:rsidR="00C03BC9" w:rsidRPr="00C03BC9" w:rsidRDefault="008C15BD" w:rsidP="007F03C4">
            <w:pPr>
              <w:pStyle w:val="Default"/>
              <w:jc w:val="center"/>
              <w:rPr>
                <w:sz w:val="28"/>
                <w:szCs w:val="28"/>
              </w:rPr>
            </w:pPr>
            <w:r>
              <w:rPr>
                <w:sz w:val="28"/>
                <w:szCs w:val="28"/>
              </w:rPr>
              <w:t>129</w:t>
            </w:r>
          </w:p>
        </w:tc>
        <w:tc>
          <w:tcPr>
            <w:tcW w:w="1980" w:type="dxa"/>
            <w:tcBorders>
              <w:top w:val="single" w:sz="6" w:space="0" w:color="auto"/>
              <w:left w:val="single" w:sz="6" w:space="0" w:color="auto"/>
              <w:bottom w:val="single" w:sz="4" w:space="0" w:color="auto"/>
              <w:right w:val="single" w:sz="4" w:space="0" w:color="auto"/>
            </w:tcBorders>
          </w:tcPr>
          <w:p w:rsidR="00C03BC9" w:rsidRPr="00C03BC9" w:rsidRDefault="008C15BD" w:rsidP="007F03C4">
            <w:pPr>
              <w:pStyle w:val="Default"/>
              <w:jc w:val="center"/>
              <w:rPr>
                <w:sz w:val="28"/>
                <w:szCs w:val="28"/>
              </w:rPr>
            </w:pPr>
            <w:r>
              <w:rPr>
                <w:sz w:val="28"/>
                <w:szCs w:val="28"/>
              </w:rPr>
              <w:t>71</w:t>
            </w:r>
          </w:p>
        </w:tc>
      </w:tr>
    </w:tbl>
    <w:p w:rsidR="00B02FAB" w:rsidRDefault="00B02FAB" w:rsidP="00C03BC9">
      <w:pPr>
        <w:rPr>
          <w:rFonts w:ascii="Times New Roman" w:hAnsi="Times New Roman" w:cs="Times New Roman"/>
          <w:sz w:val="28"/>
          <w:szCs w:val="28"/>
        </w:rPr>
      </w:pPr>
    </w:p>
    <w:p w:rsidR="00C03BC9" w:rsidRDefault="00B02FAB" w:rsidP="00B02FAB">
      <w:pPr>
        <w:jc w:val="center"/>
        <w:rPr>
          <w:rFonts w:ascii="Times New Roman" w:hAnsi="Times New Roman" w:cs="Times New Roman"/>
          <w:sz w:val="28"/>
          <w:szCs w:val="28"/>
        </w:rPr>
      </w:pPr>
      <w:r w:rsidRPr="00B02FAB">
        <w:rPr>
          <w:rFonts w:ascii="Times New Roman" w:hAnsi="Times New Roman" w:cs="Times New Roman"/>
          <w:noProof/>
          <w:sz w:val="28"/>
          <w:szCs w:val="28"/>
          <w:lang w:bidi="ar-SA"/>
        </w:rPr>
        <w:drawing>
          <wp:inline distT="0" distB="0" distL="0" distR="0">
            <wp:extent cx="4362450" cy="2428875"/>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02FAB" w:rsidRDefault="00B02FAB" w:rsidP="00C03BC9">
      <w:pPr>
        <w:rPr>
          <w:rFonts w:ascii="Times New Roman" w:hAnsi="Times New Roman" w:cs="Times New Roman"/>
          <w:sz w:val="28"/>
          <w:szCs w:val="28"/>
        </w:rPr>
      </w:pPr>
    </w:p>
    <w:p w:rsidR="00C03BC9" w:rsidRPr="003D1566" w:rsidRDefault="00C03BC9" w:rsidP="00C03BC9">
      <w:pPr>
        <w:jc w:val="center"/>
        <w:rPr>
          <w:rFonts w:ascii="Times New Roman" w:hAnsi="Times New Roman" w:cs="Times New Roman"/>
          <w:bCs/>
          <w:sz w:val="28"/>
          <w:szCs w:val="28"/>
        </w:rPr>
      </w:pPr>
      <w:r w:rsidRPr="003D1566">
        <w:rPr>
          <w:rFonts w:ascii="Times New Roman" w:hAnsi="Times New Roman" w:cs="Times New Roman"/>
          <w:bCs/>
          <w:sz w:val="28"/>
          <w:szCs w:val="28"/>
        </w:rPr>
        <w:t>Основное общее образование (5-9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340"/>
        <w:gridCol w:w="2520"/>
        <w:gridCol w:w="1980"/>
      </w:tblGrid>
      <w:tr w:rsidR="00C03BC9" w:rsidRPr="00C03BC9" w:rsidTr="007F03C4">
        <w:trPr>
          <w:trHeight w:val="253"/>
        </w:trPr>
        <w:tc>
          <w:tcPr>
            <w:tcW w:w="2520" w:type="dxa"/>
            <w:tcBorders>
              <w:top w:val="single" w:sz="4" w:space="0" w:color="auto"/>
              <w:left w:val="single" w:sz="4" w:space="0" w:color="auto"/>
              <w:bottom w:val="single" w:sz="4" w:space="0" w:color="auto"/>
              <w:right w:val="single" w:sz="4" w:space="0" w:color="auto"/>
            </w:tcBorders>
          </w:tcPr>
          <w:p w:rsidR="00C03BC9" w:rsidRPr="00C03BC9" w:rsidRDefault="00C03BC9" w:rsidP="007F03C4">
            <w:pPr>
              <w:pStyle w:val="Default"/>
              <w:jc w:val="center"/>
              <w:rPr>
                <w:sz w:val="28"/>
                <w:szCs w:val="28"/>
              </w:rPr>
            </w:pPr>
            <w:r w:rsidRPr="00C03BC9">
              <w:rPr>
                <w:sz w:val="28"/>
                <w:szCs w:val="28"/>
              </w:rPr>
              <w:t>Учебный год</w:t>
            </w:r>
          </w:p>
        </w:tc>
        <w:tc>
          <w:tcPr>
            <w:tcW w:w="2340" w:type="dxa"/>
            <w:tcBorders>
              <w:top w:val="single" w:sz="4" w:space="0" w:color="auto"/>
              <w:left w:val="single" w:sz="4" w:space="0" w:color="auto"/>
              <w:bottom w:val="single" w:sz="4" w:space="0" w:color="auto"/>
              <w:right w:val="single" w:sz="4" w:space="0" w:color="auto"/>
            </w:tcBorders>
          </w:tcPr>
          <w:p w:rsidR="00C03BC9" w:rsidRPr="00C03BC9" w:rsidRDefault="00C03BC9" w:rsidP="007F03C4">
            <w:pPr>
              <w:pStyle w:val="Default"/>
              <w:jc w:val="center"/>
              <w:rPr>
                <w:sz w:val="28"/>
                <w:szCs w:val="28"/>
              </w:rPr>
            </w:pPr>
            <w:r w:rsidRPr="00C03BC9">
              <w:rPr>
                <w:sz w:val="28"/>
                <w:szCs w:val="28"/>
              </w:rPr>
              <w:t>Количество обучающихся</w:t>
            </w:r>
          </w:p>
        </w:tc>
        <w:tc>
          <w:tcPr>
            <w:tcW w:w="2520" w:type="dxa"/>
            <w:tcBorders>
              <w:top w:val="single" w:sz="4" w:space="0" w:color="auto"/>
              <w:left w:val="single" w:sz="4" w:space="0" w:color="auto"/>
              <w:bottom w:val="single" w:sz="4" w:space="0" w:color="auto"/>
              <w:right w:val="single" w:sz="4" w:space="0" w:color="auto"/>
            </w:tcBorders>
          </w:tcPr>
          <w:p w:rsidR="00C03BC9" w:rsidRPr="00C03BC9" w:rsidRDefault="00C03BC9" w:rsidP="007F03C4">
            <w:pPr>
              <w:pStyle w:val="Default"/>
              <w:jc w:val="center"/>
              <w:rPr>
                <w:sz w:val="28"/>
                <w:szCs w:val="28"/>
              </w:rPr>
            </w:pPr>
            <w:r w:rsidRPr="00C03BC9">
              <w:rPr>
                <w:sz w:val="28"/>
                <w:szCs w:val="28"/>
              </w:rPr>
              <w:t>Закончили учебный год на «4» и «5»</w:t>
            </w:r>
          </w:p>
        </w:tc>
        <w:tc>
          <w:tcPr>
            <w:tcW w:w="1980" w:type="dxa"/>
            <w:tcBorders>
              <w:top w:val="single" w:sz="4" w:space="0" w:color="auto"/>
              <w:left w:val="single" w:sz="4" w:space="0" w:color="auto"/>
              <w:bottom w:val="single" w:sz="4" w:space="0" w:color="auto"/>
              <w:right w:val="single" w:sz="4" w:space="0" w:color="auto"/>
            </w:tcBorders>
          </w:tcPr>
          <w:p w:rsidR="00C03BC9" w:rsidRPr="00C03BC9" w:rsidRDefault="00C03BC9" w:rsidP="007F03C4">
            <w:pPr>
              <w:pStyle w:val="Default"/>
              <w:jc w:val="center"/>
              <w:rPr>
                <w:sz w:val="28"/>
                <w:szCs w:val="28"/>
              </w:rPr>
            </w:pPr>
            <w:r w:rsidRPr="00C03BC9">
              <w:rPr>
                <w:sz w:val="28"/>
                <w:szCs w:val="28"/>
              </w:rPr>
              <w:t>Качество знаний, %</w:t>
            </w:r>
          </w:p>
        </w:tc>
      </w:tr>
      <w:tr w:rsidR="0062384C" w:rsidRPr="00C03BC9" w:rsidTr="007F03C4">
        <w:trPr>
          <w:trHeight w:val="109"/>
        </w:trPr>
        <w:tc>
          <w:tcPr>
            <w:tcW w:w="2520" w:type="dxa"/>
            <w:tcBorders>
              <w:top w:val="single" w:sz="4" w:space="0" w:color="auto"/>
              <w:left w:val="single" w:sz="4" w:space="0" w:color="auto"/>
              <w:bottom w:val="single" w:sz="4" w:space="0" w:color="auto"/>
              <w:right w:val="single" w:sz="4" w:space="0" w:color="auto"/>
            </w:tcBorders>
          </w:tcPr>
          <w:p w:rsidR="0062384C" w:rsidRPr="00C03BC9" w:rsidRDefault="0062384C" w:rsidP="00601DB3">
            <w:pPr>
              <w:pStyle w:val="Default"/>
              <w:jc w:val="center"/>
              <w:rPr>
                <w:sz w:val="28"/>
                <w:szCs w:val="28"/>
              </w:rPr>
            </w:pPr>
            <w:r w:rsidRPr="00C03BC9">
              <w:rPr>
                <w:sz w:val="28"/>
                <w:szCs w:val="28"/>
              </w:rPr>
              <w:t>20</w:t>
            </w:r>
            <w:r>
              <w:rPr>
                <w:sz w:val="28"/>
                <w:szCs w:val="28"/>
              </w:rPr>
              <w:t>18</w:t>
            </w:r>
            <w:r w:rsidRPr="00C03BC9">
              <w:rPr>
                <w:sz w:val="28"/>
                <w:szCs w:val="28"/>
              </w:rPr>
              <w:t>-20</w:t>
            </w:r>
            <w:r>
              <w:rPr>
                <w:sz w:val="28"/>
                <w:szCs w:val="28"/>
              </w:rPr>
              <w:t>19</w:t>
            </w:r>
          </w:p>
        </w:tc>
        <w:tc>
          <w:tcPr>
            <w:tcW w:w="2340" w:type="dxa"/>
            <w:tcBorders>
              <w:top w:val="single" w:sz="4" w:space="0" w:color="auto"/>
              <w:left w:val="single" w:sz="4" w:space="0" w:color="auto"/>
              <w:bottom w:val="single" w:sz="4" w:space="0" w:color="auto"/>
              <w:right w:val="single" w:sz="4" w:space="0" w:color="auto"/>
            </w:tcBorders>
          </w:tcPr>
          <w:p w:rsidR="0062384C" w:rsidRPr="00C03BC9" w:rsidRDefault="0062384C" w:rsidP="007F03C4">
            <w:pPr>
              <w:pStyle w:val="Default"/>
              <w:jc w:val="center"/>
              <w:rPr>
                <w:sz w:val="28"/>
                <w:szCs w:val="28"/>
              </w:rPr>
            </w:pPr>
            <w:r>
              <w:rPr>
                <w:sz w:val="28"/>
                <w:szCs w:val="28"/>
              </w:rPr>
              <w:t>217</w:t>
            </w:r>
          </w:p>
        </w:tc>
        <w:tc>
          <w:tcPr>
            <w:tcW w:w="2520" w:type="dxa"/>
            <w:tcBorders>
              <w:top w:val="single" w:sz="4" w:space="0" w:color="auto"/>
              <w:left w:val="single" w:sz="4" w:space="0" w:color="auto"/>
              <w:bottom w:val="single" w:sz="4" w:space="0" w:color="auto"/>
              <w:right w:val="single" w:sz="4" w:space="0" w:color="auto"/>
            </w:tcBorders>
          </w:tcPr>
          <w:p w:rsidR="0062384C" w:rsidRPr="00C03BC9" w:rsidRDefault="0062384C" w:rsidP="007F03C4">
            <w:pPr>
              <w:pStyle w:val="Default"/>
              <w:jc w:val="center"/>
              <w:rPr>
                <w:sz w:val="28"/>
                <w:szCs w:val="28"/>
              </w:rPr>
            </w:pPr>
            <w:r>
              <w:rPr>
                <w:sz w:val="28"/>
                <w:szCs w:val="28"/>
              </w:rPr>
              <w:t>99</w:t>
            </w:r>
          </w:p>
        </w:tc>
        <w:tc>
          <w:tcPr>
            <w:tcW w:w="1980" w:type="dxa"/>
            <w:tcBorders>
              <w:top w:val="single" w:sz="4" w:space="0" w:color="auto"/>
              <w:left w:val="single" w:sz="4" w:space="0" w:color="auto"/>
              <w:bottom w:val="single" w:sz="4" w:space="0" w:color="auto"/>
              <w:right w:val="single" w:sz="4" w:space="0" w:color="auto"/>
            </w:tcBorders>
          </w:tcPr>
          <w:p w:rsidR="0062384C" w:rsidRPr="00C03BC9" w:rsidRDefault="0062384C" w:rsidP="007F03C4">
            <w:pPr>
              <w:pStyle w:val="Default"/>
              <w:jc w:val="center"/>
              <w:rPr>
                <w:sz w:val="28"/>
                <w:szCs w:val="28"/>
              </w:rPr>
            </w:pPr>
            <w:r>
              <w:rPr>
                <w:sz w:val="28"/>
                <w:szCs w:val="28"/>
              </w:rPr>
              <w:t>45,6</w:t>
            </w:r>
          </w:p>
        </w:tc>
      </w:tr>
      <w:tr w:rsidR="0062384C" w:rsidRPr="00C03BC9" w:rsidTr="007F03C4">
        <w:trPr>
          <w:trHeight w:val="109"/>
        </w:trPr>
        <w:tc>
          <w:tcPr>
            <w:tcW w:w="2520" w:type="dxa"/>
            <w:tcBorders>
              <w:top w:val="single" w:sz="4" w:space="0" w:color="auto"/>
              <w:left w:val="single" w:sz="4" w:space="0" w:color="auto"/>
              <w:bottom w:val="single" w:sz="4" w:space="0" w:color="auto"/>
              <w:right w:val="single" w:sz="4" w:space="0" w:color="auto"/>
            </w:tcBorders>
          </w:tcPr>
          <w:p w:rsidR="0062384C" w:rsidRPr="00C03BC9" w:rsidRDefault="0062384C" w:rsidP="00601DB3">
            <w:pPr>
              <w:pStyle w:val="Default"/>
              <w:jc w:val="center"/>
              <w:rPr>
                <w:sz w:val="28"/>
                <w:szCs w:val="28"/>
              </w:rPr>
            </w:pPr>
            <w:r w:rsidRPr="00C03BC9">
              <w:rPr>
                <w:sz w:val="28"/>
                <w:szCs w:val="28"/>
              </w:rPr>
              <w:t>20</w:t>
            </w:r>
            <w:r>
              <w:rPr>
                <w:sz w:val="28"/>
                <w:szCs w:val="28"/>
              </w:rPr>
              <w:t>19</w:t>
            </w:r>
            <w:r w:rsidRPr="00C03BC9">
              <w:rPr>
                <w:sz w:val="28"/>
                <w:szCs w:val="28"/>
              </w:rPr>
              <w:t>-20</w:t>
            </w:r>
            <w:r>
              <w:rPr>
                <w:sz w:val="28"/>
                <w:szCs w:val="28"/>
              </w:rPr>
              <w:t>20</w:t>
            </w:r>
          </w:p>
        </w:tc>
        <w:tc>
          <w:tcPr>
            <w:tcW w:w="2340" w:type="dxa"/>
            <w:tcBorders>
              <w:top w:val="single" w:sz="4" w:space="0" w:color="auto"/>
              <w:left w:val="single" w:sz="4" w:space="0" w:color="auto"/>
              <w:bottom w:val="single" w:sz="4" w:space="0" w:color="auto"/>
              <w:right w:val="single" w:sz="4" w:space="0" w:color="auto"/>
            </w:tcBorders>
          </w:tcPr>
          <w:p w:rsidR="0062384C" w:rsidRPr="00C03BC9" w:rsidRDefault="008C15BD" w:rsidP="007F03C4">
            <w:pPr>
              <w:pStyle w:val="Default"/>
              <w:jc w:val="center"/>
              <w:rPr>
                <w:sz w:val="28"/>
                <w:szCs w:val="28"/>
              </w:rPr>
            </w:pPr>
            <w:r>
              <w:rPr>
                <w:sz w:val="28"/>
                <w:szCs w:val="28"/>
              </w:rPr>
              <w:t>232</w:t>
            </w:r>
          </w:p>
        </w:tc>
        <w:tc>
          <w:tcPr>
            <w:tcW w:w="2520" w:type="dxa"/>
            <w:tcBorders>
              <w:top w:val="single" w:sz="4" w:space="0" w:color="auto"/>
              <w:left w:val="single" w:sz="4" w:space="0" w:color="auto"/>
              <w:bottom w:val="single" w:sz="4" w:space="0" w:color="auto"/>
              <w:right w:val="single" w:sz="4" w:space="0" w:color="auto"/>
            </w:tcBorders>
          </w:tcPr>
          <w:p w:rsidR="0062384C" w:rsidRPr="00C03BC9" w:rsidRDefault="008C15BD" w:rsidP="007F03C4">
            <w:pPr>
              <w:pStyle w:val="Default"/>
              <w:jc w:val="center"/>
              <w:rPr>
                <w:sz w:val="28"/>
                <w:szCs w:val="28"/>
              </w:rPr>
            </w:pPr>
            <w:r>
              <w:rPr>
                <w:sz w:val="28"/>
                <w:szCs w:val="28"/>
              </w:rPr>
              <w:t>119</w:t>
            </w:r>
          </w:p>
        </w:tc>
        <w:tc>
          <w:tcPr>
            <w:tcW w:w="1980" w:type="dxa"/>
            <w:tcBorders>
              <w:top w:val="single" w:sz="4" w:space="0" w:color="auto"/>
              <w:left w:val="single" w:sz="4" w:space="0" w:color="auto"/>
              <w:bottom w:val="single" w:sz="4" w:space="0" w:color="auto"/>
              <w:right w:val="single" w:sz="4" w:space="0" w:color="auto"/>
            </w:tcBorders>
          </w:tcPr>
          <w:p w:rsidR="0062384C" w:rsidRPr="00C03BC9" w:rsidRDefault="008C15BD" w:rsidP="007F03C4">
            <w:pPr>
              <w:pStyle w:val="Default"/>
              <w:jc w:val="center"/>
              <w:rPr>
                <w:sz w:val="28"/>
                <w:szCs w:val="28"/>
              </w:rPr>
            </w:pPr>
            <w:r>
              <w:rPr>
                <w:sz w:val="28"/>
                <w:szCs w:val="28"/>
              </w:rPr>
              <w:t>51,3</w:t>
            </w:r>
          </w:p>
        </w:tc>
      </w:tr>
      <w:tr w:rsidR="0062384C" w:rsidRPr="00C03BC9" w:rsidTr="007F03C4">
        <w:trPr>
          <w:trHeight w:val="109"/>
        </w:trPr>
        <w:tc>
          <w:tcPr>
            <w:tcW w:w="2520" w:type="dxa"/>
            <w:tcBorders>
              <w:top w:val="single" w:sz="4" w:space="0" w:color="auto"/>
              <w:left w:val="single" w:sz="4" w:space="0" w:color="auto"/>
              <w:bottom w:val="single" w:sz="4" w:space="0" w:color="auto"/>
              <w:right w:val="single" w:sz="4" w:space="0" w:color="auto"/>
            </w:tcBorders>
          </w:tcPr>
          <w:p w:rsidR="0062384C" w:rsidRPr="00C03BC9" w:rsidRDefault="0062384C" w:rsidP="00601DB3">
            <w:pPr>
              <w:pStyle w:val="Default"/>
              <w:jc w:val="center"/>
              <w:rPr>
                <w:sz w:val="28"/>
                <w:szCs w:val="28"/>
              </w:rPr>
            </w:pPr>
            <w:r w:rsidRPr="00C03BC9">
              <w:rPr>
                <w:sz w:val="28"/>
                <w:szCs w:val="28"/>
              </w:rPr>
              <w:t>20</w:t>
            </w:r>
            <w:r>
              <w:rPr>
                <w:sz w:val="28"/>
                <w:szCs w:val="28"/>
              </w:rPr>
              <w:t>20</w:t>
            </w:r>
            <w:r w:rsidRPr="00C03BC9">
              <w:rPr>
                <w:sz w:val="28"/>
                <w:szCs w:val="28"/>
              </w:rPr>
              <w:t>-20</w:t>
            </w:r>
            <w:r>
              <w:rPr>
                <w:sz w:val="28"/>
                <w:szCs w:val="28"/>
              </w:rPr>
              <w:t>21</w:t>
            </w:r>
          </w:p>
        </w:tc>
        <w:tc>
          <w:tcPr>
            <w:tcW w:w="2340" w:type="dxa"/>
            <w:tcBorders>
              <w:top w:val="single" w:sz="4" w:space="0" w:color="auto"/>
              <w:left w:val="single" w:sz="4" w:space="0" w:color="auto"/>
              <w:bottom w:val="single" w:sz="4" w:space="0" w:color="auto"/>
              <w:right w:val="single" w:sz="4" w:space="0" w:color="auto"/>
            </w:tcBorders>
          </w:tcPr>
          <w:p w:rsidR="0062384C" w:rsidRPr="00C03BC9" w:rsidRDefault="008C15BD" w:rsidP="007F03C4">
            <w:pPr>
              <w:pStyle w:val="Default"/>
              <w:jc w:val="center"/>
              <w:rPr>
                <w:sz w:val="28"/>
                <w:szCs w:val="28"/>
              </w:rPr>
            </w:pPr>
            <w:r>
              <w:rPr>
                <w:sz w:val="28"/>
                <w:szCs w:val="28"/>
              </w:rPr>
              <w:t>236</w:t>
            </w:r>
          </w:p>
        </w:tc>
        <w:tc>
          <w:tcPr>
            <w:tcW w:w="2520" w:type="dxa"/>
            <w:tcBorders>
              <w:top w:val="single" w:sz="4" w:space="0" w:color="auto"/>
              <w:left w:val="single" w:sz="4" w:space="0" w:color="auto"/>
              <w:bottom w:val="single" w:sz="4" w:space="0" w:color="auto"/>
              <w:right w:val="single" w:sz="4" w:space="0" w:color="auto"/>
            </w:tcBorders>
          </w:tcPr>
          <w:p w:rsidR="0062384C" w:rsidRPr="00C03BC9" w:rsidRDefault="008C15BD" w:rsidP="007F03C4">
            <w:pPr>
              <w:pStyle w:val="Default"/>
              <w:jc w:val="center"/>
              <w:rPr>
                <w:sz w:val="28"/>
                <w:szCs w:val="28"/>
              </w:rPr>
            </w:pPr>
            <w:r>
              <w:rPr>
                <w:sz w:val="28"/>
                <w:szCs w:val="28"/>
              </w:rPr>
              <w:t>107</w:t>
            </w:r>
          </w:p>
        </w:tc>
        <w:tc>
          <w:tcPr>
            <w:tcW w:w="1980" w:type="dxa"/>
            <w:tcBorders>
              <w:top w:val="single" w:sz="4" w:space="0" w:color="auto"/>
              <w:left w:val="single" w:sz="4" w:space="0" w:color="auto"/>
              <w:bottom w:val="single" w:sz="4" w:space="0" w:color="auto"/>
              <w:right w:val="single" w:sz="4" w:space="0" w:color="auto"/>
            </w:tcBorders>
          </w:tcPr>
          <w:p w:rsidR="0062384C" w:rsidRPr="00C03BC9" w:rsidRDefault="008C15BD" w:rsidP="007F03C4">
            <w:pPr>
              <w:pStyle w:val="Default"/>
              <w:jc w:val="center"/>
              <w:rPr>
                <w:sz w:val="28"/>
                <w:szCs w:val="28"/>
              </w:rPr>
            </w:pPr>
            <w:r>
              <w:rPr>
                <w:sz w:val="28"/>
                <w:szCs w:val="28"/>
              </w:rPr>
              <w:t>45,3</w:t>
            </w:r>
          </w:p>
        </w:tc>
      </w:tr>
    </w:tbl>
    <w:p w:rsidR="00C03BC9" w:rsidRDefault="00C03BC9" w:rsidP="00C03BC9">
      <w:pPr>
        <w:jc w:val="center"/>
        <w:rPr>
          <w:rFonts w:ascii="Times New Roman" w:hAnsi="Times New Roman" w:cs="Times New Roman"/>
          <w:b/>
          <w:bCs/>
          <w:sz w:val="28"/>
          <w:szCs w:val="28"/>
        </w:rPr>
      </w:pPr>
    </w:p>
    <w:p w:rsidR="00B02FAB" w:rsidRDefault="00B02FAB" w:rsidP="00B02FAB">
      <w:pPr>
        <w:tabs>
          <w:tab w:val="left" w:pos="1418"/>
        </w:tabs>
        <w:jc w:val="center"/>
        <w:rPr>
          <w:rFonts w:ascii="Times New Roman" w:hAnsi="Times New Roman" w:cs="Times New Roman"/>
          <w:b/>
          <w:bCs/>
          <w:sz w:val="28"/>
          <w:szCs w:val="28"/>
        </w:rPr>
      </w:pPr>
      <w:r w:rsidRPr="00B02FAB">
        <w:rPr>
          <w:rFonts w:ascii="Times New Roman" w:hAnsi="Times New Roman" w:cs="Times New Roman"/>
          <w:b/>
          <w:bCs/>
          <w:noProof/>
          <w:sz w:val="28"/>
          <w:szCs w:val="28"/>
          <w:lang w:bidi="ar-SA"/>
        </w:rPr>
        <w:drawing>
          <wp:inline distT="0" distB="0" distL="0" distR="0">
            <wp:extent cx="4333875" cy="2600325"/>
            <wp:effectExtent l="19050" t="0" r="9525"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02FAB" w:rsidRDefault="00B02FAB" w:rsidP="00C03BC9">
      <w:pPr>
        <w:jc w:val="center"/>
        <w:rPr>
          <w:rFonts w:ascii="Times New Roman" w:hAnsi="Times New Roman" w:cs="Times New Roman"/>
          <w:b/>
          <w:bCs/>
          <w:sz w:val="28"/>
          <w:szCs w:val="28"/>
        </w:rPr>
      </w:pPr>
    </w:p>
    <w:p w:rsidR="00DF4F55" w:rsidRDefault="00DF4F55" w:rsidP="00C03BC9">
      <w:pPr>
        <w:jc w:val="center"/>
        <w:rPr>
          <w:rFonts w:ascii="Times New Roman" w:hAnsi="Times New Roman" w:cs="Times New Roman"/>
          <w:bCs/>
          <w:sz w:val="28"/>
          <w:szCs w:val="28"/>
        </w:rPr>
      </w:pPr>
    </w:p>
    <w:p w:rsidR="00C03BC9" w:rsidRPr="003D1566" w:rsidRDefault="00C03BC9" w:rsidP="00C03BC9">
      <w:pPr>
        <w:jc w:val="center"/>
        <w:rPr>
          <w:rFonts w:ascii="Times New Roman" w:hAnsi="Times New Roman" w:cs="Times New Roman"/>
          <w:bCs/>
          <w:sz w:val="28"/>
          <w:szCs w:val="28"/>
        </w:rPr>
      </w:pPr>
      <w:r w:rsidRPr="003D1566">
        <w:rPr>
          <w:rFonts w:ascii="Times New Roman" w:hAnsi="Times New Roman" w:cs="Times New Roman"/>
          <w:bCs/>
          <w:sz w:val="28"/>
          <w:szCs w:val="28"/>
        </w:rPr>
        <w:t>Среднее общее образование (10-11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2340"/>
        <w:gridCol w:w="2520"/>
        <w:gridCol w:w="1980"/>
      </w:tblGrid>
      <w:tr w:rsidR="0062384C" w:rsidRPr="00C03BC9" w:rsidTr="00601DB3">
        <w:trPr>
          <w:trHeight w:val="253"/>
        </w:trPr>
        <w:tc>
          <w:tcPr>
            <w:tcW w:w="2520" w:type="dxa"/>
            <w:tcBorders>
              <w:top w:val="single" w:sz="4" w:space="0" w:color="auto"/>
              <w:left w:val="single" w:sz="4" w:space="0" w:color="auto"/>
              <w:bottom w:val="single" w:sz="4" w:space="0" w:color="auto"/>
              <w:right w:val="single" w:sz="4" w:space="0" w:color="auto"/>
            </w:tcBorders>
          </w:tcPr>
          <w:p w:rsidR="0062384C" w:rsidRPr="00C03BC9" w:rsidRDefault="0062384C" w:rsidP="00601DB3">
            <w:pPr>
              <w:pStyle w:val="Default"/>
              <w:jc w:val="center"/>
              <w:rPr>
                <w:sz w:val="28"/>
                <w:szCs w:val="28"/>
              </w:rPr>
            </w:pPr>
            <w:r w:rsidRPr="00C03BC9">
              <w:rPr>
                <w:sz w:val="28"/>
                <w:szCs w:val="28"/>
              </w:rPr>
              <w:t>Учебный год</w:t>
            </w:r>
          </w:p>
        </w:tc>
        <w:tc>
          <w:tcPr>
            <w:tcW w:w="2340" w:type="dxa"/>
            <w:tcBorders>
              <w:top w:val="single" w:sz="4" w:space="0" w:color="auto"/>
              <w:left w:val="single" w:sz="4" w:space="0" w:color="auto"/>
              <w:bottom w:val="single" w:sz="4" w:space="0" w:color="auto"/>
              <w:right w:val="single" w:sz="4" w:space="0" w:color="auto"/>
            </w:tcBorders>
          </w:tcPr>
          <w:p w:rsidR="0062384C" w:rsidRPr="00C03BC9" w:rsidRDefault="0062384C" w:rsidP="00601DB3">
            <w:pPr>
              <w:pStyle w:val="Default"/>
              <w:jc w:val="center"/>
              <w:rPr>
                <w:sz w:val="28"/>
                <w:szCs w:val="28"/>
              </w:rPr>
            </w:pPr>
            <w:r w:rsidRPr="00C03BC9">
              <w:rPr>
                <w:sz w:val="28"/>
                <w:szCs w:val="28"/>
              </w:rPr>
              <w:t>Количество обучающихся</w:t>
            </w:r>
          </w:p>
        </w:tc>
        <w:tc>
          <w:tcPr>
            <w:tcW w:w="2520" w:type="dxa"/>
            <w:tcBorders>
              <w:top w:val="single" w:sz="4" w:space="0" w:color="auto"/>
              <w:left w:val="single" w:sz="4" w:space="0" w:color="auto"/>
              <w:bottom w:val="single" w:sz="4" w:space="0" w:color="auto"/>
              <w:right w:val="single" w:sz="4" w:space="0" w:color="auto"/>
            </w:tcBorders>
          </w:tcPr>
          <w:p w:rsidR="0062384C" w:rsidRPr="00C03BC9" w:rsidRDefault="0062384C" w:rsidP="00601DB3">
            <w:pPr>
              <w:pStyle w:val="Default"/>
              <w:jc w:val="center"/>
              <w:rPr>
                <w:sz w:val="28"/>
                <w:szCs w:val="28"/>
              </w:rPr>
            </w:pPr>
            <w:r w:rsidRPr="00C03BC9">
              <w:rPr>
                <w:sz w:val="28"/>
                <w:szCs w:val="28"/>
              </w:rPr>
              <w:t>Закончили учебный год на «4» и «5»</w:t>
            </w:r>
          </w:p>
        </w:tc>
        <w:tc>
          <w:tcPr>
            <w:tcW w:w="1980" w:type="dxa"/>
            <w:tcBorders>
              <w:top w:val="single" w:sz="4" w:space="0" w:color="auto"/>
              <w:left w:val="single" w:sz="4" w:space="0" w:color="auto"/>
              <w:bottom w:val="single" w:sz="4" w:space="0" w:color="auto"/>
              <w:right w:val="single" w:sz="4" w:space="0" w:color="auto"/>
            </w:tcBorders>
          </w:tcPr>
          <w:p w:rsidR="0062384C" w:rsidRPr="00C03BC9" w:rsidRDefault="0062384C" w:rsidP="00601DB3">
            <w:pPr>
              <w:pStyle w:val="Default"/>
              <w:jc w:val="center"/>
              <w:rPr>
                <w:sz w:val="28"/>
                <w:szCs w:val="28"/>
              </w:rPr>
            </w:pPr>
            <w:r w:rsidRPr="00C03BC9">
              <w:rPr>
                <w:sz w:val="28"/>
                <w:szCs w:val="28"/>
              </w:rPr>
              <w:t>Качество знаний, %</w:t>
            </w:r>
          </w:p>
        </w:tc>
      </w:tr>
      <w:tr w:rsidR="0062384C" w:rsidRPr="00C03BC9" w:rsidTr="00601DB3">
        <w:trPr>
          <w:trHeight w:val="109"/>
        </w:trPr>
        <w:tc>
          <w:tcPr>
            <w:tcW w:w="2520" w:type="dxa"/>
            <w:tcBorders>
              <w:top w:val="single" w:sz="4" w:space="0" w:color="auto"/>
              <w:left w:val="single" w:sz="4" w:space="0" w:color="auto"/>
              <w:bottom w:val="single" w:sz="4" w:space="0" w:color="auto"/>
              <w:right w:val="single" w:sz="4" w:space="0" w:color="auto"/>
            </w:tcBorders>
          </w:tcPr>
          <w:p w:rsidR="0062384C" w:rsidRPr="00C03BC9" w:rsidRDefault="0062384C" w:rsidP="00601DB3">
            <w:pPr>
              <w:pStyle w:val="Default"/>
              <w:jc w:val="center"/>
              <w:rPr>
                <w:sz w:val="28"/>
                <w:szCs w:val="28"/>
              </w:rPr>
            </w:pPr>
            <w:r w:rsidRPr="00C03BC9">
              <w:rPr>
                <w:sz w:val="28"/>
                <w:szCs w:val="28"/>
              </w:rPr>
              <w:t>20</w:t>
            </w:r>
            <w:r>
              <w:rPr>
                <w:sz w:val="28"/>
                <w:szCs w:val="28"/>
              </w:rPr>
              <w:t>18</w:t>
            </w:r>
            <w:r w:rsidRPr="00C03BC9">
              <w:rPr>
                <w:sz w:val="28"/>
                <w:szCs w:val="28"/>
              </w:rPr>
              <w:t>-20</w:t>
            </w:r>
            <w:r>
              <w:rPr>
                <w:sz w:val="28"/>
                <w:szCs w:val="28"/>
              </w:rPr>
              <w:t>19</w:t>
            </w:r>
          </w:p>
        </w:tc>
        <w:tc>
          <w:tcPr>
            <w:tcW w:w="2340" w:type="dxa"/>
            <w:tcBorders>
              <w:top w:val="single" w:sz="4" w:space="0" w:color="auto"/>
              <w:left w:val="single" w:sz="4" w:space="0" w:color="auto"/>
              <w:bottom w:val="single" w:sz="4" w:space="0" w:color="auto"/>
              <w:right w:val="single" w:sz="4" w:space="0" w:color="auto"/>
            </w:tcBorders>
          </w:tcPr>
          <w:p w:rsidR="0062384C" w:rsidRPr="00C03BC9" w:rsidRDefault="0062384C" w:rsidP="00601DB3">
            <w:pPr>
              <w:pStyle w:val="Default"/>
              <w:jc w:val="center"/>
              <w:rPr>
                <w:sz w:val="28"/>
                <w:szCs w:val="28"/>
              </w:rPr>
            </w:pPr>
            <w:r>
              <w:rPr>
                <w:sz w:val="28"/>
                <w:szCs w:val="28"/>
              </w:rPr>
              <w:t>66</w:t>
            </w:r>
          </w:p>
        </w:tc>
        <w:tc>
          <w:tcPr>
            <w:tcW w:w="2520" w:type="dxa"/>
            <w:tcBorders>
              <w:top w:val="single" w:sz="4" w:space="0" w:color="auto"/>
              <w:left w:val="single" w:sz="4" w:space="0" w:color="auto"/>
              <w:bottom w:val="single" w:sz="4" w:space="0" w:color="auto"/>
              <w:right w:val="single" w:sz="4" w:space="0" w:color="auto"/>
            </w:tcBorders>
          </w:tcPr>
          <w:p w:rsidR="0062384C" w:rsidRPr="00C03BC9" w:rsidRDefault="0062384C" w:rsidP="00601DB3">
            <w:pPr>
              <w:pStyle w:val="Default"/>
              <w:jc w:val="center"/>
              <w:rPr>
                <w:sz w:val="28"/>
                <w:szCs w:val="28"/>
              </w:rPr>
            </w:pPr>
            <w:r>
              <w:rPr>
                <w:sz w:val="28"/>
                <w:szCs w:val="28"/>
              </w:rPr>
              <w:t>47</w:t>
            </w:r>
          </w:p>
        </w:tc>
        <w:tc>
          <w:tcPr>
            <w:tcW w:w="1980" w:type="dxa"/>
            <w:tcBorders>
              <w:top w:val="single" w:sz="4" w:space="0" w:color="auto"/>
              <w:left w:val="single" w:sz="4" w:space="0" w:color="auto"/>
              <w:bottom w:val="single" w:sz="4" w:space="0" w:color="auto"/>
              <w:right w:val="single" w:sz="4" w:space="0" w:color="auto"/>
            </w:tcBorders>
          </w:tcPr>
          <w:p w:rsidR="0062384C" w:rsidRPr="00C03BC9" w:rsidRDefault="0062384C" w:rsidP="00601DB3">
            <w:pPr>
              <w:pStyle w:val="Default"/>
              <w:jc w:val="center"/>
              <w:rPr>
                <w:sz w:val="28"/>
                <w:szCs w:val="28"/>
              </w:rPr>
            </w:pPr>
            <w:r>
              <w:rPr>
                <w:sz w:val="28"/>
                <w:szCs w:val="28"/>
              </w:rPr>
              <w:t>71,2</w:t>
            </w:r>
          </w:p>
        </w:tc>
      </w:tr>
      <w:tr w:rsidR="0062384C" w:rsidRPr="00C03BC9" w:rsidTr="00601DB3">
        <w:trPr>
          <w:trHeight w:val="109"/>
        </w:trPr>
        <w:tc>
          <w:tcPr>
            <w:tcW w:w="2520" w:type="dxa"/>
            <w:tcBorders>
              <w:top w:val="single" w:sz="4" w:space="0" w:color="auto"/>
              <w:left w:val="single" w:sz="4" w:space="0" w:color="auto"/>
              <w:bottom w:val="single" w:sz="4" w:space="0" w:color="auto"/>
              <w:right w:val="single" w:sz="4" w:space="0" w:color="auto"/>
            </w:tcBorders>
          </w:tcPr>
          <w:p w:rsidR="0062384C" w:rsidRPr="00C03BC9" w:rsidRDefault="0062384C" w:rsidP="00601DB3">
            <w:pPr>
              <w:pStyle w:val="Default"/>
              <w:jc w:val="center"/>
              <w:rPr>
                <w:sz w:val="28"/>
                <w:szCs w:val="28"/>
              </w:rPr>
            </w:pPr>
            <w:r w:rsidRPr="00C03BC9">
              <w:rPr>
                <w:sz w:val="28"/>
                <w:szCs w:val="28"/>
              </w:rPr>
              <w:t>20</w:t>
            </w:r>
            <w:r>
              <w:rPr>
                <w:sz w:val="28"/>
                <w:szCs w:val="28"/>
              </w:rPr>
              <w:t>19</w:t>
            </w:r>
            <w:r w:rsidRPr="00C03BC9">
              <w:rPr>
                <w:sz w:val="28"/>
                <w:szCs w:val="28"/>
              </w:rPr>
              <w:t>-20</w:t>
            </w:r>
            <w:r>
              <w:rPr>
                <w:sz w:val="28"/>
                <w:szCs w:val="28"/>
              </w:rPr>
              <w:t>20</w:t>
            </w:r>
          </w:p>
        </w:tc>
        <w:tc>
          <w:tcPr>
            <w:tcW w:w="2340" w:type="dxa"/>
            <w:tcBorders>
              <w:top w:val="single" w:sz="4" w:space="0" w:color="auto"/>
              <w:left w:val="single" w:sz="4" w:space="0" w:color="auto"/>
              <w:bottom w:val="single" w:sz="4" w:space="0" w:color="auto"/>
              <w:right w:val="single" w:sz="4" w:space="0" w:color="auto"/>
            </w:tcBorders>
          </w:tcPr>
          <w:p w:rsidR="0062384C" w:rsidRPr="00C03BC9" w:rsidRDefault="008C15BD" w:rsidP="00601DB3">
            <w:pPr>
              <w:pStyle w:val="Default"/>
              <w:jc w:val="center"/>
              <w:rPr>
                <w:sz w:val="28"/>
                <w:szCs w:val="28"/>
              </w:rPr>
            </w:pPr>
            <w:r>
              <w:rPr>
                <w:sz w:val="28"/>
                <w:szCs w:val="28"/>
              </w:rPr>
              <w:t>54</w:t>
            </w:r>
          </w:p>
        </w:tc>
        <w:tc>
          <w:tcPr>
            <w:tcW w:w="2520" w:type="dxa"/>
            <w:tcBorders>
              <w:top w:val="single" w:sz="4" w:space="0" w:color="auto"/>
              <w:left w:val="single" w:sz="4" w:space="0" w:color="auto"/>
              <w:bottom w:val="single" w:sz="4" w:space="0" w:color="auto"/>
              <w:right w:val="single" w:sz="4" w:space="0" w:color="auto"/>
            </w:tcBorders>
          </w:tcPr>
          <w:p w:rsidR="0062384C" w:rsidRPr="00C03BC9" w:rsidRDefault="008C15BD" w:rsidP="00601DB3">
            <w:pPr>
              <w:pStyle w:val="Default"/>
              <w:jc w:val="center"/>
              <w:rPr>
                <w:sz w:val="28"/>
                <w:szCs w:val="28"/>
              </w:rPr>
            </w:pPr>
            <w:r>
              <w:rPr>
                <w:sz w:val="28"/>
                <w:szCs w:val="28"/>
              </w:rPr>
              <w:t>36</w:t>
            </w:r>
          </w:p>
        </w:tc>
        <w:tc>
          <w:tcPr>
            <w:tcW w:w="1980" w:type="dxa"/>
            <w:tcBorders>
              <w:top w:val="single" w:sz="4" w:space="0" w:color="auto"/>
              <w:left w:val="single" w:sz="4" w:space="0" w:color="auto"/>
              <w:bottom w:val="single" w:sz="4" w:space="0" w:color="auto"/>
              <w:right w:val="single" w:sz="4" w:space="0" w:color="auto"/>
            </w:tcBorders>
          </w:tcPr>
          <w:p w:rsidR="0062384C" w:rsidRPr="00C03BC9" w:rsidRDefault="008C15BD" w:rsidP="00601DB3">
            <w:pPr>
              <w:pStyle w:val="Default"/>
              <w:jc w:val="center"/>
              <w:rPr>
                <w:sz w:val="28"/>
                <w:szCs w:val="28"/>
              </w:rPr>
            </w:pPr>
            <w:r>
              <w:rPr>
                <w:sz w:val="28"/>
                <w:szCs w:val="28"/>
              </w:rPr>
              <w:t>66,7</w:t>
            </w:r>
          </w:p>
        </w:tc>
      </w:tr>
      <w:tr w:rsidR="0062384C" w:rsidRPr="00C03BC9" w:rsidTr="00601DB3">
        <w:trPr>
          <w:trHeight w:val="109"/>
        </w:trPr>
        <w:tc>
          <w:tcPr>
            <w:tcW w:w="2520" w:type="dxa"/>
            <w:tcBorders>
              <w:top w:val="single" w:sz="4" w:space="0" w:color="auto"/>
              <w:left w:val="single" w:sz="4" w:space="0" w:color="auto"/>
              <w:bottom w:val="single" w:sz="4" w:space="0" w:color="auto"/>
              <w:right w:val="single" w:sz="4" w:space="0" w:color="auto"/>
            </w:tcBorders>
          </w:tcPr>
          <w:p w:rsidR="0062384C" w:rsidRPr="00C03BC9" w:rsidRDefault="0062384C" w:rsidP="00601DB3">
            <w:pPr>
              <w:pStyle w:val="Default"/>
              <w:jc w:val="center"/>
              <w:rPr>
                <w:sz w:val="28"/>
                <w:szCs w:val="28"/>
              </w:rPr>
            </w:pPr>
            <w:r w:rsidRPr="00C03BC9">
              <w:rPr>
                <w:sz w:val="28"/>
                <w:szCs w:val="28"/>
              </w:rPr>
              <w:t>20</w:t>
            </w:r>
            <w:r>
              <w:rPr>
                <w:sz w:val="28"/>
                <w:szCs w:val="28"/>
              </w:rPr>
              <w:t>20</w:t>
            </w:r>
            <w:r w:rsidRPr="00C03BC9">
              <w:rPr>
                <w:sz w:val="28"/>
                <w:szCs w:val="28"/>
              </w:rPr>
              <w:t>-20</w:t>
            </w:r>
            <w:r>
              <w:rPr>
                <w:sz w:val="28"/>
                <w:szCs w:val="28"/>
              </w:rPr>
              <w:t>21</w:t>
            </w:r>
          </w:p>
        </w:tc>
        <w:tc>
          <w:tcPr>
            <w:tcW w:w="2340" w:type="dxa"/>
            <w:tcBorders>
              <w:top w:val="single" w:sz="4" w:space="0" w:color="auto"/>
              <w:left w:val="single" w:sz="4" w:space="0" w:color="auto"/>
              <w:bottom w:val="single" w:sz="4" w:space="0" w:color="auto"/>
              <w:right w:val="single" w:sz="4" w:space="0" w:color="auto"/>
            </w:tcBorders>
          </w:tcPr>
          <w:p w:rsidR="0062384C" w:rsidRPr="00C03BC9" w:rsidRDefault="008C15BD" w:rsidP="00601DB3">
            <w:pPr>
              <w:pStyle w:val="Default"/>
              <w:jc w:val="center"/>
              <w:rPr>
                <w:sz w:val="28"/>
                <w:szCs w:val="28"/>
              </w:rPr>
            </w:pPr>
            <w:r>
              <w:rPr>
                <w:sz w:val="28"/>
                <w:szCs w:val="28"/>
              </w:rPr>
              <w:t>33</w:t>
            </w:r>
          </w:p>
        </w:tc>
        <w:tc>
          <w:tcPr>
            <w:tcW w:w="2520" w:type="dxa"/>
            <w:tcBorders>
              <w:top w:val="single" w:sz="4" w:space="0" w:color="auto"/>
              <w:left w:val="single" w:sz="4" w:space="0" w:color="auto"/>
              <w:bottom w:val="single" w:sz="4" w:space="0" w:color="auto"/>
              <w:right w:val="single" w:sz="4" w:space="0" w:color="auto"/>
            </w:tcBorders>
          </w:tcPr>
          <w:p w:rsidR="0062384C" w:rsidRPr="00C03BC9" w:rsidRDefault="008C15BD" w:rsidP="00601DB3">
            <w:pPr>
              <w:pStyle w:val="Default"/>
              <w:jc w:val="center"/>
              <w:rPr>
                <w:sz w:val="28"/>
                <w:szCs w:val="28"/>
              </w:rPr>
            </w:pPr>
            <w:r>
              <w:rPr>
                <w:sz w:val="28"/>
                <w:szCs w:val="28"/>
              </w:rPr>
              <w:t>24</w:t>
            </w:r>
          </w:p>
        </w:tc>
        <w:tc>
          <w:tcPr>
            <w:tcW w:w="1980" w:type="dxa"/>
            <w:tcBorders>
              <w:top w:val="single" w:sz="4" w:space="0" w:color="auto"/>
              <w:left w:val="single" w:sz="4" w:space="0" w:color="auto"/>
              <w:bottom w:val="single" w:sz="4" w:space="0" w:color="auto"/>
              <w:right w:val="single" w:sz="4" w:space="0" w:color="auto"/>
            </w:tcBorders>
          </w:tcPr>
          <w:p w:rsidR="0062384C" w:rsidRPr="00C03BC9" w:rsidRDefault="008C15BD" w:rsidP="00601DB3">
            <w:pPr>
              <w:pStyle w:val="Default"/>
              <w:jc w:val="center"/>
              <w:rPr>
                <w:sz w:val="28"/>
                <w:szCs w:val="28"/>
              </w:rPr>
            </w:pPr>
            <w:r>
              <w:rPr>
                <w:sz w:val="28"/>
                <w:szCs w:val="28"/>
              </w:rPr>
              <w:t>86</w:t>
            </w:r>
          </w:p>
        </w:tc>
      </w:tr>
    </w:tbl>
    <w:p w:rsidR="00B02FAB" w:rsidRDefault="00B02FAB" w:rsidP="00B02FAB">
      <w:pPr>
        <w:pStyle w:val="Default"/>
        <w:jc w:val="center"/>
        <w:rPr>
          <w:sz w:val="28"/>
          <w:szCs w:val="28"/>
        </w:rPr>
      </w:pPr>
    </w:p>
    <w:p w:rsidR="00B02FAB" w:rsidRDefault="00B02FAB" w:rsidP="00B02FAB">
      <w:pPr>
        <w:pStyle w:val="Default"/>
        <w:jc w:val="center"/>
        <w:rPr>
          <w:sz w:val="28"/>
          <w:szCs w:val="28"/>
        </w:rPr>
      </w:pPr>
      <w:r w:rsidRPr="00B02FAB">
        <w:rPr>
          <w:noProof/>
          <w:sz w:val="28"/>
          <w:szCs w:val="28"/>
        </w:rPr>
        <w:lastRenderedPageBreak/>
        <w:drawing>
          <wp:inline distT="0" distB="0" distL="0" distR="0">
            <wp:extent cx="4314190" cy="2238375"/>
            <wp:effectExtent l="19050" t="0" r="1016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02FAB" w:rsidRDefault="00B02FAB" w:rsidP="00C03BC9">
      <w:pPr>
        <w:pStyle w:val="Default"/>
        <w:rPr>
          <w:sz w:val="28"/>
          <w:szCs w:val="28"/>
        </w:rPr>
      </w:pPr>
    </w:p>
    <w:p w:rsidR="00B02FAB" w:rsidRPr="00C03BC9" w:rsidRDefault="00B02FAB" w:rsidP="00C03BC9">
      <w:pPr>
        <w:pStyle w:val="Default"/>
        <w:rPr>
          <w:sz w:val="28"/>
          <w:szCs w:val="28"/>
        </w:rPr>
      </w:pPr>
    </w:p>
    <w:p w:rsidR="00FF2DF4" w:rsidRPr="00FF2DF4" w:rsidRDefault="00C03BC9" w:rsidP="00FF2DF4">
      <w:pPr>
        <w:pStyle w:val="Default"/>
        <w:ind w:firstLine="709"/>
        <w:jc w:val="both"/>
        <w:rPr>
          <w:color w:val="auto"/>
          <w:sz w:val="28"/>
          <w:szCs w:val="28"/>
        </w:rPr>
      </w:pPr>
      <w:r w:rsidRPr="00FF2DF4">
        <w:rPr>
          <w:color w:val="auto"/>
          <w:sz w:val="28"/>
          <w:szCs w:val="28"/>
        </w:rPr>
        <w:t xml:space="preserve">Анализируя качество образовательной подготовки обучающихся за последние три года, следует отметить </w:t>
      </w:r>
      <w:r w:rsidR="00FF2DF4" w:rsidRPr="00FF2DF4">
        <w:rPr>
          <w:color w:val="auto"/>
          <w:sz w:val="28"/>
          <w:szCs w:val="28"/>
        </w:rPr>
        <w:t>повышение качества знаний старшеклассников, это может быть связано с профильным обучением, которое позволяет обучающимся реализовать свои способности и обеспечить высокий уровень мотивации.</w:t>
      </w:r>
    </w:p>
    <w:p w:rsidR="00515F48" w:rsidRPr="00515F48" w:rsidRDefault="00C03BC9" w:rsidP="00515F48">
      <w:pPr>
        <w:ind w:firstLine="851"/>
        <w:jc w:val="both"/>
        <w:rPr>
          <w:rFonts w:ascii="Times New Roman" w:hAnsi="Times New Roman" w:cs="Times New Roman"/>
          <w:b/>
          <w:color w:val="auto"/>
          <w:sz w:val="28"/>
          <w:szCs w:val="28"/>
        </w:rPr>
      </w:pPr>
      <w:r w:rsidRPr="00515F48">
        <w:rPr>
          <w:rFonts w:ascii="Times New Roman" w:hAnsi="Times New Roman" w:cs="Times New Roman"/>
          <w:color w:val="auto"/>
          <w:sz w:val="28"/>
          <w:szCs w:val="28"/>
        </w:rPr>
        <w:t xml:space="preserve"> </w:t>
      </w:r>
      <w:r w:rsidR="00515F48" w:rsidRPr="00515F48">
        <w:rPr>
          <w:rFonts w:ascii="Times New Roman" w:hAnsi="Times New Roman" w:cs="Times New Roman"/>
          <w:color w:val="auto"/>
          <w:sz w:val="28"/>
          <w:szCs w:val="28"/>
        </w:rPr>
        <w:t xml:space="preserve">Объективными показателями качества образовательных услуг, предоставляемых образовательными учреждениями, являются результаты государственной  итоговой аттестации обучающих. </w:t>
      </w:r>
    </w:p>
    <w:p w:rsidR="00C03BC9" w:rsidRPr="00515F48" w:rsidRDefault="00515F48" w:rsidP="00515F48">
      <w:pPr>
        <w:pStyle w:val="Default"/>
        <w:ind w:firstLine="720"/>
        <w:jc w:val="both"/>
        <w:rPr>
          <w:color w:val="auto"/>
          <w:sz w:val="28"/>
          <w:szCs w:val="28"/>
        </w:rPr>
      </w:pPr>
      <w:r w:rsidRPr="00515F48">
        <w:rPr>
          <w:color w:val="auto"/>
          <w:sz w:val="28"/>
          <w:szCs w:val="28"/>
        </w:rPr>
        <w:t xml:space="preserve">Деятельность </w:t>
      </w:r>
      <w:proofErr w:type="spellStart"/>
      <w:r w:rsidRPr="00515F48">
        <w:rPr>
          <w:color w:val="auto"/>
          <w:sz w:val="28"/>
          <w:szCs w:val="28"/>
        </w:rPr>
        <w:t>педколлектива</w:t>
      </w:r>
      <w:proofErr w:type="spellEnd"/>
      <w:r w:rsidRPr="00515F48">
        <w:rPr>
          <w:color w:val="auto"/>
          <w:sz w:val="28"/>
          <w:szCs w:val="28"/>
        </w:rPr>
        <w:t xml:space="preserve"> гимназии направлена на качественную  подготовку, организацию и проведение итоговой аттестации выпускников.</w:t>
      </w:r>
    </w:p>
    <w:p w:rsidR="00C03BC9" w:rsidRDefault="00C03BC9" w:rsidP="00C03BC9">
      <w:pPr>
        <w:pStyle w:val="Default"/>
        <w:ind w:firstLine="720"/>
        <w:jc w:val="both"/>
        <w:rPr>
          <w:color w:val="auto"/>
          <w:sz w:val="28"/>
          <w:szCs w:val="28"/>
        </w:rPr>
      </w:pPr>
    </w:p>
    <w:p w:rsidR="00515F48" w:rsidRPr="003D1566" w:rsidRDefault="00515F48" w:rsidP="003D58AD">
      <w:pPr>
        <w:pStyle w:val="Default"/>
        <w:ind w:firstLine="720"/>
        <w:jc w:val="center"/>
        <w:rPr>
          <w:color w:val="auto"/>
          <w:sz w:val="28"/>
          <w:szCs w:val="28"/>
          <w:u w:val="single"/>
        </w:rPr>
      </w:pPr>
      <w:r w:rsidRPr="003D1566">
        <w:rPr>
          <w:color w:val="auto"/>
          <w:sz w:val="28"/>
          <w:szCs w:val="28"/>
          <w:u w:val="single"/>
        </w:rPr>
        <w:t>Результаты государственной (итоговой) аттестации выпускников 9-х классов по русскому языку</w:t>
      </w:r>
      <w:r w:rsidR="003D58AD" w:rsidRPr="003D1566">
        <w:rPr>
          <w:color w:val="auto"/>
          <w:sz w:val="28"/>
          <w:szCs w:val="28"/>
          <w:u w:val="single"/>
        </w:rPr>
        <w:t xml:space="preserve"> и математике</w:t>
      </w:r>
    </w:p>
    <w:p w:rsidR="00515F48" w:rsidRPr="00515F48" w:rsidRDefault="00515F48" w:rsidP="00C03BC9">
      <w:pPr>
        <w:pStyle w:val="Default"/>
        <w:ind w:firstLine="720"/>
        <w:jc w:val="both"/>
        <w:rPr>
          <w:color w:val="auto"/>
          <w:sz w:val="28"/>
          <w:szCs w:val="28"/>
        </w:rPr>
      </w:pPr>
    </w:p>
    <w:p w:rsidR="00515F48" w:rsidRDefault="00515F48" w:rsidP="00515F48">
      <w:pPr>
        <w:ind w:firstLine="720"/>
        <w:jc w:val="both"/>
        <w:rPr>
          <w:rFonts w:ascii="Times New Roman" w:hAnsi="Times New Roman" w:cs="Times New Roman"/>
          <w:color w:val="auto"/>
          <w:sz w:val="28"/>
          <w:szCs w:val="28"/>
        </w:rPr>
      </w:pPr>
      <w:r w:rsidRPr="00515F48">
        <w:rPr>
          <w:rFonts w:ascii="Times New Roman" w:hAnsi="Times New Roman" w:cs="Times New Roman"/>
          <w:color w:val="auto"/>
          <w:sz w:val="28"/>
          <w:szCs w:val="28"/>
        </w:rPr>
        <w:t xml:space="preserve">Сравнение результатов ОГЭ  по русскому языку и математике за 3 года представлено в диаграммах </w:t>
      </w:r>
    </w:p>
    <w:p w:rsidR="00515F48" w:rsidRDefault="00515F48" w:rsidP="00515F48">
      <w:pPr>
        <w:jc w:val="center"/>
        <w:rPr>
          <w:rFonts w:ascii="Times New Roman" w:hAnsi="Times New Roman" w:cs="Times New Roman"/>
          <w:color w:val="auto"/>
          <w:sz w:val="28"/>
          <w:szCs w:val="28"/>
        </w:rPr>
      </w:pPr>
      <w:r w:rsidRPr="00515F48">
        <w:rPr>
          <w:rFonts w:ascii="Times New Roman" w:hAnsi="Times New Roman" w:cs="Times New Roman"/>
          <w:noProof/>
          <w:color w:val="auto"/>
          <w:sz w:val="28"/>
          <w:szCs w:val="28"/>
          <w:lang w:bidi="ar-SA"/>
        </w:rPr>
        <w:drawing>
          <wp:inline distT="0" distB="0" distL="0" distR="0">
            <wp:extent cx="4381500" cy="1933575"/>
            <wp:effectExtent l="19050" t="0" r="0" b="0"/>
            <wp:docPr id="1"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9" cstate="print"/>
                    <a:srcRect/>
                    <a:stretch>
                      <a:fillRect/>
                    </a:stretch>
                  </pic:blipFill>
                  <pic:spPr bwMode="auto">
                    <a:xfrm>
                      <a:off x="0" y="0"/>
                      <a:ext cx="4381500" cy="1933575"/>
                    </a:xfrm>
                    <a:prstGeom prst="rect">
                      <a:avLst/>
                    </a:prstGeom>
                    <a:noFill/>
                    <a:ln w="9525">
                      <a:noFill/>
                      <a:miter lim="800000"/>
                      <a:headEnd/>
                      <a:tailEnd/>
                    </a:ln>
                  </pic:spPr>
                </pic:pic>
              </a:graphicData>
            </a:graphic>
          </wp:inline>
        </w:drawing>
      </w:r>
    </w:p>
    <w:p w:rsidR="00DB48AE" w:rsidRDefault="00DB48AE" w:rsidP="00515F48">
      <w:pPr>
        <w:jc w:val="center"/>
        <w:rPr>
          <w:rFonts w:ascii="Times New Roman" w:hAnsi="Times New Roman" w:cs="Times New Roman"/>
          <w:color w:val="auto"/>
          <w:sz w:val="28"/>
          <w:szCs w:val="28"/>
        </w:rPr>
      </w:pPr>
    </w:p>
    <w:p w:rsidR="00DB48AE" w:rsidRDefault="00DB48AE" w:rsidP="00515F48">
      <w:pPr>
        <w:jc w:val="center"/>
        <w:rPr>
          <w:rFonts w:ascii="Times New Roman" w:hAnsi="Times New Roman" w:cs="Times New Roman"/>
          <w:color w:val="auto"/>
          <w:sz w:val="28"/>
          <w:szCs w:val="28"/>
        </w:rPr>
      </w:pPr>
    </w:p>
    <w:p w:rsidR="00DB48AE" w:rsidRDefault="00DB48AE" w:rsidP="00515F48">
      <w:pPr>
        <w:jc w:val="center"/>
        <w:rPr>
          <w:rFonts w:ascii="Times New Roman" w:hAnsi="Times New Roman" w:cs="Times New Roman"/>
          <w:color w:val="auto"/>
          <w:sz w:val="28"/>
          <w:szCs w:val="28"/>
        </w:rPr>
      </w:pPr>
    </w:p>
    <w:p w:rsidR="00DB48AE" w:rsidRDefault="00DB48AE" w:rsidP="00515F48">
      <w:pPr>
        <w:jc w:val="center"/>
        <w:rPr>
          <w:rFonts w:ascii="Times New Roman" w:hAnsi="Times New Roman" w:cs="Times New Roman"/>
          <w:color w:val="auto"/>
          <w:sz w:val="28"/>
          <w:szCs w:val="28"/>
        </w:rPr>
      </w:pPr>
    </w:p>
    <w:p w:rsidR="00DB48AE" w:rsidRDefault="00DB48AE" w:rsidP="00515F48">
      <w:pPr>
        <w:jc w:val="center"/>
        <w:rPr>
          <w:rFonts w:ascii="Times New Roman" w:hAnsi="Times New Roman" w:cs="Times New Roman"/>
          <w:color w:val="auto"/>
          <w:sz w:val="28"/>
          <w:szCs w:val="28"/>
        </w:rPr>
      </w:pPr>
    </w:p>
    <w:p w:rsidR="00DB48AE" w:rsidRDefault="00DB48AE" w:rsidP="00515F48">
      <w:pPr>
        <w:jc w:val="center"/>
        <w:rPr>
          <w:rFonts w:ascii="Times New Roman" w:hAnsi="Times New Roman" w:cs="Times New Roman"/>
          <w:color w:val="auto"/>
          <w:sz w:val="28"/>
          <w:szCs w:val="28"/>
        </w:rPr>
      </w:pPr>
    </w:p>
    <w:p w:rsidR="00DB48AE" w:rsidRDefault="00DB48AE" w:rsidP="00515F48">
      <w:pPr>
        <w:jc w:val="center"/>
        <w:rPr>
          <w:rFonts w:ascii="Times New Roman" w:hAnsi="Times New Roman" w:cs="Times New Roman"/>
          <w:color w:val="auto"/>
          <w:sz w:val="28"/>
          <w:szCs w:val="28"/>
        </w:rPr>
      </w:pPr>
    </w:p>
    <w:p w:rsidR="00DB48AE" w:rsidRPr="006D668B" w:rsidRDefault="00DB48AE" w:rsidP="00515F48">
      <w:pPr>
        <w:jc w:val="center"/>
        <w:rPr>
          <w:rFonts w:ascii="Times New Roman" w:hAnsi="Times New Roman" w:cs="Times New Roman"/>
          <w:color w:val="7F7F7F" w:themeColor="text1" w:themeTint="80"/>
          <w:sz w:val="28"/>
          <w:szCs w:val="28"/>
        </w:rPr>
      </w:pP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sidRPr="006D668B">
        <w:rPr>
          <w:rFonts w:ascii="Times New Roman" w:hAnsi="Times New Roman" w:cs="Times New Roman"/>
          <w:color w:val="7F7F7F" w:themeColor="text1" w:themeTint="80"/>
          <w:sz w:val="28"/>
          <w:szCs w:val="28"/>
        </w:rPr>
        <w:t>25</w:t>
      </w:r>
    </w:p>
    <w:p w:rsidR="00515F48" w:rsidRPr="00515F48" w:rsidRDefault="00515F48" w:rsidP="00515F48">
      <w:pPr>
        <w:jc w:val="center"/>
        <w:rPr>
          <w:rFonts w:ascii="Times New Roman" w:hAnsi="Times New Roman" w:cs="Times New Roman"/>
          <w:noProof/>
          <w:color w:val="auto"/>
          <w:sz w:val="28"/>
          <w:szCs w:val="28"/>
        </w:rPr>
      </w:pPr>
      <w:r w:rsidRPr="00515F48">
        <w:rPr>
          <w:rFonts w:ascii="Times New Roman" w:hAnsi="Times New Roman" w:cs="Times New Roman"/>
          <w:noProof/>
          <w:color w:val="auto"/>
          <w:sz w:val="28"/>
          <w:szCs w:val="28"/>
          <w:lang w:bidi="ar-SA"/>
        </w:rPr>
        <w:lastRenderedPageBreak/>
        <w:drawing>
          <wp:inline distT="0" distB="0" distL="0" distR="0">
            <wp:extent cx="4247515" cy="1895475"/>
            <wp:effectExtent l="19050" t="0" r="635" b="0"/>
            <wp:docPr id="2"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30" cstate="print"/>
                    <a:srcRect/>
                    <a:stretch>
                      <a:fillRect/>
                    </a:stretch>
                  </pic:blipFill>
                  <pic:spPr bwMode="auto">
                    <a:xfrm>
                      <a:off x="0" y="0"/>
                      <a:ext cx="4247515" cy="1895475"/>
                    </a:xfrm>
                    <a:prstGeom prst="rect">
                      <a:avLst/>
                    </a:prstGeom>
                    <a:noFill/>
                    <a:ln w="9525">
                      <a:noFill/>
                      <a:miter lim="800000"/>
                      <a:headEnd/>
                      <a:tailEnd/>
                    </a:ln>
                  </pic:spPr>
                </pic:pic>
              </a:graphicData>
            </a:graphic>
          </wp:inline>
        </w:drawing>
      </w:r>
    </w:p>
    <w:p w:rsidR="00515F48" w:rsidRPr="00515F48" w:rsidRDefault="00515F48" w:rsidP="00515F48">
      <w:pPr>
        <w:jc w:val="center"/>
        <w:rPr>
          <w:rFonts w:ascii="Times New Roman" w:hAnsi="Times New Roman" w:cs="Times New Roman"/>
          <w:noProof/>
          <w:color w:val="auto"/>
          <w:sz w:val="28"/>
          <w:szCs w:val="28"/>
        </w:rPr>
      </w:pPr>
    </w:p>
    <w:p w:rsidR="00515F48" w:rsidRDefault="00515F48" w:rsidP="00515F48">
      <w:pPr>
        <w:ind w:firstLine="737"/>
        <w:jc w:val="both"/>
        <w:rPr>
          <w:rFonts w:ascii="Times New Roman" w:hAnsi="Times New Roman" w:cs="Times New Roman"/>
          <w:iCs/>
          <w:color w:val="auto"/>
          <w:sz w:val="28"/>
          <w:szCs w:val="28"/>
        </w:rPr>
      </w:pPr>
      <w:r w:rsidRPr="00515F48">
        <w:rPr>
          <w:rFonts w:ascii="Times New Roman" w:hAnsi="Times New Roman" w:cs="Times New Roman"/>
          <w:iCs/>
          <w:color w:val="auto"/>
          <w:sz w:val="28"/>
          <w:szCs w:val="28"/>
        </w:rPr>
        <w:t xml:space="preserve">Сравнение результатов итоговой аттестации выпускников  основной школы показывают повышение качества  знаний по русскому языку </w:t>
      </w:r>
      <w:r w:rsidRPr="00515F48">
        <w:rPr>
          <w:rFonts w:ascii="Times New Roman" w:hAnsi="Times New Roman" w:cs="Times New Roman"/>
          <w:color w:val="auto"/>
          <w:sz w:val="28"/>
          <w:szCs w:val="28"/>
        </w:rPr>
        <w:t xml:space="preserve"> и </w:t>
      </w:r>
      <w:r w:rsidRPr="00515F48">
        <w:rPr>
          <w:rFonts w:ascii="Times New Roman" w:hAnsi="Times New Roman" w:cs="Times New Roman"/>
          <w:iCs/>
          <w:color w:val="auto"/>
          <w:sz w:val="28"/>
          <w:szCs w:val="28"/>
        </w:rPr>
        <w:t xml:space="preserve">  по математике. Наблюдается  повышение  объективности текущего оценивания знаний обучающихся, о чем свидетельствует рост доли обучающихся,  подтвердивших годовые оценки.  Показатели качества знаний по математике и русскому языку выше муниципального уровня. </w:t>
      </w:r>
    </w:p>
    <w:p w:rsidR="00AD717A" w:rsidRDefault="00AD717A" w:rsidP="00515F48">
      <w:pPr>
        <w:ind w:firstLine="737"/>
        <w:jc w:val="both"/>
        <w:rPr>
          <w:rFonts w:ascii="Times New Roman" w:hAnsi="Times New Roman" w:cs="Times New Roman"/>
          <w:iCs/>
          <w:color w:val="auto"/>
          <w:sz w:val="28"/>
          <w:szCs w:val="28"/>
        </w:rPr>
      </w:pPr>
    </w:p>
    <w:p w:rsidR="003D1566" w:rsidRPr="003D1566" w:rsidRDefault="003D1566" w:rsidP="003D1566">
      <w:pPr>
        <w:widowControl/>
        <w:ind w:firstLine="567"/>
        <w:jc w:val="center"/>
        <w:rPr>
          <w:rFonts w:ascii="Times New Roman" w:hAnsi="Times New Roman" w:cs="Times New Roman"/>
          <w:sz w:val="28"/>
          <w:szCs w:val="28"/>
          <w:u w:val="single"/>
        </w:rPr>
      </w:pPr>
      <w:r w:rsidRPr="003D1566">
        <w:rPr>
          <w:rFonts w:ascii="Times New Roman" w:hAnsi="Times New Roman" w:cs="Times New Roman"/>
          <w:sz w:val="28"/>
          <w:szCs w:val="28"/>
          <w:u w:val="single"/>
        </w:rPr>
        <w:t>Динамика качества знаний  выпускников  гимназии на ЕГЭ  за 3 года</w:t>
      </w:r>
    </w:p>
    <w:p w:rsidR="003D1566" w:rsidRPr="003D1566" w:rsidRDefault="003D1566" w:rsidP="003D1566">
      <w:pPr>
        <w:pStyle w:val="af5"/>
        <w:ind w:firstLine="567"/>
        <w:jc w:val="right"/>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1996"/>
        <w:gridCol w:w="1354"/>
        <w:gridCol w:w="1142"/>
        <w:gridCol w:w="1354"/>
        <w:gridCol w:w="1142"/>
        <w:gridCol w:w="1495"/>
        <w:gridCol w:w="1000"/>
      </w:tblGrid>
      <w:tr w:rsidR="003D1566" w:rsidRPr="003D1566" w:rsidTr="003D1566">
        <w:tc>
          <w:tcPr>
            <w:tcW w:w="267" w:type="pct"/>
            <w:vMerge w:val="restart"/>
            <w:tcBorders>
              <w:top w:val="single" w:sz="4" w:space="0" w:color="000000"/>
              <w:left w:val="single" w:sz="4" w:space="0" w:color="000000"/>
              <w:right w:val="single" w:sz="4" w:space="0" w:color="000000"/>
            </w:tcBorders>
            <w:vAlign w:val="center"/>
          </w:tcPr>
          <w:p w:rsidR="003D1566" w:rsidRPr="003D1566" w:rsidRDefault="003D1566" w:rsidP="00601DB3">
            <w:pPr>
              <w:rPr>
                <w:rFonts w:ascii="Times New Roman" w:hAnsi="Times New Roman" w:cs="Times New Roman"/>
              </w:rPr>
            </w:pPr>
            <w:r w:rsidRPr="003D1566">
              <w:rPr>
                <w:rFonts w:ascii="Times New Roman" w:hAnsi="Times New Roman" w:cs="Times New Roman"/>
              </w:rPr>
              <w:t>№</w:t>
            </w:r>
          </w:p>
        </w:tc>
        <w:tc>
          <w:tcPr>
            <w:tcW w:w="996" w:type="pct"/>
            <w:vMerge w:val="restart"/>
            <w:tcBorders>
              <w:top w:val="single" w:sz="4" w:space="0" w:color="000000"/>
              <w:left w:val="single" w:sz="4" w:space="0" w:color="000000"/>
              <w:right w:val="single" w:sz="4" w:space="0" w:color="000000"/>
            </w:tcBorders>
            <w:vAlign w:val="center"/>
          </w:tcPr>
          <w:p w:rsidR="003D1566" w:rsidRPr="003D1566" w:rsidRDefault="003D1566" w:rsidP="00601DB3">
            <w:pPr>
              <w:rPr>
                <w:rFonts w:ascii="Times New Roman" w:hAnsi="Times New Roman" w:cs="Times New Roman"/>
              </w:rPr>
            </w:pPr>
            <w:r w:rsidRPr="003D1566">
              <w:rPr>
                <w:rFonts w:ascii="Times New Roman" w:hAnsi="Times New Roman" w:cs="Times New Roman"/>
              </w:rPr>
              <w:t>Предмет</w:t>
            </w:r>
          </w:p>
        </w:tc>
        <w:tc>
          <w:tcPr>
            <w:tcW w:w="1246" w:type="pct"/>
            <w:gridSpan w:val="2"/>
            <w:tcBorders>
              <w:top w:val="single" w:sz="4" w:space="0" w:color="000000"/>
              <w:left w:val="single" w:sz="4" w:space="0" w:color="000000"/>
              <w:right w:val="single" w:sz="4" w:space="0" w:color="000000"/>
            </w:tcBorders>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2018-2019</w:t>
            </w:r>
          </w:p>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Учебный год</w:t>
            </w:r>
          </w:p>
        </w:tc>
        <w:tc>
          <w:tcPr>
            <w:tcW w:w="1246" w:type="pct"/>
            <w:gridSpan w:val="2"/>
            <w:tcBorders>
              <w:top w:val="single" w:sz="4" w:space="0" w:color="000000"/>
              <w:left w:val="single" w:sz="4" w:space="0" w:color="000000"/>
              <w:right w:val="single" w:sz="4" w:space="0" w:color="000000"/>
            </w:tcBorders>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2019-2020</w:t>
            </w:r>
          </w:p>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Учебный год</w:t>
            </w:r>
          </w:p>
        </w:tc>
        <w:tc>
          <w:tcPr>
            <w:tcW w:w="1246" w:type="pct"/>
            <w:gridSpan w:val="2"/>
            <w:tcBorders>
              <w:top w:val="single" w:sz="4" w:space="0" w:color="000000"/>
              <w:left w:val="single" w:sz="4" w:space="0" w:color="000000"/>
              <w:right w:val="single" w:sz="4" w:space="0" w:color="000000"/>
            </w:tcBorders>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2020-2021</w:t>
            </w:r>
          </w:p>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Учебный год</w:t>
            </w:r>
          </w:p>
        </w:tc>
      </w:tr>
      <w:tr w:rsidR="003D1566" w:rsidRPr="003D1566" w:rsidTr="003D1566">
        <w:tc>
          <w:tcPr>
            <w:tcW w:w="267" w:type="pct"/>
            <w:vMerge/>
            <w:tcBorders>
              <w:left w:val="single" w:sz="4" w:space="0" w:color="000000"/>
              <w:bottom w:val="single" w:sz="4" w:space="0" w:color="000000"/>
              <w:right w:val="single" w:sz="4" w:space="0" w:color="000000"/>
            </w:tcBorders>
            <w:vAlign w:val="center"/>
          </w:tcPr>
          <w:p w:rsidR="003D1566" w:rsidRPr="003D1566" w:rsidRDefault="003D1566" w:rsidP="00601DB3">
            <w:pPr>
              <w:rPr>
                <w:rFonts w:ascii="Times New Roman" w:hAnsi="Times New Roman" w:cs="Times New Roman"/>
              </w:rPr>
            </w:pPr>
          </w:p>
        </w:tc>
        <w:tc>
          <w:tcPr>
            <w:tcW w:w="996" w:type="pct"/>
            <w:vMerge/>
            <w:tcBorders>
              <w:left w:val="single" w:sz="4" w:space="0" w:color="000000"/>
              <w:bottom w:val="single" w:sz="4" w:space="0" w:color="000000"/>
              <w:right w:val="single" w:sz="4" w:space="0" w:color="000000"/>
            </w:tcBorders>
            <w:vAlign w:val="center"/>
          </w:tcPr>
          <w:p w:rsidR="003D1566" w:rsidRPr="003D1566" w:rsidRDefault="003D1566" w:rsidP="00601DB3">
            <w:pPr>
              <w:rPr>
                <w:rFonts w:ascii="Times New Roman" w:hAnsi="Times New Roman" w:cs="Times New Roman"/>
              </w:rPr>
            </w:pPr>
          </w:p>
        </w:tc>
        <w:tc>
          <w:tcPr>
            <w:tcW w:w="676" w:type="pct"/>
            <w:tcBorders>
              <w:left w:val="single" w:sz="4" w:space="0" w:color="000000"/>
              <w:bottom w:val="single" w:sz="4" w:space="0" w:color="000000"/>
              <w:right w:val="single" w:sz="4" w:space="0" w:color="000000"/>
            </w:tcBorders>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Кол-во</w:t>
            </w:r>
          </w:p>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учеников,</w:t>
            </w:r>
          </w:p>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сдававших экзамен, %</w:t>
            </w:r>
          </w:p>
        </w:tc>
        <w:tc>
          <w:tcPr>
            <w:tcW w:w="570" w:type="pct"/>
            <w:tcBorders>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Средний</w:t>
            </w:r>
          </w:p>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балл</w:t>
            </w:r>
          </w:p>
          <w:p w:rsidR="003D1566" w:rsidRPr="003D1566" w:rsidRDefault="003D1566" w:rsidP="00601DB3">
            <w:pPr>
              <w:jc w:val="center"/>
              <w:rPr>
                <w:rFonts w:ascii="Times New Roman" w:hAnsi="Times New Roman" w:cs="Times New Roman"/>
              </w:rPr>
            </w:pPr>
          </w:p>
        </w:tc>
        <w:tc>
          <w:tcPr>
            <w:tcW w:w="67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Кол-во</w:t>
            </w:r>
          </w:p>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учеников,</w:t>
            </w:r>
          </w:p>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сдававших экзамен, %</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Средний</w:t>
            </w:r>
          </w:p>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балл</w:t>
            </w:r>
          </w:p>
          <w:p w:rsidR="003D1566" w:rsidRPr="003D1566" w:rsidRDefault="003D1566" w:rsidP="00601DB3">
            <w:pPr>
              <w:jc w:val="center"/>
              <w:rPr>
                <w:rFonts w:ascii="Times New Roman" w:hAnsi="Times New Roman" w:cs="Times New Roman"/>
              </w:rPr>
            </w:pPr>
          </w:p>
        </w:tc>
        <w:tc>
          <w:tcPr>
            <w:tcW w:w="74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Кол-во</w:t>
            </w:r>
          </w:p>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учеников,</w:t>
            </w:r>
          </w:p>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сдававших экзамен, %</w:t>
            </w:r>
          </w:p>
        </w:tc>
        <w:tc>
          <w:tcPr>
            <w:tcW w:w="50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Средний</w:t>
            </w:r>
          </w:p>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балл</w:t>
            </w:r>
          </w:p>
          <w:p w:rsidR="003D1566" w:rsidRPr="003D1566" w:rsidRDefault="003D1566" w:rsidP="00601DB3">
            <w:pPr>
              <w:jc w:val="center"/>
              <w:rPr>
                <w:rFonts w:ascii="Times New Roman" w:hAnsi="Times New Roman" w:cs="Times New Roman"/>
              </w:rPr>
            </w:pPr>
          </w:p>
        </w:tc>
      </w:tr>
      <w:tr w:rsidR="003D1566" w:rsidRPr="003D1566" w:rsidTr="003D1566">
        <w:tc>
          <w:tcPr>
            <w:tcW w:w="267"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1.</w:t>
            </w:r>
          </w:p>
        </w:tc>
        <w:tc>
          <w:tcPr>
            <w:tcW w:w="99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Русский язык</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24 (100 %)</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81</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38 (95)</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77,9</w:t>
            </w:r>
          </w:p>
        </w:tc>
        <w:tc>
          <w:tcPr>
            <w:tcW w:w="74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12(100)</w:t>
            </w:r>
          </w:p>
        </w:tc>
        <w:tc>
          <w:tcPr>
            <w:tcW w:w="50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88,2</w:t>
            </w:r>
          </w:p>
        </w:tc>
      </w:tr>
      <w:tr w:rsidR="003D1566" w:rsidRPr="003D1566" w:rsidTr="003D1566">
        <w:trPr>
          <w:trHeight w:val="299"/>
        </w:trPr>
        <w:tc>
          <w:tcPr>
            <w:tcW w:w="267"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2.</w:t>
            </w:r>
          </w:p>
        </w:tc>
        <w:tc>
          <w:tcPr>
            <w:tcW w:w="99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Математика (</w:t>
            </w:r>
            <w:proofErr w:type="spellStart"/>
            <w:r w:rsidRPr="003D1566">
              <w:rPr>
                <w:rFonts w:ascii="Times New Roman" w:hAnsi="Times New Roman" w:cs="Times New Roman"/>
              </w:rPr>
              <w:t>пр</w:t>
            </w:r>
            <w:proofErr w:type="spellEnd"/>
            <w:r w:rsidRPr="003D1566">
              <w:rPr>
                <w:rFonts w:ascii="Times New Roman" w:hAnsi="Times New Roman" w:cs="Times New Roman"/>
              </w:rPr>
              <w:t>)</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15 (62,5 %)</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69</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24 (60)</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65</w:t>
            </w:r>
          </w:p>
        </w:tc>
        <w:tc>
          <w:tcPr>
            <w:tcW w:w="74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10 (83,3)</w:t>
            </w:r>
          </w:p>
        </w:tc>
        <w:tc>
          <w:tcPr>
            <w:tcW w:w="50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72,1</w:t>
            </w:r>
          </w:p>
        </w:tc>
      </w:tr>
      <w:tr w:rsidR="003D1566" w:rsidRPr="003D1566" w:rsidTr="003D1566">
        <w:trPr>
          <w:trHeight w:val="299"/>
        </w:trPr>
        <w:tc>
          <w:tcPr>
            <w:tcW w:w="267"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3</w:t>
            </w:r>
          </w:p>
        </w:tc>
        <w:tc>
          <w:tcPr>
            <w:tcW w:w="99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Математика (базовый)</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9 (37,5 %)</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4,55</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p>
        </w:tc>
        <w:tc>
          <w:tcPr>
            <w:tcW w:w="74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w:t>
            </w:r>
          </w:p>
        </w:tc>
        <w:tc>
          <w:tcPr>
            <w:tcW w:w="50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w:t>
            </w:r>
          </w:p>
        </w:tc>
      </w:tr>
      <w:tr w:rsidR="003D1566" w:rsidRPr="003D1566" w:rsidTr="003D1566">
        <w:trPr>
          <w:trHeight w:val="350"/>
        </w:trPr>
        <w:tc>
          <w:tcPr>
            <w:tcW w:w="267"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3.</w:t>
            </w:r>
          </w:p>
        </w:tc>
        <w:tc>
          <w:tcPr>
            <w:tcW w:w="99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 xml:space="preserve">История </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5 (20,8 %)</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53,6</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8(20)</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64,3</w:t>
            </w:r>
          </w:p>
        </w:tc>
        <w:tc>
          <w:tcPr>
            <w:tcW w:w="74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w:t>
            </w:r>
          </w:p>
        </w:tc>
        <w:tc>
          <w:tcPr>
            <w:tcW w:w="50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w:t>
            </w:r>
          </w:p>
        </w:tc>
      </w:tr>
      <w:tr w:rsidR="003D1566" w:rsidRPr="003D1566" w:rsidTr="003D1566">
        <w:trPr>
          <w:trHeight w:val="358"/>
        </w:trPr>
        <w:tc>
          <w:tcPr>
            <w:tcW w:w="267"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4.</w:t>
            </w:r>
          </w:p>
        </w:tc>
        <w:tc>
          <w:tcPr>
            <w:tcW w:w="99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Обществознание</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10 (41,7 %)</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72,8</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19 (47,5)</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64,5</w:t>
            </w:r>
          </w:p>
        </w:tc>
        <w:tc>
          <w:tcPr>
            <w:tcW w:w="74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6(50)</w:t>
            </w:r>
          </w:p>
        </w:tc>
        <w:tc>
          <w:tcPr>
            <w:tcW w:w="50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71,3</w:t>
            </w:r>
          </w:p>
        </w:tc>
      </w:tr>
      <w:tr w:rsidR="003D1566" w:rsidRPr="003D1566" w:rsidTr="003D1566">
        <w:tc>
          <w:tcPr>
            <w:tcW w:w="267"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5.</w:t>
            </w:r>
          </w:p>
        </w:tc>
        <w:tc>
          <w:tcPr>
            <w:tcW w:w="99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География</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 (4,2 %)</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82,5</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 (2,5)</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65</w:t>
            </w:r>
          </w:p>
        </w:tc>
        <w:tc>
          <w:tcPr>
            <w:tcW w:w="74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w:t>
            </w:r>
          </w:p>
        </w:tc>
        <w:tc>
          <w:tcPr>
            <w:tcW w:w="50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w:t>
            </w:r>
          </w:p>
        </w:tc>
      </w:tr>
      <w:tr w:rsidR="003D1566" w:rsidRPr="003D1566" w:rsidTr="003D1566">
        <w:tc>
          <w:tcPr>
            <w:tcW w:w="267"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6.</w:t>
            </w:r>
          </w:p>
        </w:tc>
        <w:tc>
          <w:tcPr>
            <w:tcW w:w="99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Биология</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 (4,2 %)</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68</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 (5)</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47</w:t>
            </w:r>
          </w:p>
        </w:tc>
        <w:tc>
          <w:tcPr>
            <w:tcW w:w="74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w:t>
            </w:r>
          </w:p>
        </w:tc>
        <w:tc>
          <w:tcPr>
            <w:tcW w:w="50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w:t>
            </w:r>
          </w:p>
        </w:tc>
      </w:tr>
      <w:tr w:rsidR="003D1566" w:rsidRPr="003D1566" w:rsidTr="003D1566">
        <w:trPr>
          <w:trHeight w:val="413"/>
        </w:trPr>
        <w:tc>
          <w:tcPr>
            <w:tcW w:w="267"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7.</w:t>
            </w:r>
          </w:p>
        </w:tc>
        <w:tc>
          <w:tcPr>
            <w:tcW w:w="99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Физика</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10 (41,7 %)</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66,4</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14(35)</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58,7</w:t>
            </w:r>
          </w:p>
        </w:tc>
        <w:tc>
          <w:tcPr>
            <w:tcW w:w="74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4 (30)</w:t>
            </w:r>
          </w:p>
        </w:tc>
        <w:tc>
          <w:tcPr>
            <w:tcW w:w="50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70,5</w:t>
            </w:r>
          </w:p>
        </w:tc>
      </w:tr>
      <w:tr w:rsidR="003D1566" w:rsidRPr="003D1566" w:rsidTr="003D1566">
        <w:tc>
          <w:tcPr>
            <w:tcW w:w="267"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8.</w:t>
            </w:r>
          </w:p>
        </w:tc>
        <w:tc>
          <w:tcPr>
            <w:tcW w:w="99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Химия</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3 (4,2 %)</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59,3</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1(2,5)</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74</w:t>
            </w:r>
          </w:p>
        </w:tc>
        <w:tc>
          <w:tcPr>
            <w:tcW w:w="74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w:t>
            </w:r>
          </w:p>
        </w:tc>
        <w:tc>
          <w:tcPr>
            <w:tcW w:w="50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w:t>
            </w:r>
          </w:p>
        </w:tc>
      </w:tr>
      <w:tr w:rsidR="003D1566" w:rsidRPr="003D1566" w:rsidTr="003D1566">
        <w:tc>
          <w:tcPr>
            <w:tcW w:w="267"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9.</w:t>
            </w:r>
          </w:p>
        </w:tc>
        <w:tc>
          <w:tcPr>
            <w:tcW w:w="99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Английский язык</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 (4,2 %)</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81</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2(5)</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70,5</w:t>
            </w:r>
          </w:p>
        </w:tc>
        <w:tc>
          <w:tcPr>
            <w:tcW w:w="74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w:t>
            </w:r>
          </w:p>
        </w:tc>
        <w:tc>
          <w:tcPr>
            <w:tcW w:w="50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w:t>
            </w:r>
          </w:p>
        </w:tc>
      </w:tr>
      <w:tr w:rsidR="003D1566" w:rsidRPr="003D1566" w:rsidTr="003D1566">
        <w:tc>
          <w:tcPr>
            <w:tcW w:w="267"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10.</w:t>
            </w:r>
          </w:p>
        </w:tc>
        <w:tc>
          <w:tcPr>
            <w:tcW w:w="99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Информатика</w:t>
            </w:r>
          </w:p>
          <w:p w:rsidR="003D1566" w:rsidRPr="003D1566" w:rsidRDefault="003D1566" w:rsidP="00601DB3">
            <w:pPr>
              <w:rPr>
                <w:rFonts w:ascii="Times New Roman" w:hAnsi="Times New Roman" w:cs="Times New Roman"/>
              </w:rPr>
            </w:pP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 (8,3 %)</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83</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5 (12,5)</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66,8</w:t>
            </w:r>
          </w:p>
        </w:tc>
        <w:tc>
          <w:tcPr>
            <w:tcW w:w="74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 (16,7)</w:t>
            </w:r>
          </w:p>
        </w:tc>
        <w:tc>
          <w:tcPr>
            <w:tcW w:w="50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p>
        </w:tc>
      </w:tr>
      <w:tr w:rsidR="003D1566" w:rsidRPr="003D1566" w:rsidTr="003D1566">
        <w:tc>
          <w:tcPr>
            <w:tcW w:w="267"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11.</w:t>
            </w:r>
          </w:p>
        </w:tc>
        <w:tc>
          <w:tcPr>
            <w:tcW w:w="996" w:type="pct"/>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rPr>
                <w:rFonts w:ascii="Times New Roman" w:hAnsi="Times New Roman" w:cs="Times New Roman"/>
              </w:rPr>
            </w:pPr>
            <w:r w:rsidRPr="003D1566">
              <w:rPr>
                <w:rFonts w:ascii="Times New Roman" w:hAnsi="Times New Roman" w:cs="Times New Roman"/>
              </w:rPr>
              <w:t xml:space="preserve">Литература </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 (8,3 %)</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82,5</w:t>
            </w:r>
          </w:p>
        </w:tc>
        <w:tc>
          <w:tcPr>
            <w:tcW w:w="67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1(2,5)</w:t>
            </w:r>
          </w:p>
        </w:tc>
        <w:tc>
          <w:tcPr>
            <w:tcW w:w="57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48</w:t>
            </w:r>
          </w:p>
        </w:tc>
        <w:tc>
          <w:tcPr>
            <w:tcW w:w="746"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1(8,3)</w:t>
            </w:r>
          </w:p>
        </w:tc>
        <w:tc>
          <w:tcPr>
            <w:tcW w:w="500" w:type="pct"/>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94</w:t>
            </w:r>
          </w:p>
        </w:tc>
      </w:tr>
    </w:tbl>
    <w:p w:rsidR="003D1566" w:rsidRPr="003D1566" w:rsidRDefault="003D1566" w:rsidP="003D1566">
      <w:pPr>
        <w:ind w:firstLine="567"/>
        <w:jc w:val="both"/>
        <w:rPr>
          <w:rFonts w:ascii="Times New Roman" w:hAnsi="Times New Roman" w:cs="Times New Roman"/>
        </w:rPr>
      </w:pPr>
    </w:p>
    <w:p w:rsidR="003D1566" w:rsidRPr="003D1566" w:rsidRDefault="003D1566" w:rsidP="003D1566">
      <w:pPr>
        <w:ind w:firstLine="567"/>
        <w:jc w:val="both"/>
        <w:rPr>
          <w:rFonts w:ascii="Times New Roman" w:hAnsi="Times New Roman" w:cs="Times New Roman"/>
          <w:color w:val="auto"/>
          <w:sz w:val="28"/>
          <w:szCs w:val="28"/>
        </w:rPr>
      </w:pPr>
      <w:r w:rsidRPr="003D1566">
        <w:rPr>
          <w:rFonts w:ascii="Times New Roman" w:hAnsi="Times New Roman" w:cs="Times New Roman"/>
          <w:color w:val="auto"/>
          <w:sz w:val="28"/>
          <w:szCs w:val="28"/>
        </w:rPr>
        <w:t>Динамика среднего балла ЕГЭ по предметам за три года наглядно представлена на диаграмме</w:t>
      </w:r>
      <w:r w:rsidR="00BF4EA4">
        <w:rPr>
          <w:rFonts w:ascii="Times New Roman" w:hAnsi="Times New Roman" w:cs="Times New Roman"/>
          <w:color w:val="auto"/>
          <w:sz w:val="28"/>
          <w:szCs w:val="28"/>
        </w:rPr>
        <w:t>, представленной ниже</w:t>
      </w:r>
      <w:r w:rsidRPr="003D1566">
        <w:rPr>
          <w:rFonts w:ascii="Times New Roman" w:hAnsi="Times New Roman" w:cs="Times New Roman"/>
          <w:color w:val="auto"/>
          <w:sz w:val="28"/>
          <w:szCs w:val="28"/>
        </w:rPr>
        <w:t>:</w:t>
      </w:r>
    </w:p>
    <w:p w:rsidR="003D1566" w:rsidRPr="003D1566" w:rsidRDefault="003D1566" w:rsidP="003D1566">
      <w:pPr>
        <w:ind w:firstLine="567"/>
        <w:jc w:val="both"/>
        <w:rPr>
          <w:rFonts w:ascii="Times New Roman" w:hAnsi="Times New Roman" w:cs="Times New Roman"/>
          <w:color w:val="auto"/>
          <w:sz w:val="28"/>
          <w:szCs w:val="28"/>
        </w:rPr>
      </w:pPr>
    </w:p>
    <w:p w:rsidR="00DF4F55" w:rsidRDefault="00DF4F55" w:rsidP="003D1566">
      <w:pPr>
        <w:ind w:firstLine="567"/>
        <w:jc w:val="center"/>
        <w:rPr>
          <w:rFonts w:ascii="Times New Roman" w:hAnsi="Times New Roman" w:cs="Times New Roman"/>
          <w:sz w:val="28"/>
          <w:szCs w:val="28"/>
        </w:rPr>
      </w:pPr>
    </w:p>
    <w:p w:rsidR="00DF4F55" w:rsidRDefault="00DF4F55" w:rsidP="003D1566">
      <w:pPr>
        <w:ind w:firstLine="567"/>
        <w:jc w:val="center"/>
        <w:rPr>
          <w:rFonts w:ascii="Times New Roman" w:hAnsi="Times New Roman" w:cs="Times New Roman"/>
          <w:sz w:val="28"/>
          <w:szCs w:val="28"/>
        </w:rPr>
      </w:pPr>
    </w:p>
    <w:p w:rsidR="00DF4F55" w:rsidRDefault="00DF4F55" w:rsidP="003D1566">
      <w:pPr>
        <w:ind w:firstLine="567"/>
        <w:jc w:val="center"/>
        <w:rPr>
          <w:rFonts w:ascii="Times New Roman" w:hAnsi="Times New Roman" w:cs="Times New Roman"/>
          <w:sz w:val="28"/>
          <w:szCs w:val="28"/>
        </w:rPr>
      </w:pPr>
    </w:p>
    <w:p w:rsidR="00DF4F55" w:rsidRDefault="00DF4F55" w:rsidP="003D1566">
      <w:pPr>
        <w:ind w:firstLine="567"/>
        <w:jc w:val="center"/>
        <w:rPr>
          <w:rFonts w:ascii="Times New Roman" w:hAnsi="Times New Roman" w:cs="Times New Roman"/>
          <w:sz w:val="28"/>
          <w:szCs w:val="28"/>
        </w:rPr>
      </w:pPr>
    </w:p>
    <w:p w:rsidR="003D1566" w:rsidRPr="003D1566" w:rsidRDefault="003D1566" w:rsidP="003D1566">
      <w:pPr>
        <w:ind w:firstLine="567"/>
        <w:jc w:val="center"/>
        <w:rPr>
          <w:rFonts w:ascii="Times New Roman" w:hAnsi="Times New Roman" w:cs="Times New Roman"/>
          <w:sz w:val="28"/>
          <w:szCs w:val="28"/>
        </w:rPr>
      </w:pPr>
      <w:r w:rsidRPr="003D1566">
        <w:rPr>
          <w:rFonts w:ascii="Times New Roman" w:hAnsi="Times New Roman" w:cs="Times New Roman"/>
          <w:sz w:val="28"/>
          <w:szCs w:val="28"/>
        </w:rPr>
        <w:lastRenderedPageBreak/>
        <w:t>Сравнительные результаты ЕГЭ за три года</w:t>
      </w:r>
    </w:p>
    <w:p w:rsidR="003D1566" w:rsidRPr="003D1566" w:rsidRDefault="003D1566" w:rsidP="003D1566">
      <w:pPr>
        <w:ind w:firstLine="567"/>
        <w:jc w:val="center"/>
        <w:rPr>
          <w:rFonts w:ascii="Times New Roman" w:hAnsi="Times New Roman" w:cs="Times New Roman"/>
          <w:sz w:val="28"/>
          <w:szCs w:val="28"/>
        </w:rPr>
      </w:pPr>
      <w:r w:rsidRPr="003D1566">
        <w:rPr>
          <w:rFonts w:ascii="Times New Roman" w:hAnsi="Times New Roman" w:cs="Times New Roman"/>
          <w:sz w:val="28"/>
          <w:szCs w:val="28"/>
        </w:rPr>
        <w:t>(средний балл по предметам)</w:t>
      </w:r>
    </w:p>
    <w:p w:rsidR="003D1566" w:rsidRPr="003D1566" w:rsidRDefault="003D1566" w:rsidP="003D1566">
      <w:pPr>
        <w:ind w:firstLine="567"/>
        <w:jc w:val="center"/>
        <w:rPr>
          <w:rFonts w:ascii="Times New Roman" w:hAnsi="Times New Roman" w:cs="Times New Roman"/>
          <w:noProof/>
        </w:rPr>
      </w:pPr>
    </w:p>
    <w:p w:rsidR="003D1566" w:rsidRPr="004C487A" w:rsidRDefault="003D1566" w:rsidP="003D1566">
      <w:pPr>
        <w:ind w:firstLine="567"/>
        <w:jc w:val="center"/>
        <w:rPr>
          <w:noProof/>
        </w:rPr>
      </w:pPr>
      <w:r>
        <w:rPr>
          <w:noProof/>
          <w:lang w:bidi="ar-SA"/>
        </w:rPr>
        <w:drawing>
          <wp:inline distT="0" distB="0" distL="0" distR="0">
            <wp:extent cx="5019675" cy="2914650"/>
            <wp:effectExtent l="19050" t="0" r="9525" b="0"/>
            <wp:docPr id="1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1" cstate="print"/>
                    <a:srcRect/>
                    <a:stretch>
                      <a:fillRect/>
                    </a:stretch>
                  </pic:blipFill>
                  <pic:spPr bwMode="auto">
                    <a:xfrm>
                      <a:off x="0" y="0"/>
                      <a:ext cx="5019675" cy="2914650"/>
                    </a:xfrm>
                    <a:prstGeom prst="rect">
                      <a:avLst/>
                    </a:prstGeom>
                    <a:noFill/>
                    <a:ln w="9525">
                      <a:noFill/>
                      <a:miter lim="800000"/>
                      <a:headEnd/>
                      <a:tailEnd/>
                    </a:ln>
                  </pic:spPr>
                </pic:pic>
              </a:graphicData>
            </a:graphic>
          </wp:inline>
        </w:drawing>
      </w:r>
    </w:p>
    <w:p w:rsidR="00BF4EA4" w:rsidRDefault="00BF4EA4" w:rsidP="003D1566">
      <w:pPr>
        <w:ind w:firstLine="567"/>
        <w:jc w:val="both"/>
        <w:outlineLvl w:val="0"/>
        <w:rPr>
          <w:rFonts w:ascii="Times New Roman" w:hAnsi="Times New Roman" w:cs="Times New Roman"/>
          <w:color w:val="auto"/>
          <w:sz w:val="28"/>
          <w:szCs w:val="28"/>
        </w:rPr>
      </w:pPr>
    </w:p>
    <w:p w:rsidR="003D1566" w:rsidRDefault="003D1566" w:rsidP="003D1566">
      <w:pPr>
        <w:ind w:firstLine="567"/>
        <w:jc w:val="both"/>
        <w:outlineLvl w:val="0"/>
        <w:rPr>
          <w:rFonts w:ascii="Times New Roman" w:hAnsi="Times New Roman" w:cs="Times New Roman"/>
          <w:color w:val="auto"/>
          <w:sz w:val="28"/>
          <w:szCs w:val="28"/>
        </w:rPr>
      </w:pPr>
      <w:r w:rsidRPr="003D1566">
        <w:rPr>
          <w:rFonts w:ascii="Times New Roman" w:hAnsi="Times New Roman" w:cs="Times New Roman"/>
          <w:color w:val="auto"/>
          <w:sz w:val="28"/>
          <w:szCs w:val="28"/>
        </w:rPr>
        <w:t xml:space="preserve">Получены результаты по ЕГЭ, которые превышают средние общероссийские    значения по русскому языку на 8,6 б.,  по математике профильного уровня – на 15,4 пункта, по истории - на 12,6 пунктов,  по географии – на 9,7 пунктов, обществознанию - на 10 пунктов, по химии - на 19,7 баллов,   по информатике – 8,1  пунктов, по физике  - на 6,3 балла.   </w:t>
      </w:r>
      <w:r>
        <w:rPr>
          <w:rFonts w:ascii="Times New Roman" w:hAnsi="Times New Roman" w:cs="Times New Roman"/>
          <w:color w:val="auto"/>
          <w:sz w:val="28"/>
          <w:szCs w:val="28"/>
        </w:rPr>
        <w:t>П</w:t>
      </w:r>
      <w:r w:rsidRPr="003D1566">
        <w:rPr>
          <w:rFonts w:ascii="Times New Roman" w:hAnsi="Times New Roman" w:cs="Times New Roman"/>
          <w:color w:val="auto"/>
          <w:sz w:val="28"/>
          <w:szCs w:val="28"/>
        </w:rPr>
        <w:t xml:space="preserve">о английскому языку на 2,75 баллов, по биологии – на 2,6 пункта.  По трем предметам выявлено отставание от российских показателей: незначительное (0,4 балла), по английскому языку, на 4,5 – по биологии и на 12 баллов по литературе.   </w:t>
      </w:r>
    </w:p>
    <w:p w:rsidR="006957A4" w:rsidRPr="006957A4" w:rsidRDefault="006957A4" w:rsidP="006957A4">
      <w:pPr>
        <w:ind w:firstLine="567"/>
        <w:jc w:val="both"/>
        <w:outlineLvl w:val="0"/>
        <w:rPr>
          <w:rFonts w:ascii="Times New Roman" w:hAnsi="Times New Roman" w:cs="Times New Roman"/>
          <w:sz w:val="28"/>
          <w:szCs w:val="28"/>
        </w:rPr>
      </w:pPr>
      <w:r w:rsidRPr="006957A4">
        <w:rPr>
          <w:rFonts w:ascii="Times New Roman" w:hAnsi="Times New Roman" w:cs="Times New Roman"/>
          <w:sz w:val="28"/>
          <w:szCs w:val="28"/>
        </w:rPr>
        <w:t>Одним из показателей качественной подготовки обучающихся к государственной итоговой аттестации является доля выпускников,  показавших результаты 70 и более баллов.</w:t>
      </w:r>
    </w:p>
    <w:p w:rsidR="006957A4" w:rsidRPr="006957A4" w:rsidRDefault="006957A4" w:rsidP="006957A4">
      <w:pPr>
        <w:ind w:firstLine="567"/>
        <w:jc w:val="both"/>
        <w:outlineLvl w:val="0"/>
        <w:rPr>
          <w:rFonts w:ascii="Times New Roman" w:hAnsi="Times New Roman" w:cs="Times New Roman"/>
          <w:sz w:val="28"/>
          <w:szCs w:val="28"/>
        </w:rPr>
      </w:pPr>
    </w:p>
    <w:p w:rsidR="006957A4" w:rsidRPr="006957A4" w:rsidRDefault="006957A4" w:rsidP="006957A4">
      <w:pPr>
        <w:ind w:firstLine="567"/>
        <w:jc w:val="center"/>
        <w:outlineLvl w:val="0"/>
        <w:rPr>
          <w:rFonts w:ascii="Times New Roman" w:hAnsi="Times New Roman" w:cs="Times New Roman"/>
          <w:sz w:val="28"/>
          <w:szCs w:val="28"/>
        </w:rPr>
      </w:pPr>
      <w:r w:rsidRPr="006957A4">
        <w:rPr>
          <w:rFonts w:ascii="Times New Roman" w:hAnsi="Times New Roman" w:cs="Times New Roman"/>
          <w:sz w:val="28"/>
          <w:szCs w:val="28"/>
        </w:rPr>
        <w:t>Доля выпускников,  показавших результаты 70 и более баллов.</w:t>
      </w:r>
    </w:p>
    <w:tbl>
      <w:tblPr>
        <w:tblW w:w="50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6"/>
        <w:gridCol w:w="2460"/>
        <w:gridCol w:w="1841"/>
        <w:gridCol w:w="1839"/>
        <w:gridCol w:w="1695"/>
        <w:gridCol w:w="1851"/>
      </w:tblGrid>
      <w:tr w:rsidR="00DF4F55" w:rsidRPr="006957A4" w:rsidTr="00DF4F55">
        <w:tc>
          <w:tcPr>
            <w:tcW w:w="239" w:type="pct"/>
            <w:tcBorders>
              <w:top w:val="single" w:sz="4" w:space="0" w:color="000000"/>
              <w:left w:val="single" w:sz="4" w:space="0" w:color="000000"/>
              <w:right w:val="single" w:sz="4" w:space="0" w:color="000000"/>
            </w:tcBorders>
            <w:vAlign w:val="center"/>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w:t>
            </w:r>
          </w:p>
        </w:tc>
        <w:tc>
          <w:tcPr>
            <w:tcW w:w="1209" w:type="pct"/>
            <w:tcBorders>
              <w:top w:val="single" w:sz="4" w:space="0" w:color="000000"/>
              <w:left w:val="single" w:sz="4" w:space="0" w:color="000000"/>
              <w:right w:val="single" w:sz="4" w:space="0" w:color="000000"/>
            </w:tcBorders>
            <w:vAlign w:val="center"/>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Предмет</w:t>
            </w:r>
          </w:p>
        </w:tc>
        <w:tc>
          <w:tcPr>
            <w:tcW w:w="905" w:type="pct"/>
            <w:tcBorders>
              <w:top w:val="single" w:sz="4" w:space="0" w:color="000000"/>
              <w:left w:val="single" w:sz="4" w:space="0" w:color="000000"/>
              <w:right w:val="single" w:sz="4" w:space="0" w:color="000000"/>
            </w:tcBorders>
          </w:tcPr>
          <w:p w:rsidR="006957A4" w:rsidRPr="006957A4" w:rsidRDefault="006957A4" w:rsidP="00DF4F55">
            <w:pPr>
              <w:ind w:right="-35"/>
              <w:jc w:val="center"/>
              <w:rPr>
                <w:rFonts w:ascii="Times New Roman" w:hAnsi="Times New Roman" w:cs="Times New Roman"/>
                <w:sz w:val="28"/>
                <w:szCs w:val="28"/>
              </w:rPr>
            </w:pPr>
            <w:r w:rsidRPr="006957A4">
              <w:rPr>
                <w:rFonts w:ascii="Times New Roman" w:hAnsi="Times New Roman" w:cs="Times New Roman"/>
                <w:sz w:val="28"/>
                <w:szCs w:val="28"/>
              </w:rPr>
              <w:t>Доля выпускников, %</w:t>
            </w:r>
          </w:p>
          <w:p w:rsidR="006957A4" w:rsidRPr="006957A4" w:rsidRDefault="006957A4" w:rsidP="00DF4F55">
            <w:pPr>
              <w:ind w:right="-35"/>
              <w:jc w:val="center"/>
              <w:rPr>
                <w:rFonts w:ascii="Times New Roman" w:hAnsi="Times New Roman" w:cs="Times New Roman"/>
                <w:sz w:val="28"/>
                <w:szCs w:val="28"/>
              </w:rPr>
            </w:pPr>
            <w:r w:rsidRPr="006957A4">
              <w:rPr>
                <w:rFonts w:ascii="Times New Roman" w:hAnsi="Times New Roman" w:cs="Times New Roman"/>
                <w:sz w:val="28"/>
                <w:szCs w:val="28"/>
              </w:rPr>
              <w:t>2018 год</w:t>
            </w:r>
          </w:p>
        </w:tc>
        <w:tc>
          <w:tcPr>
            <w:tcW w:w="904" w:type="pct"/>
            <w:tcBorders>
              <w:top w:val="single" w:sz="4" w:space="0" w:color="000000"/>
              <w:left w:val="single" w:sz="4" w:space="0" w:color="000000"/>
              <w:right w:val="single" w:sz="4" w:space="0" w:color="000000"/>
            </w:tcBorders>
          </w:tcPr>
          <w:p w:rsidR="006957A4" w:rsidRPr="006957A4" w:rsidRDefault="006957A4" w:rsidP="00DF4F55">
            <w:pPr>
              <w:ind w:right="-35"/>
              <w:jc w:val="center"/>
              <w:rPr>
                <w:rFonts w:ascii="Times New Roman" w:hAnsi="Times New Roman" w:cs="Times New Roman"/>
                <w:sz w:val="28"/>
                <w:szCs w:val="28"/>
              </w:rPr>
            </w:pPr>
            <w:r w:rsidRPr="006957A4">
              <w:rPr>
                <w:rFonts w:ascii="Times New Roman" w:hAnsi="Times New Roman" w:cs="Times New Roman"/>
                <w:sz w:val="28"/>
                <w:szCs w:val="28"/>
              </w:rPr>
              <w:t>Доля выпускников, %</w:t>
            </w:r>
          </w:p>
          <w:p w:rsidR="006957A4" w:rsidRPr="006957A4" w:rsidRDefault="006957A4" w:rsidP="00DF4F55">
            <w:pPr>
              <w:ind w:right="-35"/>
              <w:jc w:val="center"/>
              <w:rPr>
                <w:rFonts w:ascii="Times New Roman" w:hAnsi="Times New Roman" w:cs="Times New Roman"/>
                <w:sz w:val="28"/>
                <w:szCs w:val="28"/>
              </w:rPr>
            </w:pPr>
            <w:r w:rsidRPr="006957A4">
              <w:rPr>
                <w:rFonts w:ascii="Times New Roman" w:hAnsi="Times New Roman" w:cs="Times New Roman"/>
                <w:sz w:val="28"/>
                <w:szCs w:val="28"/>
              </w:rPr>
              <w:t>2019 год</w:t>
            </w:r>
          </w:p>
        </w:tc>
        <w:tc>
          <w:tcPr>
            <w:tcW w:w="833" w:type="pct"/>
            <w:tcBorders>
              <w:top w:val="single" w:sz="4" w:space="0" w:color="000000"/>
              <w:left w:val="single" w:sz="4" w:space="0" w:color="000000"/>
              <w:right w:val="single" w:sz="4" w:space="0" w:color="000000"/>
            </w:tcBorders>
          </w:tcPr>
          <w:p w:rsidR="006957A4" w:rsidRPr="006957A4" w:rsidRDefault="006957A4" w:rsidP="00DF4F55">
            <w:pPr>
              <w:ind w:right="-35"/>
              <w:jc w:val="center"/>
              <w:rPr>
                <w:rFonts w:ascii="Times New Roman" w:hAnsi="Times New Roman" w:cs="Times New Roman"/>
                <w:sz w:val="28"/>
                <w:szCs w:val="28"/>
              </w:rPr>
            </w:pPr>
            <w:r w:rsidRPr="006957A4">
              <w:rPr>
                <w:rFonts w:ascii="Times New Roman" w:hAnsi="Times New Roman" w:cs="Times New Roman"/>
                <w:sz w:val="28"/>
                <w:szCs w:val="28"/>
              </w:rPr>
              <w:t>Доля выпускников, %</w:t>
            </w:r>
          </w:p>
          <w:p w:rsidR="006957A4" w:rsidRPr="006957A4" w:rsidRDefault="006957A4" w:rsidP="00DF4F55">
            <w:pPr>
              <w:ind w:right="-35"/>
              <w:jc w:val="center"/>
              <w:rPr>
                <w:rFonts w:ascii="Times New Roman" w:hAnsi="Times New Roman" w:cs="Times New Roman"/>
                <w:sz w:val="28"/>
                <w:szCs w:val="28"/>
              </w:rPr>
            </w:pPr>
            <w:r w:rsidRPr="006957A4">
              <w:rPr>
                <w:rFonts w:ascii="Times New Roman" w:hAnsi="Times New Roman" w:cs="Times New Roman"/>
                <w:sz w:val="28"/>
                <w:szCs w:val="28"/>
              </w:rPr>
              <w:t>2020 год</w:t>
            </w:r>
          </w:p>
        </w:tc>
        <w:tc>
          <w:tcPr>
            <w:tcW w:w="910" w:type="pct"/>
            <w:tcBorders>
              <w:top w:val="single" w:sz="4" w:space="0" w:color="000000"/>
              <w:left w:val="single" w:sz="4" w:space="0" w:color="000000"/>
              <w:right w:val="single" w:sz="4" w:space="0" w:color="000000"/>
            </w:tcBorders>
          </w:tcPr>
          <w:p w:rsidR="006957A4" w:rsidRPr="006957A4" w:rsidRDefault="006957A4" w:rsidP="00DF4F55">
            <w:pPr>
              <w:ind w:right="-35"/>
              <w:jc w:val="center"/>
              <w:rPr>
                <w:rFonts w:ascii="Times New Roman" w:hAnsi="Times New Roman" w:cs="Times New Roman"/>
                <w:sz w:val="28"/>
                <w:szCs w:val="28"/>
              </w:rPr>
            </w:pPr>
            <w:r w:rsidRPr="006957A4">
              <w:rPr>
                <w:rFonts w:ascii="Times New Roman" w:hAnsi="Times New Roman" w:cs="Times New Roman"/>
                <w:sz w:val="28"/>
                <w:szCs w:val="28"/>
              </w:rPr>
              <w:t>Доля выпускников, %</w:t>
            </w:r>
          </w:p>
          <w:p w:rsidR="006957A4" w:rsidRPr="006957A4" w:rsidRDefault="006957A4" w:rsidP="00DF4F55">
            <w:pPr>
              <w:ind w:right="-35"/>
              <w:jc w:val="center"/>
              <w:rPr>
                <w:rFonts w:ascii="Times New Roman" w:hAnsi="Times New Roman" w:cs="Times New Roman"/>
                <w:sz w:val="28"/>
                <w:szCs w:val="28"/>
              </w:rPr>
            </w:pPr>
            <w:r w:rsidRPr="006957A4">
              <w:rPr>
                <w:rFonts w:ascii="Times New Roman" w:hAnsi="Times New Roman" w:cs="Times New Roman"/>
                <w:sz w:val="28"/>
                <w:szCs w:val="28"/>
              </w:rPr>
              <w:t>2021 год</w:t>
            </w:r>
          </w:p>
        </w:tc>
      </w:tr>
      <w:tr w:rsidR="00DF4F55" w:rsidRPr="006957A4" w:rsidTr="00DF4F55">
        <w:tc>
          <w:tcPr>
            <w:tcW w:w="23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1.</w:t>
            </w:r>
          </w:p>
        </w:tc>
        <w:tc>
          <w:tcPr>
            <w:tcW w:w="120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Русский язык</w:t>
            </w:r>
          </w:p>
        </w:tc>
        <w:tc>
          <w:tcPr>
            <w:tcW w:w="905"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84,6</w:t>
            </w:r>
          </w:p>
        </w:tc>
        <w:tc>
          <w:tcPr>
            <w:tcW w:w="904"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87,5</w:t>
            </w:r>
          </w:p>
        </w:tc>
        <w:tc>
          <w:tcPr>
            <w:tcW w:w="833"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81,5</w:t>
            </w:r>
          </w:p>
        </w:tc>
        <w:tc>
          <w:tcPr>
            <w:tcW w:w="910"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100</w:t>
            </w:r>
          </w:p>
        </w:tc>
      </w:tr>
      <w:tr w:rsidR="00DF4F55" w:rsidRPr="006957A4" w:rsidTr="00DF4F55">
        <w:trPr>
          <w:trHeight w:val="299"/>
        </w:trPr>
        <w:tc>
          <w:tcPr>
            <w:tcW w:w="23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2.</w:t>
            </w:r>
          </w:p>
        </w:tc>
        <w:tc>
          <w:tcPr>
            <w:tcW w:w="120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Математика (</w:t>
            </w:r>
            <w:proofErr w:type="spellStart"/>
            <w:r w:rsidRPr="006957A4">
              <w:rPr>
                <w:rFonts w:ascii="Times New Roman" w:hAnsi="Times New Roman" w:cs="Times New Roman"/>
                <w:sz w:val="28"/>
                <w:szCs w:val="28"/>
              </w:rPr>
              <w:t>пр</w:t>
            </w:r>
            <w:proofErr w:type="spellEnd"/>
            <w:r w:rsidRPr="006957A4">
              <w:rPr>
                <w:rFonts w:ascii="Times New Roman" w:hAnsi="Times New Roman" w:cs="Times New Roman"/>
                <w:sz w:val="28"/>
                <w:szCs w:val="28"/>
              </w:rPr>
              <w:t>)</w:t>
            </w:r>
          </w:p>
        </w:tc>
        <w:tc>
          <w:tcPr>
            <w:tcW w:w="905"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35</w:t>
            </w:r>
          </w:p>
        </w:tc>
        <w:tc>
          <w:tcPr>
            <w:tcW w:w="904"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60</w:t>
            </w:r>
          </w:p>
        </w:tc>
        <w:tc>
          <w:tcPr>
            <w:tcW w:w="833"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54</w:t>
            </w:r>
          </w:p>
        </w:tc>
        <w:tc>
          <w:tcPr>
            <w:tcW w:w="910"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70</w:t>
            </w:r>
          </w:p>
        </w:tc>
      </w:tr>
      <w:tr w:rsidR="00DF4F55" w:rsidRPr="006957A4" w:rsidTr="00DF4F55">
        <w:trPr>
          <w:trHeight w:val="283"/>
        </w:trPr>
        <w:tc>
          <w:tcPr>
            <w:tcW w:w="23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3.</w:t>
            </w:r>
          </w:p>
        </w:tc>
        <w:tc>
          <w:tcPr>
            <w:tcW w:w="120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 xml:space="preserve">История </w:t>
            </w:r>
          </w:p>
        </w:tc>
        <w:tc>
          <w:tcPr>
            <w:tcW w:w="905"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60</w:t>
            </w:r>
          </w:p>
        </w:tc>
        <w:tc>
          <w:tcPr>
            <w:tcW w:w="904"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0</w:t>
            </w:r>
          </w:p>
        </w:tc>
        <w:tc>
          <w:tcPr>
            <w:tcW w:w="833"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25</w:t>
            </w:r>
          </w:p>
        </w:tc>
        <w:tc>
          <w:tcPr>
            <w:tcW w:w="910"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w:t>
            </w:r>
          </w:p>
        </w:tc>
      </w:tr>
      <w:tr w:rsidR="00DF4F55" w:rsidRPr="006957A4" w:rsidTr="00DF4F55">
        <w:trPr>
          <w:trHeight w:val="203"/>
        </w:trPr>
        <w:tc>
          <w:tcPr>
            <w:tcW w:w="23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4.</w:t>
            </w:r>
          </w:p>
        </w:tc>
        <w:tc>
          <w:tcPr>
            <w:tcW w:w="120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Обществознание</w:t>
            </w:r>
          </w:p>
        </w:tc>
        <w:tc>
          <w:tcPr>
            <w:tcW w:w="905"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73</w:t>
            </w:r>
          </w:p>
        </w:tc>
        <w:tc>
          <w:tcPr>
            <w:tcW w:w="904"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70</w:t>
            </w:r>
          </w:p>
        </w:tc>
        <w:tc>
          <w:tcPr>
            <w:tcW w:w="833"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26</w:t>
            </w:r>
          </w:p>
        </w:tc>
        <w:tc>
          <w:tcPr>
            <w:tcW w:w="910"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66,7</w:t>
            </w:r>
          </w:p>
        </w:tc>
      </w:tr>
      <w:tr w:rsidR="00DF4F55" w:rsidRPr="006957A4" w:rsidTr="00DF4F55">
        <w:tc>
          <w:tcPr>
            <w:tcW w:w="23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5.</w:t>
            </w:r>
          </w:p>
        </w:tc>
        <w:tc>
          <w:tcPr>
            <w:tcW w:w="120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География</w:t>
            </w:r>
          </w:p>
        </w:tc>
        <w:tc>
          <w:tcPr>
            <w:tcW w:w="905"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100</w:t>
            </w:r>
          </w:p>
        </w:tc>
        <w:tc>
          <w:tcPr>
            <w:tcW w:w="904"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100</w:t>
            </w:r>
          </w:p>
        </w:tc>
        <w:tc>
          <w:tcPr>
            <w:tcW w:w="833"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100</w:t>
            </w:r>
          </w:p>
        </w:tc>
        <w:tc>
          <w:tcPr>
            <w:tcW w:w="910"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w:t>
            </w:r>
          </w:p>
        </w:tc>
      </w:tr>
      <w:tr w:rsidR="00DF4F55" w:rsidRPr="006957A4" w:rsidTr="00DF4F55">
        <w:tc>
          <w:tcPr>
            <w:tcW w:w="23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6.</w:t>
            </w:r>
          </w:p>
        </w:tc>
        <w:tc>
          <w:tcPr>
            <w:tcW w:w="120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Биология</w:t>
            </w:r>
          </w:p>
        </w:tc>
        <w:tc>
          <w:tcPr>
            <w:tcW w:w="905"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0</w:t>
            </w:r>
          </w:p>
        </w:tc>
        <w:tc>
          <w:tcPr>
            <w:tcW w:w="904"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0</w:t>
            </w:r>
          </w:p>
        </w:tc>
        <w:tc>
          <w:tcPr>
            <w:tcW w:w="833"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0</w:t>
            </w:r>
          </w:p>
        </w:tc>
        <w:tc>
          <w:tcPr>
            <w:tcW w:w="910"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w:t>
            </w:r>
          </w:p>
        </w:tc>
      </w:tr>
      <w:tr w:rsidR="00DF4F55" w:rsidRPr="006957A4" w:rsidTr="00DF4F55">
        <w:trPr>
          <w:trHeight w:val="260"/>
        </w:trPr>
        <w:tc>
          <w:tcPr>
            <w:tcW w:w="23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7.</w:t>
            </w:r>
          </w:p>
        </w:tc>
        <w:tc>
          <w:tcPr>
            <w:tcW w:w="120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Физика</w:t>
            </w:r>
          </w:p>
        </w:tc>
        <w:tc>
          <w:tcPr>
            <w:tcW w:w="905"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28,5</w:t>
            </w:r>
          </w:p>
        </w:tc>
        <w:tc>
          <w:tcPr>
            <w:tcW w:w="904"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50</w:t>
            </w:r>
          </w:p>
        </w:tc>
        <w:tc>
          <w:tcPr>
            <w:tcW w:w="833"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7</w:t>
            </w:r>
          </w:p>
        </w:tc>
        <w:tc>
          <w:tcPr>
            <w:tcW w:w="910"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50</w:t>
            </w:r>
          </w:p>
        </w:tc>
      </w:tr>
      <w:tr w:rsidR="00DF4F55" w:rsidRPr="006957A4" w:rsidTr="00DF4F55">
        <w:tc>
          <w:tcPr>
            <w:tcW w:w="23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8.</w:t>
            </w:r>
          </w:p>
        </w:tc>
        <w:tc>
          <w:tcPr>
            <w:tcW w:w="120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Химия</w:t>
            </w:r>
          </w:p>
        </w:tc>
        <w:tc>
          <w:tcPr>
            <w:tcW w:w="905"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0</w:t>
            </w:r>
          </w:p>
        </w:tc>
        <w:tc>
          <w:tcPr>
            <w:tcW w:w="904"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0</w:t>
            </w:r>
          </w:p>
        </w:tc>
        <w:tc>
          <w:tcPr>
            <w:tcW w:w="833"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100</w:t>
            </w:r>
          </w:p>
        </w:tc>
        <w:tc>
          <w:tcPr>
            <w:tcW w:w="910"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w:t>
            </w:r>
          </w:p>
        </w:tc>
      </w:tr>
      <w:tr w:rsidR="00DF4F55" w:rsidRPr="006957A4" w:rsidTr="00DF4F55">
        <w:tc>
          <w:tcPr>
            <w:tcW w:w="23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9.</w:t>
            </w:r>
          </w:p>
        </w:tc>
        <w:tc>
          <w:tcPr>
            <w:tcW w:w="120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Английский язык</w:t>
            </w:r>
          </w:p>
        </w:tc>
        <w:tc>
          <w:tcPr>
            <w:tcW w:w="905" w:type="pct"/>
            <w:tcBorders>
              <w:top w:val="single" w:sz="4" w:space="0" w:color="000000"/>
              <w:left w:val="single" w:sz="4" w:space="0" w:color="000000"/>
              <w:bottom w:val="single" w:sz="4" w:space="0" w:color="000000"/>
              <w:right w:val="single" w:sz="4" w:space="0" w:color="000000"/>
            </w:tcBorders>
            <w:vAlign w:val="center"/>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100</w:t>
            </w:r>
          </w:p>
        </w:tc>
        <w:tc>
          <w:tcPr>
            <w:tcW w:w="904"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100</w:t>
            </w:r>
          </w:p>
        </w:tc>
        <w:tc>
          <w:tcPr>
            <w:tcW w:w="833"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50</w:t>
            </w:r>
          </w:p>
        </w:tc>
        <w:tc>
          <w:tcPr>
            <w:tcW w:w="910"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w:t>
            </w:r>
          </w:p>
        </w:tc>
      </w:tr>
      <w:tr w:rsidR="00DF4F55" w:rsidRPr="006957A4" w:rsidTr="00DF4F55">
        <w:tc>
          <w:tcPr>
            <w:tcW w:w="23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ind w:left="-142" w:right="-84"/>
              <w:rPr>
                <w:rFonts w:ascii="Times New Roman" w:hAnsi="Times New Roman" w:cs="Times New Roman"/>
                <w:sz w:val="28"/>
                <w:szCs w:val="28"/>
              </w:rPr>
            </w:pPr>
            <w:r w:rsidRPr="006957A4">
              <w:rPr>
                <w:rFonts w:ascii="Times New Roman" w:hAnsi="Times New Roman" w:cs="Times New Roman"/>
                <w:sz w:val="28"/>
                <w:szCs w:val="28"/>
              </w:rPr>
              <w:t>10.</w:t>
            </w:r>
          </w:p>
        </w:tc>
        <w:tc>
          <w:tcPr>
            <w:tcW w:w="120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Информатика</w:t>
            </w:r>
          </w:p>
        </w:tc>
        <w:tc>
          <w:tcPr>
            <w:tcW w:w="905"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25</w:t>
            </w:r>
          </w:p>
        </w:tc>
        <w:tc>
          <w:tcPr>
            <w:tcW w:w="904"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100</w:t>
            </w:r>
          </w:p>
        </w:tc>
        <w:tc>
          <w:tcPr>
            <w:tcW w:w="833"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r w:rsidRPr="006957A4">
              <w:rPr>
                <w:rFonts w:ascii="Times New Roman" w:hAnsi="Times New Roman" w:cs="Times New Roman"/>
                <w:sz w:val="28"/>
                <w:szCs w:val="28"/>
              </w:rPr>
              <w:t>40</w:t>
            </w:r>
          </w:p>
        </w:tc>
        <w:tc>
          <w:tcPr>
            <w:tcW w:w="910" w:type="pct"/>
            <w:tcBorders>
              <w:top w:val="single" w:sz="4" w:space="0" w:color="000000"/>
              <w:left w:val="single" w:sz="4" w:space="0" w:color="000000"/>
              <w:bottom w:val="single" w:sz="4" w:space="0" w:color="000000"/>
              <w:right w:val="single" w:sz="4" w:space="0" w:color="000000"/>
            </w:tcBorders>
          </w:tcPr>
          <w:p w:rsidR="006957A4" w:rsidRPr="006957A4" w:rsidRDefault="006957A4" w:rsidP="00DF4F55">
            <w:pPr>
              <w:ind w:left="-158" w:right="-35"/>
              <w:jc w:val="center"/>
              <w:rPr>
                <w:rFonts w:ascii="Times New Roman" w:hAnsi="Times New Roman" w:cs="Times New Roman"/>
                <w:sz w:val="28"/>
                <w:szCs w:val="28"/>
              </w:rPr>
            </w:pPr>
          </w:p>
        </w:tc>
      </w:tr>
      <w:tr w:rsidR="00DF4F55" w:rsidRPr="006957A4" w:rsidTr="00DF4F55">
        <w:tc>
          <w:tcPr>
            <w:tcW w:w="23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ind w:left="-142" w:right="-84"/>
              <w:rPr>
                <w:rFonts w:ascii="Times New Roman" w:hAnsi="Times New Roman" w:cs="Times New Roman"/>
                <w:sz w:val="28"/>
                <w:szCs w:val="28"/>
              </w:rPr>
            </w:pPr>
            <w:r w:rsidRPr="006957A4">
              <w:rPr>
                <w:rFonts w:ascii="Times New Roman" w:hAnsi="Times New Roman" w:cs="Times New Roman"/>
                <w:sz w:val="28"/>
                <w:szCs w:val="28"/>
              </w:rPr>
              <w:t>11.</w:t>
            </w:r>
          </w:p>
        </w:tc>
        <w:tc>
          <w:tcPr>
            <w:tcW w:w="1209"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rPr>
                <w:rFonts w:ascii="Times New Roman" w:hAnsi="Times New Roman" w:cs="Times New Roman"/>
                <w:sz w:val="28"/>
                <w:szCs w:val="28"/>
              </w:rPr>
            </w:pPr>
            <w:r w:rsidRPr="006957A4">
              <w:rPr>
                <w:rFonts w:ascii="Times New Roman" w:hAnsi="Times New Roman" w:cs="Times New Roman"/>
                <w:sz w:val="28"/>
                <w:szCs w:val="28"/>
              </w:rPr>
              <w:t xml:space="preserve">Литература </w:t>
            </w:r>
          </w:p>
        </w:tc>
        <w:tc>
          <w:tcPr>
            <w:tcW w:w="905"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jc w:val="center"/>
              <w:rPr>
                <w:rFonts w:ascii="Times New Roman" w:hAnsi="Times New Roman" w:cs="Times New Roman"/>
                <w:sz w:val="28"/>
                <w:szCs w:val="28"/>
              </w:rPr>
            </w:pPr>
            <w:r w:rsidRPr="006957A4">
              <w:rPr>
                <w:rFonts w:ascii="Times New Roman" w:hAnsi="Times New Roman" w:cs="Times New Roman"/>
                <w:sz w:val="28"/>
                <w:szCs w:val="28"/>
              </w:rPr>
              <w:t>50</w:t>
            </w:r>
          </w:p>
        </w:tc>
        <w:tc>
          <w:tcPr>
            <w:tcW w:w="904"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jc w:val="center"/>
              <w:rPr>
                <w:rFonts w:ascii="Times New Roman" w:hAnsi="Times New Roman" w:cs="Times New Roman"/>
                <w:sz w:val="28"/>
                <w:szCs w:val="28"/>
              </w:rPr>
            </w:pPr>
            <w:r w:rsidRPr="006957A4">
              <w:rPr>
                <w:rFonts w:ascii="Times New Roman" w:hAnsi="Times New Roman" w:cs="Times New Roman"/>
                <w:sz w:val="28"/>
                <w:szCs w:val="28"/>
              </w:rPr>
              <w:t>100</w:t>
            </w:r>
          </w:p>
        </w:tc>
        <w:tc>
          <w:tcPr>
            <w:tcW w:w="833"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jc w:val="center"/>
              <w:rPr>
                <w:rFonts w:ascii="Times New Roman" w:hAnsi="Times New Roman" w:cs="Times New Roman"/>
                <w:sz w:val="28"/>
                <w:szCs w:val="28"/>
              </w:rPr>
            </w:pPr>
            <w:r w:rsidRPr="006957A4">
              <w:rPr>
                <w:rFonts w:ascii="Times New Roman" w:hAnsi="Times New Roman" w:cs="Times New Roman"/>
                <w:sz w:val="28"/>
                <w:szCs w:val="28"/>
              </w:rPr>
              <w:t>0</w:t>
            </w:r>
          </w:p>
        </w:tc>
        <w:tc>
          <w:tcPr>
            <w:tcW w:w="910" w:type="pct"/>
            <w:tcBorders>
              <w:top w:val="single" w:sz="4" w:space="0" w:color="000000"/>
              <w:left w:val="single" w:sz="4" w:space="0" w:color="000000"/>
              <w:bottom w:val="single" w:sz="4" w:space="0" w:color="000000"/>
              <w:right w:val="single" w:sz="4" w:space="0" w:color="000000"/>
            </w:tcBorders>
          </w:tcPr>
          <w:p w:rsidR="006957A4" w:rsidRPr="006957A4" w:rsidRDefault="006957A4" w:rsidP="006957A4">
            <w:pPr>
              <w:jc w:val="center"/>
              <w:rPr>
                <w:rFonts w:ascii="Times New Roman" w:hAnsi="Times New Roman" w:cs="Times New Roman"/>
                <w:sz w:val="28"/>
                <w:szCs w:val="28"/>
              </w:rPr>
            </w:pPr>
            <w:r w:rsidRPr="006957A4">
              <w:rPr>
                <w:rFonts w:ascii="Times New Roman" w:hAnsi="Times New Roman" w:cs="Times New Roman"/>
                <w:sz w:val="28"/>
                <w:szCs w:val="28"/>
              </w:rPr>
              <w:t>100</w:t>
            </w:r>
          </w:p>
        </w:tc>
      </w:tr>
    </w:tbl>
    <w:p w:rsidR="006957A4" w:rsidRPr="006957A4" w:rsidRDefault="006957A4" w:rsidP="006957A4">
      <w:pPr>
        <w:ind w:firstLine="567"/>
        <w:jc w:val="both"/>
        <w:outlineLvl w:val="0"/>
        <w:rPr>
          <w:rFonts w:ascii="Times New Roman" w:hAnsi="Times New Roman" w:cs="Times New Roman"/>
          <w:color w:val="auto"/>
          <w:sz w:val="28"/>
          <w:szCs w:val="28"/>
        </w:rPr>
      </w:pPr>
      <w:r w:rsidRPr="006957A4">
        <w:rPr>
          <w:rFonts w:ascii="Times New Roman" w:hAnsi="Times New Roman" w:cs="Times New Roman"/>
          <w:color w:val="auto"/>
          <w:sz w:val="28"/>
          <w:szCs w:val="28"/>
        </w:rPr>
        <w:lastRenderedPageBreak/>
        <w:t xml:space="preserve">Представленные результаты показывают повышение  доли выпускников, показавших результаты от 70 баллов, по 4 предметам из 11. По предметам, по которым не показаны соответствующие результаты, необходимо обеспечить контроль с целью определения объективности текущего оценивания учителями - предметниками. </w:t>
      </w:r>
    </w:p>
    <w:p w:rsidR="006957A4" w:rsidRPr="006957A4" w:rsidRDefault="006957A4" w:rsidP="006957A4">
      <w:pPr>
        <w:ind w:firstLine="567"/>
        <w:jc w:val="both"/>
        <w:outlineLvl w:val="0"/>
        <w:rPr>
          <w:rFonts w:ascii="Times New Roman" w:hAnsi="Times New Roman" w:cs="Times New Roman"/>
          <w:sz w:val="28"/>
          <w:szCs w:val="28"/>
        </w:rPr>
      </w:pPr>
      <w:r w:rsidRPr="006957A4">
        <w:rPr>
          <w:rFonts w:ascii="Times New Roman" w:hAnsi="Times New Roman" w:cs="Times New Roman"/>
          <w:sz w:val="28"/>
          <w:szCs w:val="28"/>
        </w:rPr>
        <w:t xml:space="preserve">Результаты ЕГЭ показывают  повышение   доли выпускников, показавших высокие результаты по предметам (2018 г.- 34,6 %; 2019 г. – 37,5 %, 2020 г. -15,7 %, 2021 г. – 66,7 %): </w:t>
      </w:r>
    </w:p>
    <w:p w:rsidR="00FF2DF4" w:rsidRDefault="00FF2DF4" w:rsidP="00C03BC9">
      <w:pPr>
        <w:ind w:firstLine="720"/>
        <w:jc w:val="both"/>
        <w:rPr>
          <w:rFonts w:ascii="Times New Roman" w:hAnsi="Times New Roman" w:cs="Times New Roman"/>
          <w:sz w:val="28"/>
          <w:szCs w:val="28"/>
        </w:rPr>
      </w:pPr>
    </w:p>
    <w:p w:rsidR="003D1566" w:rsidRPr="00763EEA" w:rsidRDefault="003D1566" w:rsidP="001F3345">
      <w:pPr>
        <w:pStyle w:val="af5"/>
        <w:ind w:firstLine="567"/>
        <w:jc w:val="center"/>
        <w:rPr>
          <w:rFonts w:ascii="Times New Roman" w:hAnsi="Times New Roman"/>
          <w:sz w:val="28"/>
          <w:szCs w:val="28"/>
          <w:u w:val="single"/>
        </w:rPr>
      </w:pPr>
      <w:r w:rsidRPr="00763EEA">
        <w:rPr>
          <w:rFonts w:ascii="Times New Roman" w:hAnsi="Times New Roman"/>
          <w:sz w:val="28"/>
          <w:szCs w:val="28"/>
          <w:u w:val="single"/>
        </w:rPr>
        <w:t>Информация о количестве выпускников, награжденных медалями</w:t>
      </w:r>
    </w:p>
    <w:p w:rsidR="003D1566" w:rsidRPr="00763EEA" w:rsidRDefault="003D1566" w:rsidP="003D1566">
      <w:pPr>
        <w:pStyle w:val="af5"/>
        <w:ind w:firstLine="567"/>
        <w:jc w:val="center"/>
        <w:rPr>
          <w:rFonts w:ascii="Times New Roman" w:hAnsi="Times New Roman"/>
          <w:sz w:val="28"/>
          <w:szCs w:val="28"/>
          <w:u w:val="single"/>
        </w:rPr>
      </w:pPr>
      <w:r w:rsidRPr="00763EEA">
        <w:rPr>
          <w:rFonts w:ascii="Times New Roman" w:hAnsi="Times New Roman"/>
          <w:sz w:val="28"/>
          <w:szCs w:val="28"/>
          <w:u w:val="single"/>
        </w:rPr>
        <w:t xml:space="preserve">«За особые успехи в учении»  </w:t>
      </w:r>
    </w:p>
    <w:p w:rsidR="003D1566" w:rsidRPr="003D1566" w:rsidRDefault="003D1566" w:rsidP="003D1566">
      <w:pPr>
        <w:pStyle w:val="af5"/>
        <w:ind w:firstLine="567"/>
        <w:jc w:val="center"/>
        <w:rPr>
          <w:rFonts w:ascii="Times New Roman" w:hAnsi="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1186"/>
        <w:gridCol w:w="1187"/>
        <w:gridCol w:w="1187"/>
        <w:gridCol w:w="1187"/>
        <w:gridCol w:w="1187"/>
        <w:gridCol w:w="1187"/>
        <w:gridCol w:w="1187"/>
      </w:tblGrid>
      <w:tr w:rsidR="003D1566" w:rsidRPr="00763EEA" w:rsidTr="003D1566">
        <w:trPr>
          <w:trHeight w:val="482"/>
        </w:trPr>
        <w:tc>
          <w:tcPr>
            <w:tcW w:w="1626" w:type="dxa"/>
            <w:tcBorders>
              <w:top w:val="single" w:sz="4" w:space="0" w:color="000000"/>
              <w:left w:val="single" w:sz="4" w:space="0" w:color="000000"/>
              <w:bottom w:val="single" w:sz="4" w:space="0" w:color="000000"/>
              <w:right w:val="single" w:sz="4" w:space="0" w:color="000000"/>
            </w:tcBorders>
          </w:tcPr>
          <w:p w:rsidR="003D1566" w:rsidRPr="00763EEA" w:rsidRDefault="003D1566" w:rsidP="00601DB3">
            <w:pPr>
              <w:jc w:val="center"/>
              <w:rPr>
                <w:rFonts w:ascii="Times New Roman" w:hAnsi="Times New Roman" w:cs="Times New Roman"/>
                <w:b/>
              </w:rPr>
            </w:pPr>
            <w:r w:rsidRPr="00763EEA">
              <w:rPr>
                <w:rFonts w:ascii="Times New Roman" w:hAnsi="Times New Roman" w:cs="Times New Roman"/>
                <w:b/>
              </w:rPr>
              <w:t>Год</w:t>
            </w:r>
          </w:p>
        </w:tc>
        <w:tc>
          <w:tcPr>
            <w:tcW w:w="1198" w:type="dxa"/>
            <w:tcBorders>
              <w:top w:val="single" w:sz="4" w:space="0" w:color="000000"/>
              <w:left w:val="single" w:sz="4" w:space="0" w:color="000000"/>
              <w:bottom w:val="single" w:sz="4" w:space="0" w:color="000000"/>
              <w:right w:val="single" w:sz="4" w:space="0" w:color="000000"/>
            </w:tcBorders>
          </w:tcPr>
          <w:p w:rsidR="003D1566" w:rsidRPr="00763EEA" w:rsidRDefault="003D1566" w:rsidP="003D1566">
            <w:pPr>
              <w:ind w:left="-66" w:right="-160"/>
              <w:jc w:val="center"/>
              <w:rPr>
                <w:rFonts w:ascii="Times New Roman" w:hAnsi="Times New Roman" w:cs="Times New Roman"/>
                <w:b/>
              </w:rPr>
            </w:pPr>
            <w:r w:rsidRPr="00763EEA">
              <w:rPr>
                <w:rFonts w:ascii="Times New Roman" w:hAnsi="Times New Roman" w:cs="Times New Roman"/>
                <w:b/>
              </w:rPr>
              <w:t>2014-2015</w:t>
            </w:r>
          </w:p>
        </w:tc>
        <w:tc>
          <w:tcPr>
            <w:tcW w:w="1199" w:type="dxa"/>
            <w:tcBorders>
              <w:top w:val="single" w:sz="4" w:space="0" w:color="000000"/>
              <w:left w:val="single" w:sz="4" w:space="0" w:color="000000"/>
              <w:bottom w:val="single" w:sz="4" w:space="0" w:color="000000"/>
              <w:right w:val="single" w:sz="4" w:space="0" w:color="000000"/>
            </w:tcBorders>
          </w:tcPr>
          <w:p w:rsidR="003D1566" w:rsidRPr="00763EEA" w:rsidRDefault="003D1566" w:rsidP="003D1566">
            <w:pPr>
              <w:ind w:left="-66" w:right="-160"/>
              <w:jc w:val="center"/>
              <w:rPr>
                <w:rFonts w:ascii="Times New Roman" w:hAnsi="Times New Roman" w:cs="Times New Roman"/>
                <w:b/>
              </w:rPr>
            </w:pPr>
            <w:r w:rsidRPr="00763EEA">
              <w:rPr>
                <w:rFonts w:ascii="Times New Roman" w:hAnsi="Times New Roman" w:cs="Times New Roman"/>
                <w:b/>
              </w:rPr>
              <w:t>2015-2016</w:t>
            </w:r>
          </w:p>
        </w:tc>
        <w:tc>
          <w:tcPr>
            <w:tcW w:w="1199" w:type="dxa"/>
            <w:tcBorders>
              <w:top w:val="single" w:sz="4" w:space="0" w:color="000000"/>
              <w:left w:val="single" w:sz="4" w:space="0" w:color="000000"/>
              <w:bottom w:val="single" w:sz="4" w:space="0" w:color="000000"/>
              <w:right w:val="single" w:sz="4" w:space="0" w:color="000000"/>
            </w:tcBorders>
          </w:tcPr>
          <w:p w:rsidR="003D1566" w:rsidRPr="00763EEA" w:rsidRDefault="003D1566" w:rsidP="003D1566">
            <w:pPr>
              <w:ind w:left="-66" w:right="-160"/>
              <w:jc w:val="center"/>
              <w:rPr>
                <w:rFonts w:ascii="Times New Roman" w:hAnsi="Times New Roman" w:cs="Times New Roman"/>
                <w:b/>
              </w:rPr>
            </w:pPr>
            <w:r w:rsidRPr="00763EEA">
              <w:rPr>
                <w:rFonts w:ascii="Times New Roman" w:hAnsi="Times New Roman" w:cs="Times New Roman"/>
                <w:b/>
              </w:rPr>
              <w:t>2016-2017</w:t>
            </w:r>
          </w:p>
        </w:tc>
        <w:tc>
          <w:tcPr>
            <w:tcW w:w="1199" w:type="dxa"/>
            <w:tcBorders>
              <w:top w:val="single" w:sz="4" w:space="0" w:color="000000"/>
              <w:left w:val="single" w:sz="4" w:space="0" w:color="000000"/>
              <w:bottom w:val="single" w:sz="4" w:space="0" w:color="000000"/>
              <w:right w:val="single" w:sz="4" w:space="0" w:color="000000"/>
            </w:tcBorders>
          </w:tcPr>
          <w:p w:rsidR="003D1566" w:rsidRPr="00763EEA" w:rsidRDefault="003D1566" w:rsidP="003D1566">
            <w:pPr>
              <w:ind w:left="-66" w:right="-160"/>
              <w:jc w:val="center"/>
              <w:rPr>
                <w:rFonts w:ascii="Times New Roman" w:hAnsi="Times New Roman" w:cs="Times New Roman"/>
                <w:b/>
              </w:rPr>
            </w:pPr>
            <w:r w:rsidRPr="00763EEA">
              <w:rPr>
                <w:rFonts w:ascii="Times New Roman" w:hAnsi="Times New Roman" w:cs="Times New Roman"/>
                <w:b/>
              </w:rPr>
              <w:t>2017-2018</w:t>
            </w:r>
          </w:p>
        </w:tc>
        <w:tc>
          <w:tcPr>
            <w:tcW w:w="1199" w:type="dxa"/>
            <w:tcBorders>
              <w:top w:val="single" w:sz="4" w:space="0" w:color="000000"/>
              <w:left w:val="single" w:sz="4" w:space="0" w:color="000000"/>
              <w:bottom w:val="single" w:sz="4" w:space="0" w:color="000000"/>
              <w:right w:val="single" w:sz="4" w:space="0" w:color="000000"/>
            </w:tcBorders>
          </w:tcPr>
          <w:p w:rsidR="003D1566" w:rsidRPr="00763EEA" w:rsidRDefault="003D1566" w:rsidP="003D1566">
            <w:pPr>
              <w:ind w:left="-66" w:right="-160"/>
              <w:jc w:val="center"/>
              <w:rPr>
                <w:rFonts w:ascii="Times New Roman" w:hAnsi="Times New Roman" w:cs="Times New Roman"/>
                <w:b/>
              </w:rPr>
            </w:pPr>
            <w:r w:rsidRPr="00763EEA">
              <w:rPr>
                <w:rFonts w:ascii="Times New Roman" w:hAnsi="Times New Roman" w:cs="Times New Roman"/>
                <w:b/>
              </w:rPr>
              <w:t>2018-2019</w:t>
            </w:r>
          </w:p>
        </w:tc>
        <w:tc>
          <w:tcPr>
            <w:tcW w:w="1199" w:type="dxa"/>
            <w:tcBorders>
              <w:top w:val="single" w:sz="4" w:space="0" w:color="000000"/>
              <w:left w:val="single" w:sz="4" w:space="0" w:color="000000"/>
              <w:bottom w:val="single" w:sz="4" w:space="0" w:color="000000"/>
              <w:right w:val="single" w:sz="4" w:space="0" w:color="000000"/>
            </w:tcBorders>
          </w:tcPr>
          <w:p w:rsidR="003D1566" w:rsidRPr="00763EEA" w:rsidRDefault="003D1566" w:rsidP="003D1566">
            <w:pPr>
              <w:ind w:left="-66" w:right="-160"/>
              <w:jc w:val="center"/>
              <w:rPr>
                <w:rFonts w:ascii="Times New Roman" w:hAnsi="Times New Roman" w:cs="Times New Roman"/>
                <w:b/>
              </w:rPr>
            </w:pPr>
            <w:r w:rsidRPr="00763EEA">
              <w:rPr>
                <w:rFonts w:ascii="Times New Roman" w:hAnsi="Times New Roman" w:cs="Times New Roman"/>
                <w:b/>
              </w:rPr>
              <w:t>2019-2020</w:t>
            </w:r>
          </w:p>
        </w:tc>
        <w:tc>
          <w:tcPr>
            <w:tcW w:w="1199" w:type="dxa"/>
            <w:tcBorders>
              <w:top w:val="single" w:sz="4" w:space="0" w:color="000000"/>
              <w:left w:val="single" w:sz="4" w:space="0" w:color="000000"/>
              <w:bottom w:val="single" w:sz="4" w:space="0" w:color="000000"/>
              <w:right w:val="single" w:sz="4" w:space="0" w:color="000000"/>
            </w:tcBorders>
          </w:tcPr>
          <w:p w:rsidR="003D1566" w:rsidRPr="00763EEA" w:rsidRDefault="003D1566" w:rsidP="003D1566">
            <w:pPr>
              <w:ind w:left="-66" w:right="-160"/>
              <w:jc w:val="center"/>
              <w:rPr>
                <w:rFonts w:ascii="Times New Roman" w:hAnsi="Times New Roman" w:cs="Times New Roman"/>
                <w:b/>
              </w:rPr>
            </w:pPr>
            <w:r w:rsidRPr="00763EEA">
              <w:rPr>
                <w:rFonts w:ascii="Times New Roman" w:hAnsi="Times New Roman" w:cs="Times New Roman"/>
                <w:b/>
              </w:rPr>
              <w:t>2020-2021</w:t>
            </w:r>
          </w:p>
        </w:tc>
      </w:tr>
      <w:tr w:rsidR="003D1566" w:rsidRPr="004C487A" w:rsidTr="003D1566">
        <w:trPr>
          <w:trHeight w:val="482"/>
        </w:trPr>
        <w:tc>
          <w:tcPr>
            <w:tcW w:w="1626" w:type="dxa"/>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Количество награжденных  выпускников</w:t>
            </w:r>
          </w:p>
        </w:tc>
        <w:tc>
          <w:tcPr>
            <w:tcW w:w="1198"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w:t>
            </w:r>
          </w:p>
        </w:tc>
        <w:tc>
          <w:tcPr>
            <w:tcW w:w="1199"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7</w:t>
            </w:r>
          </w:p>
        </w:tc>
        <w:tc>
          <w:tcPr>
            <w:tcW w:w="1199"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9</w:t>
            </w:r>
          </w:p>
        </w:tc>
        <w:tc>
          <w:tcPr>
            <w:tcW w:w="1199"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8</w:t>
            </w:r>
          </w:p>
        </w:tc>
        <w:tc>
          <w:tcPr>
            <w:tcW w:w="1199"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7</w:t>
            </w:r>
          </w:p>
        </w:tc>
        <w:tc>
          <w:tcPr>
            <w:tcW w:w="1199"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3</w:t>
            </w:r>
          </w:p>
        </w:tc>
        <w:tc>
          <w:tcPr>
            <w:tcW w:w="1199"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3</w:t>
            </w:r>
          </w:p>
        </w:tc>
      </w:tr>
      <w:tr w:rsidR="003D1566" w:rsidRPr="004C487A" w:rsidTr="003D1566">
        <w:trPr>
          <w:trHeight w:val="490"/>
        </w:trPr>
        <w:tc>
          <w:tcPr>
            <w:tcW w:w="1626" w:type="dxa"/>
            <w:tcBorders>
              <w:top w:val="single" w:sz="4" w:space="0" w:color="000000"/>
              <w:left w:val="single" w:sz="4" w:space="0" w:color="000000"/>
              <w:bottom w:val="single" w:sz="4" w:space="0" w:color="000000"/>
              <w:right w:val="single" w:sz="4" w:space="0" w:color="000000"/>
            </w:tcBorders>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Процент от общего количества выпускников</w:t>
            </w:r>
          </w:p>
        </w:tc>
        <w:tc>
          <w:tcPr>
            <w:tcW w:w="1198"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10,5</w:t>
            </w:r>
          </w:p>
        </w:tc>
        <w:tc>
          <w:tcPr>
            <w:tcW w:w="1199"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20</w:t>
            </w:r>
          </w:p>
        </w:tc>
        <w:tc>
          <w:tcPr>
            <w:tcW w:w="1199"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34,6</w:t>
            </w:r>
          </w:p>
        </w:tc>
        <w:tc>
          <w:tcPr>
            <w:tcW w:w="1199"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30,8</w:t>
            </w:r>
          </w:p>
        </w:tc>
        <w:tc>
          <w:tcPr>
            <w:tcW w:w="1199"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29</w:t>
            </w:r>
          </w:p>
        </w:tc>
        <w:tc>
          <w:tcPr>
            <w:tcW w:w="1199"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7,5</w:t>
            </w:r>
          </w:p>
        </w:tc>
        <w:tc>
          <w:tcPr>
            <w:tcW w:w="1199" w:type="dxa"/>
            <w:tcBorders>
              <w:top w:val="single" w:sz="4" w:space="0" w:color="000000"/>
              <w:left w:val="single" w:sz="4" w:space="0" w:color="000000"/>
              <w:bottom w:val="single" w:sz="4" w:space="0" w:color="000000"/>
              <w:right w:val="single" w:sz="4" w:space="0" w:color="000000"/>
            </w:tcBorders>
            <w:vAlign w:val="center"/>
          </w:tcPr>
          <w:p w:rsidR="003D1566" w:rsidRPr="003D1566" w:rsidRDefault="003D1566" w:rsidP="00601DB3">
            <w:pPr>
              <w:jc w:val="center"/>
              <w:rPr>
                <w:rFonts w:ascii="Times New Roman" w:hAnsi="Times New Roman" w:cs="Times New Roman"/>
              </w:rPr>
            </w:pPr>
            <w:r w:rsidRPr="003D1566">
              <w:rPr>
                <w:rFonts w:ascii="Times New Roman" w:hAnsi="Times New Roman" w:cs="Times New Roman"/>
              </w:rPr>
              <w:t>25</w:t>
            </w:r>
          </w:p>
        </w:tc>
      </w:tr>
    </w:tbl>
    <w:p w:rsidR="003D1566" w:rsidRPr="00C03BC9" w:rsidRDefault="003D1566" w:rsidP="003D1566">
      <w:pPr>
        <w:tabs>
          <w:tab w:val="num" w:pos="0"/>
          <w:tab w:val="left" w:pos="9720"/>
        </w:tabs>
        <w:ind w:firstLine="720"/>
        <w:jc w:val="both"/>
        <w:rPr>
          <w:rFonts w:ascii="Times New Roman" w:eastAsia="Symbol" w:hAnsi="Times New Roman" w:cs="Times New Roman"/>
          <w:sz w:val="28"/>
          <w:szCs w:val="28"/>
        </w:rPr>
      </w:pPr>
      <w:r w:rsidRPr="00C03BC9">
        <w:rPr>
          <w:rFonts w:ascii="Times New Roman" w:hAnsi="Times New Roman" w:cs="Times New Roman"/>
          <w:sz w:val="28"/>
          <w:szCs w:val="28"/>
        </w:rPr>
        <w:t>Анализ результатов итоговой аттестации выпускников позволяет сделать вывод об удовлетворительном  уровне подготовки учащихся по большинству предметов.</w:t>
      </w:r>
    </w:p>
    <w:p w:rsidR="00C03BC9" w:rsidRPr="00C03BC9" w:rsidRDefault="00C03BC9" w:rsidP="00C03BC9">
      <w:pPr>
        <w:jc w:val="center"/>
        <w:rPr>
          <w:rFonts w:ascii="Times New Roman" w:hAnsi="Times New Roman" w:cs="Times New Roman"/>
          <w:b/>
          <w:bCs/>
          <w:sz w:val="28"/>
          <w:szCs w:val="28"/>
        </w:rPr>
      </w:pPr>
      <w:r w:rsidRPr="00C03BC9">
        <w:rPr>
          <w:rFonts w:ascii="Times New Roman" w:hAnsi="Times New Roman" w:cs="Times New Roman"/>
          <w:b/>
          <w:bCs/>
          <w:sz w:val="28"/>
          <w:szCs w:val="28"/>
        </w:rPr>
        <w:t>Профильное обучение</w:t>
      </w:r>
    </w:p>
    <w:p w:rsidR="00C03BC9" w:rsidRPr="00C03BC9" w:rsidRDefault="00C03BC9" w:rsidP="00C03BC9">
      <w:pPr>
        <w:jc w:val="center"/>
        <w:rPr>
          <w:rFonts w:ascii="Times New Roman" w:hAnsi="Times New Roman" w:cs="Times New Roman"/>
          <w:b/>
          <w:bCs/>
          <w:sz w:val="28"/>
          <w:szCs w:val="28"/>
        </w:rPr>
      </w:pP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В связи с утверждением регионального Порядка формирования профильных классов была сформирована нормативно-правовая база профильного обучения: </w:t>
      </w:r>
    </w:p>
    <w:p w:rsidR="002F389E" w:rsidRPr="002F389E" w:rsidRDefault="002F389E" w:rsidP="002F389E">
      <w:pPr>
        <w:ind w:firstLine="567"/>
        <w:jc w:val="both"/>
        <w:rPr>
          <w:rFonts w:ascii="Times New Roman" w:hAnsi="Times New Roman" w:cs="Times New Roman"/>
          <w:sz w:val="28"/>
          <w:szCs w:val="28"/>
        </w:rPr>
      </w:pPr>
      <w:r w:rsidRPr="002F389E">
        <w:rPr>
          <w:rFonts w:ascii="Times New Roman" w:hAnsi="Times New Roman" w:cs="Times New Roman"/>
          <w:sz w:val="28"/>
          <w:szCs w:val="28"/>
        </w:rPr>
        <w:t xml:space="preserve">«Положение о порядке комплектования 10 профильных классов в </w:t>
      </w:r>
      <w:r w:rsidR="009179C2">
        <w:rPr>
          <w:rFonts w:ascii="Times New Roman" w:hAnsi="Times New Roman" w:cs="Times New Roman"/>
          <w:sz w:val="28"/>
          <w:szCs w:val="28"/>
        </w:rPr>
        <w:t>МАОУ</w:t>
      </w:r>
      <w:r w:rsidRPr="002F389E">
        <w:rPr>
          <w:rFonts w:ascii="Times New Roman" w:hAnsi="Times New Roman" w:cs="Times New Roman"/>
          <w:sz w:val="28"/>
          <w:szCs w:val="28"/>
        </w:rPr>
        <w:t xml:space="preserve"> «Гимназия» (утв.17.06.2015, приказ № 242/1)</w:t>
      </w:r>
      <w:r w:rsidR="00DF3367">
        <w:rPr>
          <w:rFonts w:ascii="Times New Roman" w:hAnsi="Times New Roman" w:cs="Times New Roman"/>
          <w:sz w:val="28"/>
          <w:szCs w:val="28"/>
        </w:rPr>
        <w:t>;</w:t>
      </w:r>
    </w:p>
    <w:p w:rsidR="002F389E" w:rsidRPr="002F389E" w:rsidRDefault="002F389E" w:rsidP="002F389E">
      <w:pPr>
        <w:ind w:firstLine="567"/>
        <w:jc w:val="both"/>
        <w:rPr>
          <w:rFonts w:ascii="Times New Roman" w:hAnsi="Times New Roman" w:cs="Times New Roman"/>
          <w:sz w:val="28"/>
          <w:szCs w:val="28"/>
        </w:rPr>
      </w:pPr>
      <w:r w:rsidRPr="002F389E">
        <w:rPr>
          <w:rFonts w:ascii="Times New Roman" w:hAnsi="Times New Roman" w:cs="Times New Roman"/>
          <w:sz w:val="28"/>
          <w:szCs w:val="28"/>
        </w:rPr>
        <w:t xml:space="preserve">Программа профильного обучения в 10-11 классах </w:t>
      </w:r>
      <w:r w:rsidR="009179C2">
        <w:rPr>
          <w:rFonts w:ascii="Times New Roman" w:hAnsi="Times New Roman" w:cs="Times New Roman"/>
          <w:sz w:val="28"/>
          <w:szCs w:val="28"/>
        </w:rPr>
        <w:t>МАОУ</w:t>
      </w:r>
      <w:r w:rsidRPr="002F389E">
        <w:rPr>
          <w:rFonts w:ascii="Times New Roman" w:hAnsi="Times New Roman" w:cs="Times New Roman"/>
          <w:sz w:val="28"/>
          <w:szCs w:val="28"/>
        </w:rPr>
        <w:t xml:space="preserve"> «Гимназия» города Гая (принята педсоветом протокол « 16 от 28.08.2015 г., утв.  Приказ № 342 от 31.08.2015 г.)</w:t>
      </w:r>
      <w:r w:rsidR="00DF3367" w:rsidRPr="00DF3367">
        <w:rPr>
          <w:rFonts w:ascii="Times New Roman" w:hAnsi="Times New Roman" w:cs="Times New Roman"/>
          <w:sz w:val="28"/>
          <w:szCs w:val="28"/>
        </w:rPr>
        <w:t xml:space="preserve"> </w:t>
      </w:r>
      <w:r w:rsidR="00DF3367">
        <w:rPr>
          <w:rFonts w:ascii="Times New Roman" w:hAnsi="Times New Roman" w:cs="Times New Roman"/>
          <w:sz w:val="28"/>
          <w:szCs w:val="28"/>
        </w:rPr>
        <w:t>;</w:t>
      </w:r>
    </w:p>
    <w:p w:rsidR="002F389E" w:rsidRPr="002F389E" w:rsidRDefault="002F389E" w:rsidP="002F389E">
      <w:pPr>
        <w:ind w:firstLine="567"/>
        <w:jc w:val="both"/>
        <w:rPr>
          <w:rFonts w:ascii="Times New Roman" w:hAnsi="Times New Roman" w:cs="Times New Roman"/>
          <w:sz w:val="28"/>
          <w:szCs w:val="28"/>
        </w:rPr>
      </w:pPr>
      <w:r w:rsidRPr="002F389E">
        <w:rPr>
          <w:rFonts w:ascii="Times New Roman" w:hAnsi="Times New Roman" w:cs="Times New Roman"/>
          <w:sz w:val="28"/>
          <w:szCs w:val="28"/>
        </w:rPr>
        <w:t>Приказ № 195 от 195.06.2020  г. «О создании комиссии по комплектованию и зачислению в 10- профильный класс»</w:t>
      </w:r>
      <w:r w:rsidR="00DF3367">
        <w:rPr>
          <w:rFonts w:ascii="Times New Roman" w:hAnsi="Times New Roman" w:cs="Times New Roman"/>
          <w:sz w:val="28"/>
          <w:szCs w:val="28"/>
        </w:rPr>
        <w:t>;</w:t>
      </w:r>
      <w:r w:rsidRPr="002F389E">
        <w:rPr>
          <w:rFonts w:ascii="Times New Roman" w:hAnsi="Times New Roman" w:cs="Times New Roman"/>
          <w:sz w:val="28"/>
          <w:szCs w:val="28"/>
        </w:rPr>
        <w:t xml:space="preserve"> </w:t>
      </w:r>
    </w:p>
    <w:p w:rsidR="002F389E" w:rsidRPr="002F389E" w:rsidRDefault="002F389E" w:rsidP="002F389E">
      <w:pPr>
        <w:ind w:firstLine="567"/>
        <w:jc w:val="both"/>
        <w:rPr>
          <w:rFonts w:ascii="Times New Roman" w:hAnsi="Times New Roman" w:cs="Times New Roman"/>
          <w:sz w:val="28"/>
          <w:szCs w:val="28"/>
        </w:rPr>
      </w:pPr>
      <w:r w:rsidRPr="002F389E">
        <w:rPr>
          <w:rFonts w:ascii="Times New Roman" w:hAnsi="Times New Roman" w:cs="Times New Roman"/>
          <w:sz w:val="28"/>
          <w:szCs w:val="28"/>
        </w:rPr>
        <w:t>Приказ № 247 от 31.09.2020 года «О комплектовании 10-го класса»</w:t>
      </w:r>
      <w:r w:rsidR="00DF3367">
        <w:rPr>
          <w:rFonts w:ascii="Times New Roman" w:hAnsi="Times New Roman" w:cs="Times New Roman"/>
          <w:sz w:val="28"/>
          <w:szCs w:val="28"/>
        </w:rPr>
        <w:t>.</w:t>
      </w:r>
    </w:p>
    <w:p w:rsidR="002F389E" w:rsidRPr="002F389E" w:rsidRDefault="002F389E" w:rsidP="002F389E">
      <w:pPr>
        <w:ind w:firstLine="567"/>
        <w:jc w:val="both"/>
        <w:rPr>
          <w:rFonts w:ascii="Times New Roman" w:hAnsi="Times New Roman" w:cs="Times New Roman"/>
          <w:sz w:val="28"/>
          <w:szCs w:val="28"/>
        </w:rPr>
      </w:pPr>
      <w:r w:rsidRPr="002F389E">
        <w:rPr>
          <w:rFonts w:ascii="Times New Roman" w:hAnsi="Times New Roman" w:cs="Times New Roman"/>
          <w:sz w:val="28"/>
          <w:szCs w:val="28"/>
        </w:rPr>
        <w:t xml:space="preserve">В соответствии с запросами обучающихся сформирован 10 класс, в котором осуществляется обучение по трем профилям: гуманитарный, технологический и естественнонаучный профиль. Чтобы реализовать профильное обучение по естественнонаучному профилю был разработан индивидуальный учебный план. </w:t>
      </w:r>
    </w:p>
    <w:p w:rsidR="00C03BC9" w:rsidRPr="00C03BC9" w:rsidRDefault="00C03BC9" w:rsidP="00C03BC9">
      <w:pPr>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
        <w:gridCol w:w="2818"/>
        <w:gridCol w:w="1872"/>
        <w:gridCol w:w="3850"/>
      </w:tblGrid>
      <w:tr w:rsidR="002F389E" w:rsidRPr="002237A4" w:rsidTr="00BF4EA4">
        <w:tc>
          <w:tcPr>
            <w:tcW w:w="735" w:type="pct"/>
          </w:tcPr>
          <w:p w:rsidR="002F389E" w:rsidRPr="002F389E" w:rsidRDefault="00C03BC9" w:rsidP="00601DB3">
            <w:pPr>
              <w:jc w:val="center"/>
              <w:rPr>
                <w:rFonts w:ascii="Times New Roman" w:hAnsi="Times New Roman" w:cs="Times New Roman"/>
                <w:sz w:val="28"/>
                <w:szCs w:val="28"/>
              </w:rPr>
            </w:pPr>
            <w:r w:rsidRPr="00C03BC9">
              <w:rPr>
                <w:rFonts w:ascii="Times New Roman" w:hAnsi="Times New Roman" w:cs="Times New Roman"/>
                <w:sz w:val="28"/>
                <w:szCs w:val="28"/>
              </w:rPr>
              <w:t xml:space="preserve">   </w:t>
            </w:r>
            <w:r w:rsidR="002F389E" w:rsidRPr="002F389E">
              <w:rPr>
                <w:rFonts w:ascii="Times New Roman" w:hAnsi="Times New Roman" w:cs="Times New Roman"/>
                <w:sz w:val="28"/>
                <w:szCs w:val="28"/>
              </w:rPr>
              <w:t>Параллель</w:t>
            </w:r>
          </w:p>
        </w:tc>
        <w:tc>
          <w:tcPr>
            <w:tcW w:w="1410" w:type="pct"/>
          </w:tcPr>
          <w:p w:rsidR="002F389E" w:rsidRPr="002F389E" w:rsidRDefault="002F389E" w:rsidP="00601DB3">
            <w:pPr>
              <w:jc w:val="center"/>
              <w:rPr>
                <w:rFonts w:ascii="Times New Roman" w:hAnsi="Times New Roman" w:cs="Times New Roman"/>
                <w:sz w:val="28"/>
                <w:szCs w:val="28"/>
              </w:rPr>
            </w:pPr>
            <w:r w:rsidRPr="002F389E">
              <w:rPr>
                <w:rFonts w:ascii="Times New Roman" w:hAnsi="Times New Roman" w:cs="Times New Roman"/>
                <w:sz w:val="28"/>
                <w:szCs w:val="28"/>
              </w:rPr>
              <w:t>Профиль</w:t>
            </w:r>
          </w:p>
        </w:tc>
        <w:tc>
          <w:tcPr>
            <w:tcW w:w="930" w:type="pct"/>
          </w:tcPr>
          <w:p w:rsidR="002F389E" w:rsidRPr="002F389E" w:rsidRDefault="002F389E" w:rsidP="00601DB3">
            <w:pPr>
              <w:jc w:val="center"/>
              <w:rPr>
                <w:rFonts w:ascii="Times New Roman" w:hAnsi="Times New Roman" w:cs="Times New Roman"/>
                <w:sz w:val="28"/>
                <w:szCs w:val="28"/>
              </w:rPr>
            </w:pPr>
            <w:r w:rsidRPr="002F389E">
              <w:rPr>
                <w:rFonts w:ascii="Times New Roman" w:hAnsi="Times New Roman" w:cs="Times New Roman"/>
                <w:sz w:val="28"/>
                <w:szCs w:val="28"/>
              </w:rPr>
              <w:t>Кол-во обучающихся</w:t>
            </w:r>
          </w:p>
        </w:tc>
        <w:tc>
          <w:tcPr>
            <w:tcW w:w="1925" w:type="pct"/>
          </w:tcPr>
          <w:p w:rsidR="002F389E" w:rsidRPr="002F389E" w:rsidRDefault="002F389E" w:rsidP="00601DB3">
            <w:pPr>
              <w:jc w:val="center"/>
              <w:rPr>
                <w:rFonts w:ascii="Times New Roman" w:hAnsi="Times New Roman" w:cs="Times New Roman"/>
                <w:sz w:val="28"/>
                <w:szCs w:val="28"/>
              </w:rPr>
            </w:pPr>
            <w:r w:rsidRPr="002F389E">
              <w:rPr>
                <w:rFonts w:ascii="Times New Roman" w:hAnsi="Times New Roman" w:cs="Times New Roman"/>
                <w:sz w:val="28"/>
                <w:szCs w:val="28"/>
              </w:rPr>
              <w:t>Перечень предметов, изучаемых на профильном уровне, кол-во часов в неделю</w:t>
            </w:r>
          </w:p>
        </w:tc>
      </w:tr>
      <w:tr w:rsidR="002F389E" w:rsidRPr="002237A4" w:rsidTr="00BF4EA4">
        <w:tc>
          <w:tcPr>
            <w:tcW w:w="735" w:type="pct"/>
          </w:tcPr>
          <w:p w:rsidR="002F389E" w:rsidRPr="002F389E" w:rsidRDefault="002F389E" w:rsidP="00F70796">
            <w:pPr>
              <w:jc w:val="center"/>
              <w:rPr>
                <w:rFonts w:ascii="Times New Roman" w:hAnsi="Times New Roman" w:cs="Times New Roman"/>
                <w:sz w:val="28"/>
                <w:szCs w:val="28"/>
              </w:rPr>
            </w:pPr>
            <w:r w:rsidRPr="002F389E">
              <w:rPr>
                <w:rFonts w:ascii="Times New Roman" w:hAnsi="Times New Roman" w:cs="Times New Roman"/>
                <w:sz w:val="28"/>
                <w:szCs w:val="28"/>
              </w:rPr>
              <w:t>10</w:t>
            </w:r>
          </w:p>
        </w:tc>
        <w:tc>
          <w:tcPr>
            <w:tcW w:w="1410" w:type="pct"/>
          </w:tcPr>
          <w:p w:rsidR="002F389E" w:rsidRPr="002F389E" w:rsidRDefault="002F389E" w:rsidP="00601DB3">
            <w:pPr>
              <w:jc w:val="both"/>
              <w:rPr>
                <w:rFonts w:ascii="Times New Roman" w:hAnsi="Times New Roman" w:cs="Times New Roman"/>
                <w:sz w:val="28"/>
                <w:szCs w:val="28"/>
              </w:rPr>
            </w:pPr>
            <w:r w:rsidRPr="002F389E">
              <w:rPr>
                <w:rFonts w:ascii="Times New Roman" w:hAnsi="Times New Roman" w:cs="Times New Roman"/>
                <w:sz w:val="28"/>
                <w:szCs w:val="28"/>
              </w:rPr>
              <w:t xml:space="preserve">Гуманитарный </w:t>
            </w:r>
          </w:p>
        </w:tc>
        <w:tc>
          <w:tcPr>
            <w:tcW w:w="930" w:type="pct"/>
          </w:tcPr>
          <w:p w:rsidR="002F389E" w:rsidRPr="002F389E" w:rsidRDefault="002F389E" w:rsidP="00601DB3">
            <w:pPr>
              <w:jc w:val="center"/>
              <w:rPr>
                <w:rFonts w:ascii="Times New Roman" w:hAnsi="Times New Roman" w:cs="Times New Roman"/>
                <w:sz w:val="28"/>
                <w:szCs w:val="28"/>
              </w:rPr>
            </w:pPr>
            <w:r w:rsidRPr="002F389E">
              <w:rPr>
                <w:rFonts w:ascii="Times New Roman" w:hAnsi="Times New Roman" w:cs="Times New Roman"/>
                <w:sz w:val="28"/>
                <w:szCs w:val="28"/>
              </w:rPr>
              <w:t>7</w:t>
            </w:r>
          </w:p>
        </w:tc>
        <w:tc>
          <w:tcPr>
            <w:tcW w:w="1925" w:type="pct"/>
          </w:tcPr>
          <w:p w:rsidR="002F389E" w:rsidRPr="002F389E" w:rsidRDefault="002F389E" w:rsidP="00601DB3">
            <w:pPr>
              <w:jc w:val="both"/>
              <w:rPr>
                <w:rFonts w:ascii="Times New Roman" w:hAnsi="Times New Roman" w:cs="Times New Roman"/>
                <w:sz w:val="28"/>
                <w:szCs w:val="28"/>
              </w:rPr>
            </w:pPr>
            <w:r w:rsidRPr="002F389E">
              <w:rPr>
                <w:rFonts w:ascii="Times New Roman" w:hAnsi="Times New Roman" w:cs="Times New Roman"/>
                <w:sz w:val="28"/>
                <w:szCs w:val="28"/>
              </w:rPr>
              <w:t>Русский язык</w:t>
            </w:r>
          </w:p>
          <w:p w:rsidR="002F389E" w:rsidRPr="002F389E" w:rsidRDefault="002F389E" w:rsidP="00601DB3">
            <w:pPr>
              <w:jc w:val="both"/>
              <w:rPr>
                <w:rFonts w:ascii="Times New Roman" w:hAnsi="Times New Roman" w:cs="Times New Roman"/>
                <w:sz w:val="28"/>
                <w:szCs w:val="28"/>
              </w:rPr>
            </w:pPr>
            <w:r w:rsidRPr="002F389E">
              <w:rPr>
                <w:rFonts w:ascii="Times New Roman" w:hAnsi="Times New Roman" w:cs="Times New Roman"/>
                <w:sz w:val="28"/>
                <w:szCs w:val="28"/>
              </w:rPr>
              <w:t>Литература</w:t>
            </w:r>
          </w:p>
          <w:p w:rsidR="002F389E" w:rsidRPr="002F389E" w:rsidRDefault="002F389E" w:rsidP="00601DB3">
            <w:pPr>
              <w:jc w:val="both"/>
              <w:rPr>
                <w:rFonts w:ascii="Times New Roman" w:hAnsi="Times New Roman" w:cs="Times New Roman"/>
                <w:sz w:val="28"/>
                <w:szCs w:val="28"/>
              </w:rPr>
            </w:pPr>
            <w:r w:rsidRPr="002F389E">
              <w:rPr>
                <w:rFonts w:ascii="Times New Roman" w:hAnsi="Times New Roman" w:cs="Times New Roman"/>
                <w:sz w:val="28"/>
                <w:szCs w:val="28"/>
              </w:rPr>
              <w:t xml:space="preserve">История </w:t>
            </w:r>
          </w:p>
        </w:tc>
      </w:tr>
      <w:tr w:rsidR="002F389E" w:rsidRPr="002237A4" w:rsidTr="00BF4EA4">
        <w:tc>
          <w:tcPr>
            <w:tcW w:w="735" w:type="pct"/>
          </w:tcPr>
          <w:p w:rsidR="002F389E" w:rsidRPr="002F389E" w:rsidRDefault="002F389E" w:rsidP="00F70796">
            <w:pPr>
              <w:jc w:val="center"/>
              <w:rPr>
                <w:rFonts w:ascii="Times New Roman" w:hAnsi="Times New Roman" w:cs="Times New Roman"/>
                <w:sz w:val="28"/>
                <w:szCs w:val="28"/>
              </w:rPr>
            </w:pPr>
            <w:r w:rsidRPr="002F389E">
              <w:rPr>
                <w:rFonts w:ascii="Times New Roman" w:hAnsi="Times New Roman" w:cs="Times New Roman"/>
                <w:sz w:val="28"/>
                <w:szCs w:val="28"/>
              </w:rPr>
              <w:lastRenderedPageBreak/>
              <w:t>10</w:t>
            </w:r>
          </w:p>
        </w:tc>
        <w:tc>
          <w:tcPr>
            <w:tcW w:w="1410" w:type="pct"/>
          </w:tcPr>
          <w:p w:rsidR="002F389E" w:rsidRPr="002F389E" w:rsidRDefault="002F389E" w:rsidP="00601DB3">
            <w:pPr>
              <w:jc w:val="both"/>
              <w:rPr>
                <w:rFonts w:ascii="Times New Roman" w:hAnsi="Times New Roman" w:cs="Times New Roman"/>
                <w:sz w:val="28"/>
                <w:szCs w:val="28"/>
              </w:rPr>
            </w:pPr>
            <w:r w:rsidRPr="002F389E">
              <w:rPr>
                <w:rFonts w:ascii="Times New Roman" w:hAnsi="Times New Roman" w:cs="Times New Roman"/>
                <w:sz w:val="28"/>
                <w:szCs w:val="28"/>
              </w:rPr>
              <w:t>Технологический</w:t>
            </w:r>
            <w:r>
              <w:rPr>
                <w:rFonts w:ascii="Times New Roman" w:hAnsi="Times New Roman" w:cs="Times New Roman"/>
                <w:sz w:val="28"/>
                <w:szCs w:val="28"/>
              </w:rPr>
              <w:t xml:space="preserve"> </w:t>
            </w:r>
            <w:r w:rsidRPr="002F389E">
              <w:rPr>
                <w:rFonts w:ascii="Times New Roman" w:hAnsi="Times New Roman" w:cs="Times New Roman"/>
                <w:sz w:val="28"/>
                <w:szCs w:val="28"/>
              </w:rPr>
              <w:t xml:space="preserve"> профиль</w:t>
            </w:r>
          </w:p>
        </w:tc>
        <w:tc>
          <w:tcPr>
            <w:tcW w:w="930" w:type="pct"/>
          </w:tcPr>
          <w:p w:rsidR="002F389E" w:rsidRPr="002F389E" w:rsidRDefault="002F389E" w:rsidP="00601DB3">
            <w:pPr>
              <w:jc w:val="center"/>
              <w:rPr>
                <w:rFonts w:ascii="Times New Roman" w:hAnsi="Times New Roman" w:cs="Times New Roman"/>
                <w:sz w:val="28"/>
                <w:szCs w:val="28"/>
              </w:rPr>
            </w:pPr>
            <w:r w:rsidRPr="002F389E">
              <w:rPr>
                <w:rFonts w:ascii="Times New Roman" w:hAnsi="Times New Roman" w:cs="Times New Roman"/>
                <w:sz w:val="28"/>
                <w:szCs w:val="28"/>
              </w:rPr>
              <w:t>7</w:t>
            </w:r>
          </w:p>
        </w:tc>
        <w:tc>
          <w:tcPr>
            <w:tcW w:w="1925" w:type="pct"/>
          </w:tcPr>
          <w:p w:rsidR="002F389E" w:rsidRPr="002F389E" w:rsidRDefault="002F389E" w:rsidP="00601DB3">
            <w:pPr>
              <w:jc w:val="both"/>
              <w:rPr>
                <w:rFonts w:ascii="Times New Roman" w:hAnsi="Times New Roman" w:cs="Times New Roman"/>
                <w:sz w:val="28"/>
                <w:szCs w:val="28"/>
              </w:rPr>
            </w:pPr>
            <w:r w:rsidRPr="002F389E">
              <w:rPr>
                <w:rFonts w:ascii="Times New Roman" w:hAnsi="Times New Roman" w:cs="Times New Roman"/>
                <w:sz w:val="28"/>
                <w:szCs w:val="28"/>
              </w:rPr>
              <w:t>Математика</w:t>
            </w:r>
          </w:p>
          <w:p w:rsidR="002F389E" w:rsidRPr="002F389E" w:rsidRDefault="002F389E" w:rsidP="00601DB3">
            <w:pPr>
              <w:jc w:val="both"/>
              <w:rPr>
                <w:rFonts w:ascii="Times New Roman" w:hAnsi="Times New Roman" w:cs="Times New Roman"/>
                <w:sz w:val="28"/>
                <w:szCs w:val="28"/>
              </w:rPr>
            </w:pPr>
            <w:r w:rsidRPr="002F389E">
              <w:rPr>
                <w:rFonts w:ascii="Times New Roman" w:hAnsi="Times New Roman" w:cs="Times New Roman"/>
                <w:sz w:val="28"/>
                <w:szCs w:val="28"/>
              </w:rPr>
              <w:t>Физика</w:t>
            </w:r>
          </w:p>
          <w:p w:rsidR="002F389E" w:rsidRPr="002F389E" w:rsidRDefault="0014354B" w:rsidP="00601DB3">
            <w:pPr>
              <w:jc w:val="both"/>
              <w:rPr>
                <w:rFonts w:ascii="Times New Roman" w:hAnsi="Times New Roman" w:cs="Times New Roman"/>
                <w:sz w:val="28"/>
                <w:szCs w:val="28"/>
              </w:rPr>
            </w:pPr>
            <w:r w:rsidRPr="002F389E">
              <w:rPr>
                <w:rFonts w:ascii="Times New Roman" w:hAnsi="Times New Roman" w:cs="Times New Roman"/>
                <w:sz w:val="28"/>
                <w:szCs w:val="28"/>
              </w:rPr>
              <w:t>И</w:t>
            </w:r>
            <w:r w:rsidR="002F389E" w:rsidRPr="002F389E">
              <w:rPr>
                <w:rFonts w:ascii="Times New Roman" w:hAnsi="Times New Roman" w:cs="Times New Roman"/>
                <w:sz w:val="28"/>
                <w:szCs w:val="28"/>
              </w:rPr>
              <w:t>нформатика</w:t>
            </w:r>
            <w:r>
              <w:rPr>
                <w:rFonts w:ascii="Times New Roman" w:hAnsi="Times New Roman" w:cs="Times New Roman"/>
                <w:sz w:val="28"/>
                <w:szCs w:val="28"/>
              </w:rPr>
              <w:t xml:space="preserve"> </w:t>
            </w:r>
          </w:p>
        </w:tc>
      </w:tr>
      <w:tr w:rsidR="002F389E" w:rsidRPr="002237A4" w:rsidTr="00BF4EA4">
        <w:tc>
          <w:tcPr>
            <w:tcW w:w="735" w:type="pct"/>
          </w:tcPr>
          <w:p w:rsidR="002F389E" w:rsidRPr="002F389E" w:rsidRDefault="002F389E" w:rsidP="00F70796">
            <w:pPr>
              <w:jc w:val="center"/>
              <w:rPr>
                <w:rFonts w:ascii="Times New Roman" w:hAnsi="Times New Roman" w:cs="Times New Roman"/>
                <w:sz w:val="28"/>
                <w:szCs w:val="28"/>
              </w:rPr>
            </w:pPr>
            <w:r w:rsidRPr="002F389E">
              <w:rPr>
                <w:rFonts w:ascii="Times New Roman" w:hAnsi="Times New Roman" w:cs="Times New Roman"/>
                <w:sz w:val="28"/>
                <w:szCs w:val="28"/>
              </w:rPr>
              <w:t>10</w:t>
            </w:r>
          </w:p>
        </w:tc>
        <w:tc>
          <w:tcPr>
            <w:tcW w:w="1410" w:type="pct"/>
          </w:tcPr>
          <w:p w:rsidR="002F389E" w:rsidRPr="002F389E" w:rsidRDefault="00F70796" w:rsidP="00601DB3">
            <w:pPr>
              <w:jc w:val="both"/>
              <w:rPr>
                <w:rFonts w:ascii="Times New Roman" w:hAnsi="Times New Roman" w:cs="Times New Roman"/>
                <w:sz w:val="28"/>
                <w:szCs w:val="28"/>
              </w:rPr>
            </w:pPr>
            <w:r>
              <w:rPr>
                <w:rFonts w:ascii="Times New Roman" w:hAnsi="Times New Roman" w:cs="Times New Roman"/>
                <w:sz w:val="28"/>
                <w:szCs w:val="28"/>
              </w:rPr>
              <w:t>Естественно</w:t>
            </w:r>
            <w:r w:rsidR="002F389E" w:rsidRPr="002F389E">
              <w:rPr>
                <w:rFonts w:ascii="Times New Roman" w:hAnsi="Times New Roman" w:cs="Times New Roman"/>
                <w:sz w:val="28"/>
                <w:szCs w:val="28"/>
              </w:rPr>
              <w:t>научный</w:t>
            </w:r>
          </w:p>
        </w:tc>
        <w:tc>
          <w:tcPr>
            <w:tcW w:w="930" w:type="pct"/>
          </w:tcPr>
          <w:p w:rsidR="002F389E" w:rsidRPr="002F389E" w:rsidRDefault="002F389E" w:rsidP="00601DB3">
            <w:pPr>
              <w:jc w:val="center"/>
              <w:rPr>
                <w:rFonts w:ascii="Times New Roman" w:hAnsi="Times New Roman" w:cs="Times New Roman"/>
                <w:sz w:val="28"/>
                <w:szCs w:val="28"/>
              </w:rPr>
            </w:pPr>
            <w:r w:rsidRPr="002F389E">
              <w:rPr>
                <w:rFonts w:ascii="Times New Roman" w:hAnsi="Times New Roman" w:cs="Times New Roman"/>
                <w:sz w:val="28"/>
                <w:szCs w:val="28"/>
              </w:rPr>
              <w:t>1</w:t>
            </w:r>
          </w:p>
        </w:tc>
        <w:tc>
          <w:tcPr>
            <w:tcW w:w="1925" w:type="pct"/>
          </w:tcPr>
          <w:p w:rsidR="002F389E" w:rsidRPr="002F389E" w:rsidRDefault="002F389E" w:rsidP="00601DB3">
            <w:pPr>
              <w:jc w:val="both"/>
              <w:rPr>
                <w:rFonts w:ascii="Times New Roman" w:hAnsi="Times New Roman" w:cs="Times New Roman"/>
                <w:sz w:val="28"/>
                <w:szCs w:val="28"/>
              </w:rPr>
            </w:pPr>
            <w:r w:rsidRPr="002F389E">
              <w:rPr>
                <w:rFonts w:ascii="Times New Roman" w:hAnsi="Times New Roman" w:cs="Times New Roman"/>
                <w:sz w:val="28"/>
                <w:szCs w:val="28"/>
              </w:rPr>
              <w:t>Математика</w:t>
            </w:r>
          </w:p>
          <w:p w:rsidR="002F389E" w:rsidRPr="002F389E" w:rsidRDefault="002F389E" w:rsidP="00601DB3">
            <w:pPr>
              <w:jc w:val="both"/>
              <w:rPr>
                <w:rFonts w:ascii="Times New Roman" w:hAnsi="Times New Roman" w:cs="Times New Roman"/>
                <w:sz w:val="28"/>
                <w:szCs w:val="28"/>
              </w:rPr>
            </w:pPr>
            <w:r w:rsidRPr="002F389E">
              <w:rPr>
                <w:rFonts w:ascii="Times New Roman" w:hAnsi="Times New Roman" w:cs="Times New Roman"/>
                <w:sz w:val="28"/>
                <w:szCs w:val="28"/>
              </w:rPr>
              <w:t>Химия</w:t>
            </w:r>
          </w:p>
          <w:p w:rsidR="002F389E" w:rsidRPr="002F389E" w:rsidRDefault="002F389E" w:rsidP="00601DB3">
            <w:pPr>
              <w:jc w:val="both"/>
              <w:rPr>
                <w:rFonts w:ascii="Times New Roman" w:hAnsi="Times New Roman" w:cs="Times New Roman"/>
                <w:sz w:val="28"/>
                <w:szCs w:val="28"/>
              </w:rPr>
            </w:pPr>
            <w:r w:rsidRPr="002F389E">
              <w:rPr>
                <w:rFonts w:ascii="Times New Roman" w:hAnsi="Times New Roman" w:cs="Times New Roman"/>
                <w:sz w:val="28"/>
                <w:szCs w:val="28"/>
              </w:rPr>
              <w:t>Биология</w:t>
            </w:r>
          </w:p>
        </w:tc>
      </w:tr>
    </w:tbl>
    <w:p w:rsidR="00C03BC9" w:rsidRPr="00C03BC9" w:rsidRDefault="00C03BC9" w:rsidP="00C03BC9">
      <w:pPr>
        <w:ind w:left="-170"/>
        <w:jc w:val="both"/>
        <w:rPr>
          <w:rFonts w:ascii="Times New Roman" w:hAnsi="Times New Roman" w:cs="Times New Roman"/>
          <w:sz w:val="28"/>
          <w:szCs w:val="28"/>
        </w:rPr>
      </w:pPr>
    </w:p>
    <w:p w:rsidR="00C03BC9" w:rsidRPr="00C03BC9" w:rsidRDefault="00C03BC9" w:rsidP="00C03BC9">
      <w:pPr>
        <w:ind w:left="-170"/>
        <w:jc w:val="both"/>
        <w:rPr>
          <w:rFonts w:ascii="Times New Roman" w:hAnsi="Times New Roman" w:cs="Times New Roman"/>
          <w:sz w:val="28"/>
          <w:szCs w:val="28"/>
        </w:rPr>
      </w:pPr>
      <w:r w:rsidRPr="00C03BC9">
        <w:rPr>
          <w:rFonts w:ascii="Times New Roman" w:hAnsi="Times New Roman" w:cs="Times New Roman"/>
          <w:sz w:val="28"/>
          <w:szCs w:val="28"/>
        </w:rPr>
        <w:t xml:space="preserve">    На основании изучения потребностей обучающихся в учебный план 10 класса были включены элективные курсы: </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8"/>
        <w:gridCol w:w="5477"/>
        <w:gridCol w:w="1565"/>
      </w:tblGrid>
      <w:tr w:rsidR="00BF4EA4" w:rsidRPr="00BF4EA4" w:rsidTr="00D0371B">
        <w:trPr>
          <w:jc w:val="center"/>
        </w:trPr>
        <w:tc>
          <w:tcPr>
            <w:tcW w:w="1440" w:type="pct"/>
          </w:tcPr>
          <w:p w:rsidR="00BF4EA4" w:rsidRPr="00BF4EA4" w:rsidRDefault="00BF4EA4" w:rsidP="00F54D63">
            <w:pPr>
              <w:jc w:val="center"/>
              <w:rPr>
                <w:rFonts w:ascii="Times New Roman" w:hAnsi="Times New Roman" w:cs="Times New Roman"/>
                <w:sz w:val="28"/>
                <w:szCs w:val="28"/>
              </w:rPr>
            </w:pPr>
            <w:r w:rsidRPr="00BF4EA4">
              <w:rPr>
                <w:rFonts w:ascii="Times New Roman" w:hAnsi="Times New Roman" w:cs="Times New Roman"/>
                <w:sz w:val="28"/>
                <w:szCs w:val="28"/>
              </w:rPr>
              <w:t>Класс, профиль</w:t>
            </w:r>
          </w:p>
        </w:tc>
        <w:tc>
          <w:tcPr>
            <w:tcW w:w="2769" w:type="pct"/>
          </w:tcPr>
          <w:p w:rsidR="00BF4EA4" w:rsidRPr="00BF4EA4" w:rsidRDefault="00BF4EA4" w:rsidP="00F54D63">
            <w:pPr>
              <w:jc w:val="center"/>
              <w:rPr>
                <w:rFonts w:ascii="Times New Roman" w:hAnsi="Times New Roman" w:cs="Times New Roman"/>
                <w:sz w:val="28"/>
                <w:szCs w:val="28"/>
              </w:rPr>
            </w:pPr>
            <w:r w:rsidRPr="00BF4EA4">
              <w:rPr>
                <w:rFonts w:ascii="Times New Roman" w:hAnsi="Times New Roman" w:cs="Times New Roman"/>
                <w:sz w:val="28"/>
                <w:szCs w:val="28"/>
              </w:rPr>
              <w:t>Название курса</w:t>
            </w:r>
          </w:p>
        </w:tc>
        <w:tc>
          <w:tcPr>
            <w:tcW w:w="791" w:type="pct"/>
          </w:tcPr>
          <w:p w:rsidR="00BF4EA4" w:rsidRPr="00BF4EA4" w:rsidRDefault="00BF4EA4" w:rsidP="00F54D63">
            <w:pPr>
              <w:jc w:val="center"/>
              <w:rPr>
                <w:rFonts w:ascii="Times New Roman" w:hAnsi="Times New Roman" w:cs="Times New Roman"/>
                <w:sz w:val="28"/>
                <w:szCs w:val="28"/>
              </w:rPr>
            </w:pPr>
            <w:r w:rsidRPr="00BF4EA4">
              <w:rPr>
                <w:rFonts w:ascii="Times New Roman" w:hAnsi="Times New Roman" w:cs="Times New Roman"/>
                <w:sz w:val="28"/>
                <w:szCs w:val="28"/>
              </w:rPr>
              <w:t>Кол-во часов</w:t>
            </w:r>
          </w:p>
        </w:tc>
      </w:tr>
      <w:tr w:rsidR="00BF4EA4" w:rsidRPr="00BF4EA4" w:rsidTr="00D0371B">
        <w:trPr>
          <w:jc w:val="center"/>
        </w:trPr>
        <w:tc>
          <w:tcPr>
            <w:tcW w:w="1440" w:type="pct"/>
          </w:tcPr>
          <w:p w:rsidR="00BF4EA4" w:rsidRPr="00BF4EA4" w:rsidRDefault="00BF4EA4" w:rsidP="00BF4EA4">
            <w:pPr>
              <w:jc w:val="both"/>
              <w:rPr>
                <w:rFonts w:ascii="Times New Roman" w:hAnsi="Times New Roman" w:cs="Times New Roman"/>
                <w:sz w:val="28"/>
                <w:szCs w:val="28"/>
              </w:rPr>
            </w:pPr>
            <w:r w:rsidRPr="00BF4EA4">
              <w:rPr>
                <w:rFonts w:ascii="Times New Roman" w:hAnsi="Times New Roman" w:cs="Times New Roman"/>
                <w:sz w:val="28"/>
                <w:szCs w:val="28"/>
              </w:rPr>
              <w:t xml:space="preserve"> Гуманитарный</w:t>
            </w:r>
            <w:r>
              <w:rPr>
                <w:rFonts w:ascii="Times New Roman" w:hAnsi="Times New Roman" w:cs="Times New Roman"/>
                <w:sz w:val="28"/>
                <w:szCs w:val="28"/>
              </w:rPr>
              <w:t xml:space="preserve"> </w:t>
            </w:r>
            <w:r w:rsidRPr="00BF4EA4">
              <w:rPr>
                <w:rFonts w:ascii="Times New Roman" w:hAnsi="Times New Roman" w:cs="Times New Roman"/>
                <w:sz w:val="28"/>
                <w:szCs w:val="28"/>
              </w:rPr>
              <w:t xml:space="preserve"> профиль</w:t>
            </w:r>
          </w:p>
        </w:tc>
        <w:tc>
          <w:tcPr>
            <w:tcW w:w="2769" w:type="pct"/>
          </w:tcPr>
          <w:p w:rsidR="00BF4EA4" w:rsidRPr="00BF4EA4" w:rsidRDefault="00BF4EA4" w:rsidP="00F54D63">
            <w:pPr>
              <w:jc w:val="both"/>
              <w:rPr>
                <w:rFonts w:ascii="Times New Roman" w:hAnsi="Times New Roman" w:cs="Times New Roman"/>
                <w:sz w:val="28"/>
                <w:szCs w:val="28"/>
              </w:rPr>
            </w:pPr>
            <w:r w:rsidRPr="00BF4EA4">
              <w:rPr>
                <w:rFonts w:ascii="Times New Roman" w:hAnsi="Times New Roman" w:cs="Times New Roman"/>
                <w:sz w:val="28"/>
                <w:szCs w:val="28"/>
              </w:rPr>
              <w:t>Практическое обществознание</w:t>
            </w:r>
          </w:p>
          <w:p w:rsidR="00BF4EA4" w:rsidRPr="00BF4EA4" w:rsidRDefault="00BF4EA4" w:rsidP="00F54D63">
            <w:pPr>
              <w:jc w:val="both"/>
              <w:rPr>
                <w:rFonts w:ascii="Times New Roman" w:hAnsi="Times New Roman" w:cs="Times New Roman"/>
                <w:sz w:val="28"/>
                <w:szCs w:val="28"/>
              </w:rPr>
            </w:pPr>
            <w:r w:rsidRPr="00BF4EA4">
              <w:rPr>
                <w:rFonts w:ascii="Times New Roman" w:hAnsi="Times New Roman" w:cs="Times New Roman"/>
                <w:spacing w:val="2"/>
                <w:sz w:val="28"/>
                <w:szCs w:val="28"/>
                <w:shd w:val="clear" w:color="auto" w:fill="FFFFFF"/>
              </w:rPr>
              <w:t>Элективный курс «Русское правописание: орфография и пунктуация»</w:t>
            </w:r>
            <w:r w:rsidRPr="00BF4EA4">
              <w:rPr>
                <w:rFonts w:ascii="Times New Roman" w:hAnsi="Times New Roman" w:cs="Times New Roman"/>
                <w:sz w:val="28"/>
                <w:szCs w:val="28"/>
              </w:rPr>
              <w:t xml:space="preserve"> </w:t>
            </w:r>
          </w:p>
          <w:p w:rsidR="00BF4EA4" w:rsidRPr="00BF4EA4" w:rsidRDefault="00BF4EA4" w:rsidP="00F54D63">
            <w:pPr>
              <w:jc w:val="both"/>
              <w:rPr>
                <w:rFonts w:ascii="Times New Roman" w:hAnsi="Times New Roman" w:cs="Times New Roman"/>
                <w:sz w:val="28"/>
                <w:szCs w:val="28"/>
              </w:rPr>
            </w:pPr>
            <w:r w:rsidRPr="00BF4EA4">
              <w:rPr>
                <w:rFonts w:ascii="Times New Roman" w:hAnsi="Times New Roman" w:cs="Times New Roman"/>
                <w:sz w:val="28"/>
                <w:szCs w:val="28"/>
              </w:rPr>
              <w:t>Основы финансовой грамотности</w:t>
            </w:r>
          </w:p>
        </w:tc>
        <w:tc>
          <w:tcPr>
            <w:tcW w:w="791" w:type="pct"/>
          </w:tcPr>
          <w:p w:rsidR="00BF4EA4" w:rsidRPr="00BF4EA4" w:rsidRDefault="00BF4EA4" w:rsidP="00D0371B">
            <w:pPr>
              <w:jc w:val="center"/>
              <w:rPr>
                <w:rFonts w:ascii="Times New Roman" w:hAnsi="Times New Roman" w:cs="Times New Roman"/>
                <w:sz w:val="28"/>
                <w:szCs w:val="28"/>
              </w:rPr>
            </w:pPr>
            <w:r w:rsidRPr="00BF4EA4">
              <w:rPr>
                <w:rFonts w:ascii="Times New Roman" w:hAnsi="Times New Roman" w:cs="Times New Roman"/>
                <w:sz w:val="28"/>
                <w:szCs w:val="28"/>
              </w:rPr>
              <w:t>34</w:t>
            </w:r>
          </w:p>
          <w:p w:rsidR="00BF4EA4" w:rsidRPr="00BF4EA4" w:rsidRDefault="00BF4EA4" w:rsidP="00D0371B">
            <w:pPr>
              <w:jc w:val="center"/>
              <w:rPr>
                <w:rFonts w:ascii="Times New Roman" w:hAnsi="Times New Roman" w:cs="Times New Roman"/>
                <w:sz w:val="28"/>
                <w:szCs w:val="28"/>
              </w:rPr>
            </w:pPr>
          </w:p>
          <w:p w:rsidR="00BF4EA4" w:rsidRPr="00BF4EA4" w:rsidRDefault="00BF4EA4" w:rsidP="00D0371B">
            <w:pPr>
              <w:jc w:val="center"/>
              <w:rPr>
                <w:rFonts w:ascii="Times New Roman" w:hAnsi="Times New Roman" w:cs="Times New Roman"/>
                <w:sz w:val="28"/>
                <w:szCs w:val="28"/>
              </w:rPr>
            </w:pPr>
            <w:r w:rsidRPr="00BF4EA4">
              <w:rPr>
                <w:rFonts w:ascii="Times New Roman" w:hAnsi="Times New Roman" w:cs="Times New Roman"/>
                <w:sz w:val="28"/>
                <w:szCs w:val="28"/>
              </w:rPr>
              <w:t>34</w:t>
            </w:r>
          </w:p>
          <w:p w:rsidR="00BF4EA4" w:rsidRPr="00BF4EA4" w:rsidRDefault="00BF4EA4" w:rsidP="00D0371B">
            <w:pPr>
              <w:jc w:val="center"/>
              <w:rPr>
                <w:rFonts w:ascii="Times New Roman" w:hAnsi="Times New Roman" w:cs="Times New Roman"/>
                <w:sz w:val="28"/>
                <w:szCs w:val="28"/>
              </w:rPr>
            </w:pPr>
            <w:r w:rsidRPr="00BF4EA4">
              <w:rPr>
                <w:rFonts w:ascii="Times New Roman" w:hAnsi="Times New Roman" w:cs="Times New Roman"/>
                <w:sz w:val="28"/>
                <w:szCs w:val="28"/>
              </w:rPr>
              <w:t>34</w:t>
            </w:r>
          </w:p>
        </w:tc>
      </w:tr>
      <w:tr w:rsidR="00BF4EA4" w:rsidRPr="00BF4EA4" w:rsidTr="00D0371B">
        <w:trPr>
          <w:jc w:val="center"/>
        </w:trPr>
        <w:tc>
          <w:tcPr>
            <w:tcW w:w="1440" w:type="pct"/>
          </w:tcPr>
          <w:p w:rsidR="00BF4EA4" w:rsidRPr="00BF4EA4" w:rsidRDefault="00BF4EA4" w:rsidP="00BF4EA4">
            <w:pPr>
              <w:jc w:val="both"/>
              <w:rPr>
                <w:rFonts w:ascii="Times New Roman" w:hAnsi="Times New Roman" w:cs="Times New Roman"/>
                <w:sz w:val="28"/>
                <w:szCs w:val="28"/>
              </w:rPr>
            </w:pPr>
            <w:r w:rsidRPr="00BF4EA4">
              <w:rPr>
                <w:rFonts w:ascii="Times New Roman" w:hAnsi="Times New Roman" w:cs="Times New Roman"/>
                <w:sz w:val="28"/>
                <w:szCs w:val="28"/>
              </w:rPr>
              <w:t>Технологический</w:t>
            </w:r>
            <w:r>
              <w:rPr>
                <w:rFonts w:ascii="Times New Roman" w:hAnsi="Times New Roman" w:cs="Times New Roman"/>
                <w:sz w:val="28"/>
                <w:szCs w:val="28"/>
              </w:rPr>
              <w:t xml:space="preserve">  </w:t>
            </w:r>
            <w:r w:rsidRPr="00BF4EA4">
              <w:rPr>
                <w:rFonts w:ascii="Times New Roman" w:hAnsi="Times New Roman" w:cs="Times New Roman"/>
                <w:sz w:val="28"/>
                <w:szCs w:val="28"/>
              </w:rPr>
              <w:t>профиль</w:t>
            </w:r>
          </w:p>
        </w:tc>
        <w:tc>
          <w:tcPr>
            <w:tcW w:w="2769" w:type="pct"/>
          </w:tcPr>
          <w:p w:rsidR="00BF4EA4" w:rsidRPr="00BF4EA4" w:rsidRDefault="00BF4EA4" w:rsidP="00F54D63">
            <w:pPr>
              <w:snapToGrid w:val="0"/>
              <w:rPr>
                <w:rFonts w:ascii="Times New Roman" w:hAnsi="Times New Roman" w:cs="Times New Roman"/>
                <w:spacing w:val="2"/>
                <w:sz w:val="28"/>
                <w:szCs w:val="28"/>
                <w:shd w:val="clear" w:color="auto" w:fill="FFFFFF"/>
              </w:rPr>
            </w:pPr>
            <w:r w:rsidRPr="00BF4EA4">
              <w:rPr>
                <w:rFonts w:ascii="Times New Roman" w:hAnsi="Times New Roman" w:cs="Times New Roman"/>
                <w:spacing w:val="2"/>
                <w:sz w:val="28"/>
                <w:szCs w:val="28"/>
                <w:shd w:val="clear" w:color="auto" w:fill="FFFFFF"/>
              </w:rPr>
              <w:t>Элективный курс «Подготовка к ЕГЭ: решение дополнительных задач по геометрии»</w:t>
            </w:r>
          </w:p>
          <w:p w:rsidR="00BF4EA4" w:rsidRPr="00BF4EA4" w:rsidRDefault="00BF4EA4" w:rsidP="00F54D63">
            <w:pPr>
              <w:snapToGrid w:val="0"/>
              <w:rPr>
                <w:rFonts w:ascii="Times New Roman" w:hAnsi="Times New Roman" w:cs="Times New Roman"/>
                <w:spacing w:val="2"/>
                <w:sz w:val="28"/>
                <w:szCs w:val="28"/>
                <w:shd w:val="clear" w:color="auto" w:fill="FFFFFF"/>
              </w:rPr>
            </w:pPr>
            <w:r w:rsidRPr="00BF4EA4">
              <w:rPr>
                <w:rFonts w:ascii="Times New Roman" w:hAnsi="Times New Roman" w:cs="Times New Roman"/>
                <w:spacing w:val="2"/>
                <w:sz w:val="28"/>
                <w:szCs w:val="28"/>
                <w:shd w:val="clear" w:color="auto" w:fill="FFFFFF"/>
              </w:rPr>
              <w:t xml:space="preserve">Элективный курс </w:t>
            </w:r>
            <w:r w:rsidRPr="00BF4EA4">
              <w:rPr>
                <w:rFonts w:ascii="Times New Roman" w:hAnsi="Times New Roman" w:cs="Times New Roman"/>
                <w:sz w:val="28"/>
                <w:szCs w:val="28"/>
              </w:rPr>
              <w:t>«Решение физических задач»</w:t>
            </w:r>
          </w:p>
        </w:tc>
        <w:tc>
          <w:tcPr>
            <w:tcW w:w="791" w:type="pct"/>
          </w:tcPr>
          <w:p w:rsidR="00BF4EA4" w:rsidRPr="00BF4EA4" w:rsidRDefault="00BF4EA4" w:rsidP="00D0371B">
            <w:pPr>
              <w:jc w:val="center"/>
              <w:rPr>
                <w:rFonts w:ascii="Times New Roman" w:hAnsi="Times New Roman" w:cs="Times New Roman"/>
                <w:sz w:val="28"/>
                <w:szCs w:val="28"/>
              </w:rPr>
            </w:pPr>
            <w:r w:rsidRPr="00BF4EA4">
              <w:rPr>
                <w:rFonts w:ascii="Times New Roman" w:hAnsi="Times New Roman" w:cs="Times New Roman"/>
                <w:sz w:val="28"/>
                <w:szCs w:val="28"/>
              </w:rPr>
              <w:t>34</w:t>
            </w:r>
          </w:p>
          <w:p w:rsidR="00BF4EA4" w:rsidRPr="00BF4EA4" w:rsidRDefault="00BF4EA4" w:rsidP="00D0371B">
            <w:pPr>
              <w:jc w:val="center"/>
              <w:rPr>
                <w:rFonts w:ascii="Times New Roman" w:hAnsi="Times New Roman" w:cs="Times New Roman"/>
                <w:sz w:val="28"/>
                <w:szCs w:val="28"/>
              </w:rPr>
            </w:pPr>
          </w:p>
          <w:p w:rsidR="00BF4EA4" w:rsidRPr="00BF4EA4" w:rsidRDefault="00BF4EA4" w:rsidP="00D0371B">
            <w:pPr>
              <w:jc w:val="center"/>
              <w:rPr>
                <w:rFonts w:ascii="Times New Roman" w:hAnsi="Times New Roman" w:cs="Times New Roman"/>
                <w:sz w:val="28"/>
                <w:szCs w:val="28"/>
              </w:rPr>
            </w:pPr>
          </w:p>
          <w:p w:rsidR="00BF4EA4" w:rsidRPr="00BF4EA4" w:rsidRDefault="00BF4EA4" w:rsidP="00D0371B">
            <w:pPr>
              <w:jc w:val="center"/>
              <w:rPr>
                <w:rFonts w:ascii="Times New Roman" w:hAnsi="Times New Roman" w:cs="Times New Roman"/>
                <w:sz w:val="28"/>
                <w:szCs w:val="28"/>
              </w:rPr>
            </w:pPr>
          </w:p>
          <w:p w:rsidR="00BF4EA4" w:rsidRPr="00BF4EA4" w:rsidRDefault="00BF4EA4" w:rsidP="00D0371B">
            <w:pPr>
              <w:jc w:val="center"/>
              <w:rPr>
                <w:rFonts w:ascii="Times New Roman" w:hAnsi="Times New Roman" w:cs="Times New Roman"/>
                <w:sz w:val="28"/>
                <w:szCs w:val="28"/>
              </w:rPr>
            </w:pPr>
            <w:r w:rsidRPr="00BF4EA4">
              <w:rPr>
                <w:rFonts w:ascii="Times New Roman" w:hAnsi="Times New Roman" w:cs="Times New Roman"/>
                <w:sz w:val="28"/>
                <w:szCs w:val="28"/>
              </w:rPr>
              <w:t>34</w:t>
            </w:r>
          </w:p>
        </w:tc>
      </w:tr>
      <w:tr w:rsidR="00BF4EA4" w:rsidRPr="00BF4EA4" w:rsidTr="00D0371B">
        <w:trPr>
          <w:jc w:val="center"/>
        </w:trPr>
        <w:tc>
          <w:tcPr>
            <w:tcW w:w="1440" w:type="pct"/>
          </w:tcPr>
          <w:p w:rsidR="00BF4EA4" w:rsidRPr="00BF4EA4" w:rsidRDefault="00BF4EA4" w:rsidP="00F54D63">
            <w:pPr>
              <w:jc w:val="both"/>
              <w:rPr>
                <w:rFonts w:ascii="Times New Roman" w:hAnsi="Times New Roman" w:cs="Times New Roman"/>
                <w:sz w:val="28"/>
                <w:szCs w:val="28"/>
              </w:rPr>
            </w:pPr>
            <w:r w:rsidRPr="00BF4EA4">
              <w:rPr>
                <w:rFonts w:ascii="Times New Roman" w:hAnsi="Times New Roman" w:cs="Times New Roman"/>
                <w:sz w:val="28"/>
                <w:szCs w:val="28"/>
              </w:rPr>
              <w:t>Естественнонаучный</w:t>
            </w:r>
            <w:r>
              <w:rPr>
                <w:rFonts w:ascii="Times New Roman" w:hAnsi="Times New Roman" w:cs="Times New Roman"/>
                <w:sz w:val="28"/>
                <w:szCs w:val="28"/>
              </w:rPr>
              <w:t xml:space="preserve"> </w:t>
            </w:r>
            <w:r w:rsidRPr="00BF4EA4">
              <w:rPr>
                <w:rFonts w:ascii="Times New Roman" w:hAnsi="Times New Roman" w:cs="Times New Roman"/>
                <w:sz w:val="28"/>
                <w:szCs w:val="28"/>
              </w:rPr>
              <w:t xml:space="preserve"> профиль </w:t>
            </w:r>
          </w:p>
        </w:tc>
        <w:tc>
          <w:tcPr>
            <w:tcW w:w="2769" w:type="pct"/>
          </w:tcPr>
          <w:p w:rsidR="00BF4EA4" w:rsidRPr="00BF4EA4" w:rsidRDefault="00BF4EA4" w:rsidP="00F54D63">
            <w:pPr>
              <w:jc w:val="both"/>
              <w:rPr>
                <w:rFonts w:ascii="Times New Roman" w:hAnsi="Times New Roman" w:cs="Times New Roman"/>
                <w:sz w:val="28"/>
                <w:szCs w:val="28"/>
              </w:rPr>
            </w:pPr>
            <w:r w:rsidRPr="00BF4EA4">
              <w:rPr>
                <w:rFonts w:ascii="Times New Roman" w:hAnsi="Times New Roman" w:cs="Times New Roman"/>
                <w:sz w:val="28"/>
                <w:szCs w:val="28"/>
              </w:rPr>
              <w:t xml:space="preserve">Экология </w:t>
            </w:r>
          </w:p>
        </w:tc>
        <w:tc>
          <w:tcPr>
            <w:tcW w:w="791" w:type="pct"/>
          </w:tcPr>
          <w:p w:rsidR="00BF4EA4" w:rsidRPr="00BF4EA4" w:rsidRDefault="00BF4EA4" w:rsidP="00D0371B">
            <w:pPr>
              <w:jc w:val="center"/>
              <w:rPr>
                <w:rFonts w:ascii="Times New Roman" w:hAnsi="Times New Roman" w:cs="Times New Roman"/>
                <w:sz w:val="28"/>
                <w:szCs w:val="28"/>
              </w:rPr>
            </w:pPr>
            <w:r w:rsidRPr="00BF4EA4">
              <w:rPr>
                <w:rFonts w:ascii="Times New Roman" w:hAnsi="Times New Roman" w:cs="Times New Roman"/>
                <w:sz w:val="28"/>
                <w:szCs w:val="28"/>
              </w:rPr>
              <w:t>34</w:t>
            </w:r>
          </w:p>
        </w:tc>
      </w:tr>
    </w:tbl>
    <w:p w:rsidR="00DF3367" w:rsidRDefault="00DF3367" w:rsidP="008358CC">
      <w:pPr>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8358CC" w:rsidRPr="008358CC" w:rsidRDefault="008358CC" w:rsidP="008358CC">
      <w:pPr>
        <w:ind w:firstLine="720"/>
        <w:jc w:val="both"/>
        <w:rPr>
          <w:rFonts w:ascii="Times New Roman" w:hAnsi="Times New Roman" w:cs="Times New Roman"/>
          <w:sz w:val="28"/>
          <w:szCs w:val="28"/>
        </w:rPr>
      </w:pPr>
      <w:r w:rsidRPr="008358CC">
        <w:rPr>
          <w:rFonts w:ascii="Times New Roman" w:hAnsi="Times New Roman" w:cs="Times New Roman"/>
          <w:sz w:val="28"/>
          <w:szCs w:val="28"/>
        </w:rPr>
        <w:t>В целом, анализ  реализации профильного об</w:t>
      </w:r>
      <w:r>
        <w:rPr>
          <w:rFonts w:ascii="Times New Roman" w:hAnsi="Times New Roman" w:cs="Times New Roman"/>
          <w:sz w:val="28"/>
          <w:szCs w:val="28"/>
        </w:rPr>
        <w:t>учения</w:t>
      </w:r>
      <w:r w:rsidRPr="008358CC">
        <w:rPr>
          <w:rFonts w:ascii="Times New Roman" w:hAnsi="Times New Roman" w:cs="Times New Roman"/>
          <w:sz w:val="28"/>
          <w:szCs w:val="28"/>
        </w:rPr>
        <w:t xml:space="preserve"> позволяет сделать вывод  о том, что  организация учебного процесса на основе профильного обучения создает условия для творческой самореализации учащихся, более полного удовлетворения социального запроса на образовательные услуги, способствует решению задач повышения доступности, качества и эффективности образования.</w:t>
      </w:r>
    </w:p>
    <w:p w:rsidR="001359D6" w:rsidRPr="00802BC8" w:rsidRDefault="001359D6" w:rsidP="001359D6">
      <w:pPr>
        <w:jc w:val="center"/>
        <w:rPr>
          <w:rFonts w:ascii="Times New Roman" w:hAnsi="Times New Roman" w:cs="Times New Roman"/>
          <w:b/>
          <w:sz w:val="28"/>
          <w:szCs w:val="28"/>
        </w:rPr>
      </w:pPr>
      <w:proofErr w:type="spellStart"/>
      <w:r w:rsidRPr="00802BC8">
        <w:rPr>
          <w:rFonts w:ascii="Times New Roman" w:hAnsi="Times New Roman" w:cs="Times New Roman"/>
          <w:b/>
          <w:sz w:val="28"/>
          <w:szCs w:val="28"/>
        </w:rPr>
        <w:t>Востребованность</w:t>
      </w:r>
      <w:proofErr w:type="spellEnd"/>
      <w:r w:rsidRPr="00802BC8">
        <w:rPr>
          <w:rFonts w:ascii="Times New Roman" w:hAnsi="Times New Roman" w:cs="Times New Roman"/>
          <w:b/>
          <w:sz w:val="28"/>
          <w:szCs w:val="28"/>
        </w:rPr>
        <w:t xml:space="preserve"> выпускников</w:t>
      </w:r>
    </w:p>
    <w:p w:rsidR="001359D6" w:rsidRPr="00802BC8" w:rsidRDefault="001359D6" w:rsidP="001359D6">
      <w:pPr>
        <w:jc w:val="center"/>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5"/>
        <w:gridCol w:w="629"/>
        <w:gridCol w:w="1198"/>
        <w:gridCol w:w="1044"/>
        <w:gridCol w:w="1158"/>
        <w:gridCol w:w="629"/>
        <w:gridCol w:w="1238"/>
        <w:gridCol w:w="1192"/>
        <w:gridCol w:w="1098"/>
        <w:gridCol w:w="737"/>
      </w:tblGrid>
      <w:tr w:rsidR="001359D6" w:rsidRPr="00802BC8" w:rsidTr="00F54D63">
        <w:tc>
          <w:tcPr>
            <w:tcW w:w="546" w:type="pct"/>
            <w:vMerge w:val="restart"/>
            <w:vAlign w:val="center"/>
          </w:tcPr>
          <w:p w:rsidR="001359D6" w:rsidRPr="007B0B8D" w:rsidRDefault="001359D6" w:rsidP="00F54D63">
            <w:pPr>
              <w:ind w:left="-120" w:right="-82"/>
              <w:jc w:val="center"/>
              <w:rPr>
                <w:rFonts w:ascii="Times New Roman" w:hAnsi="Times New Roman" w:cs="Times New Roman"/>
                <w:b/>
              </w:rPr>
            </w:pPr>
            <w:r w:rsidRPr="007B0B8D">
              <w:rPr>
                <w:rFonts w:ascii="Times New Roman" w:hAnsi="Times New Roman" w:cs="Times New Roman"/>
                <w:b/>
              </w:rPr>
              <w:t>Год выпуска</w:t>
            </w:r>
          </w:p>
        </w:tc>
        <w:tc>
          <w:tcPr>
            <w:tcW w:w="2011" w:type="pct"/>
            <w:gridSpan w:val="4"/>
            <w:vAlign w:val="center"/>
          </w:tcPr>
          <w:p w:rsidR="001359D6" w:rsidRPr="007B0B8D" w:rsidRDefault="001359D6" w:rsidP="00F54D63">
            <w:pPr>
              <w:ind w:left="-120" w:right="-82"/>
              <w:jc w:val="center"/>
              <w:rPr>
                <w:rFonts w:ascii="Times New Roman" w:hAnsi="Times New Roman" w:cs="Times New Roman"/>
                <w:b/>
              </w:rPr>
            </w:pPr>
            <w:r w:rsidRPr="007B0B8D">
              <w:rPr>
                <w:rFonts w:ascii="Times New Roman" w:hAnsi="Times New Roman" w:cs="Times New Roman"/>
                <w:b/>
              </w:rPr>
              <w:t>Основная школа</w:t>
            </w:r>
          </w:p>
        </w:tc>
        <w:tc>
          <w:tcPr>
            <w:tcW w:w="2443" w:type="pct"/>
            <w:gridSpan w:val="5"/>
            <w:vAlign w:val="center"/>
          </w:tcPr>
          <w:p w:rsidR="001359D6" w:rsidRPr="007B0B8D" w:rsidRDefault="001359D6" w:rsidP="00F54D63">
            <w:pPr>
              <w:ind w:left="-120" w:right="-82"/>
              <w:jc w:val="center"/>
              <w:rPr>
                <w:rFonts w:ascii="Times New Roman" w:hAnsi="Times New Roman" w:cs="Times New Roman"/>
                <w:b/>
              </w:rPr>
            </w:pPr>
            <w:r w:rsidRPr="007B0B8D">
              <w:rPr>
                <w:rFonts w:ascii="Times New Roman" w:hAnsi="Times New Roman" w:cs="Times New Roman"/>
                <w:b/>
              </w:rPr>
              <w:t>Средняя школа</w:t>
            </w:r>
          </w:p>
        </w:tc>
      </w:tr>
      <w:tr w:rsidR="001359D6" w:rsidRPr="00802BC8" w:rsidTr="00F54D63">
        <w:trPr>
          <w:cantSplit/>
          <w:trHeight w:val="693"/>
        </w:trPr>
        <w:tc>
          <w:tcPr>
            <w:tcW w:w="546" w:type="pct"/>
            <w:vMerge/>
            <w:vAlign w:val="center"/>
          </w:tcPr>
          <w:p w:rsidR="001359D6" w:rsidRPr="007B0B8D" w:rsidRDefault="001359D6" w:rsidP="00F54D63">
            <w:pPr>
              <w:ind w:left="-120" w:right="-82"/>
              <w:jc w:val="center"/>
              <w:rPr>
                <w:rFonts w:ascii="Times New Roman" w:hAnsi="Times New Roman" w:cs="Times New Roman"/>
                <w:b/>
              </w:rPr>
            </w:pPr>
          </w:p>
        </w:tc>
        <w:tc>
          <w:tcPr>
            <w:tcW w:w="314" w:type="pct"/>
            <w:vAlign w:val="center"/>
          </w:tcPr>
          <w:p w:rsidR="001359D6" w:rsidRPr="007B0B8D" w:rsidRDefault="001359D6" w:rsidP="00F54D63">
            <w:pPr>
              <w:ind w:left="-120" w:right="-82"/>
              <w:jc w:val="center"/>
              <w:rPr>
                <w:rFonts w:ascii="Times New Roman" w:hAnsi="Times New Roman" w:cs="Times New Roman"/>
                <w:b/>
              </w:rPr>
            </w:pPr>
            <w:r w:rsidRPr="007B0B8D">
              <w:rPr>
                <w:rFonts w:ascii="Times New Roman" w:hAnsi="Times New Roman" w:cs="Times New Roman"/>
                <w:b/>
              </w:rPr>
              <w:t>Всего</w:t>
            </w:r>
          </w:p>
        </w:tc>
        <w:tc>
          <w:tcPr>
            <w:tcW w:w="598" w:type="pct"/>
            <w:vAlign w:val="center"/>
          </w:tcPr>
          <w:p w:rsidR="001359D6" w:rsidRPr="007B0B8D" w:rsidRDefault="001359D6" w:rsidP="00F54D63">
            <w:pPr>
              <w:ind w:left="-120" w:right="-82"/>
              <w:jc w:val="center"/>
              <w:rPr>
                <w:rFonts w:ascii="Times New Roman" w:hAnsi="Times New Roman" w:cs="Times New Roman"/>
                <w:b/>
              </w:rPr>
            </w:pPr>
            <w:r w:rsidRPr="007B0B8D">
              <w:rPr>
                <w:rFonts w:ascii="Times New Roman" w:hAnsi="Times New Roman" w:cs="Times New Roman"/>
                <w:b/>
              </w:rPr>
              <w:t>Перешли в 10-й класс гимназии</w:t>
            </w:r>
          </w:p>
        </w:tc>
        <w:tc>
          <w:tcPr>
            <w:tcW w:w="521" w:type="pct"/>
            <w:vAlign w:val="center"/>
          </w:tcPr>
          <w:p w:rsidR="001359D6" w:rsidRPr="007B0B8D" w:rsidRDefault="001359D6" w:rsidP="00F54D63">
            <w:pPr>
              <w:ind w:left="-120" w:right="-82"/>
              <w:jc w:val="center"/>
              <w:rPr>
                <w:rFonts w:ascii="Times New Roman" w:hAnsi="Times New Roman" w:cs="Times New Roman"/>
                <w:b/>
              </w:rPr>
            </w:pPr>
            <w:r w:rsidRPr="007B0B8D">
              <w:rPr>
                <w:rFonts w:ascii="Times New Roman" w:hAnsi="Times New Roman" w:cs="Times New Roman"/>
                <w:b/>
              </w:rPr>
              <w:t>Перешли в 10-й класс другой ОО</w:t>
            </w:r>
          </w:p>
        </w:tc>
        <w:tc>
          <w:tcPr>
            <w:tcW w:w="577" w:type="pct"/>
            <w:vAlign w:val="center"/>
          </w:tcPr>
          <w:p w:rsidR="001359D6" w:rsidRPr="007B0B8D" w:rsidRDefault="001359D6" w:rsidP="00F54D63">
            <w:pPr>
              <w:ind w:left="-120" w:right="-82"/>
              <w:jc w:val="center"/>
              <w:rPr>
                <w:rFonts w:ascii="Times New Roman" w:hAnsi="Times New Roman" w:cs="Times New Roman"/>
                <w:b/>
              </w:rPr>
            </w:pPr>
            <w:r w:rsidRPr="007B0B8D">
              <w:rPr>
                <w:rFonts w:ascii="Times New Roman" w:hAnsi="Times New Roman" w:cs="Times New Roman"/>
                <w:b/>
              </w:rPr>
              <w:t>Поступили в профессиональную ОО</w:t>
            </w:r>
          </w:p>
        </w:tc>
        <w:tc>
          <w:tcPr>
            <w:tcW w:w="314" w:type="pct"/>
            <w:vAlign w:val="center"/>
          </w:tcPr>
          <w:p w:rsidR="001359D6" w:rsidRPr="007B0B8D" w:rsidRDefault="001359D6" w:rsidP="00F54D63">
            <w:pPr>
              <w:ind w:left="-120" w:right="-82"/>
              <w:jc w:val="center"/>
              <w:rPr>
                <w:rFonts w:ascii="Times New Roman" w:hAnsi="Times New Roman" w:cs="Times New Roman"/>
                <w:b/>
              </w:rPr>
            </w:pPr>
            <w:r w:rsidRPr="007B0B8D">
              <w:rPr>
                <w:rFonts w:ascii="Times New Roman" w:hAnsi="Times New Roman" w:cs="Times New Roman"/>
                <w:b/>
              </w:rPr>
              <w:t>Всего</w:t>
            </w:r>
          </w:p>
        </w:tc>
        <w:tc>
          <w:tcPr>
            <w:tcW w:w="618" w:type="pct"/>
            <w:vAlign w:val="center"/>
          </w:tcPr>
          <w:p w:rsidR="001359D6" w:rsidRPr="007B0B8D" w:rsidRDefault="001359D6" w:rsidP="00F54D63">
            <w:pPr>
              <w:ind w:left="-120" w:right="-82"/>
              <w:jc w:val="center"/>
              <w:rPr>
                <w:rFonts w:ascii="Times New Roman" w:hAnsi="Times New Roman" w:cs="Times New Roman"/>
                <w:b/>
              </w:rPr>
            </w:pPr>
            <w:r w:rsidRPr="007B0B8D">
              <w:rPr>
                <w:rFonts w:ascii="Times New Roman" w:hAnsi="Times New Roman" w:cs="Times New Roman"/>
                <w:b/>
              </w:rPr>
              <w:t>Поступили в ВУЗ</w:t>
            </w:r>
          </w:p>
        </w:tc>
        <w:tc>
          <w:tcPr>
            <w:tcW w:w="595" w:type="pct"/>
            <w:vAlign w:val="center"/>
          </w:tcPr>
          <w:p w:rsidR="001359D6" w:rsidRPr="007B0B8D" w:rsidRDefault="001359D6" w:rsidP="00F54D63">
            <w:pPr>
              <w:ind w:left="-120" w:right="-82"/>
              <w:jc w:val="center"/>
              <w:rPr>
                <w:rFonts w:ascii="Times New Roman" w:hAnsi="Times New Roman" w:cs="Times New Roman"/>
                <w:b/>
              </w:rPr>
            </w:pPr>
            <w:r w:rsidRPr="007B0B8D">
              <w:rPr>
                <w:rFonts w:ascii="Times New Roman" w:hAnsi="Times New Roman" w:cs="Times New Roman"/>
                <w:b/>
              </w:rPr>
              <w:t>Поступили в профессиональную ОО</w:t>
            </w:r>
          </w:p>
        </w:tc>
        <w:tc>
          <w:tcPr>
            <w:tcW w:w="548" w:type="pct"/>
            <w:vAlign w:val="center"/>
          </w:tcPr>
          <w:p w:rsidR="001359D6" w:rsidRPr="007B0B8D" w:rsidRDefault="001359D6" w:rsidP="00F54D63">
            <w:pPr>
              <w:ind w:left="-120" w:right="-82"/>
              <w:jc w:val="center"/>
              <w:rPr>
                <w:rFonts w:ascii="Times New Roman" w:hAnsi="Times New Roman" w:cs="Times New Roman"/>
                <w:b/>
              </w:rPr>
            </w:pPr>
            <w:r w:rsidRPr="007B0B8D">
              <w:rPr>
                <w:rFonts w:ascii="Times New Roman" w:hAnsi="Times New Roman" w:cs="Times New Roman"/>
                <w:b/>
              </w:rPr>
              <w:t>Устроились на работу</w:t>
            </w:r>
          </w:p>
        </w:tc>
        <w:tc>
          <w:tcPr>
            <w:tcW w:w="367" w:type="pct"/>
            <w:vAlign w:val="center"/>
          </w:tcPr>
          <w:p w:rsidR="001359D6" w:rsidRPr="007B0B8D" w:rsidRDefault="001359D6" w:rsidP="00F54D63">
            <w:pPr>
              <w:ind w:left="-120" w:right="-82"/>
              <w:jc w:val="center"/>
              <w:rPr>
                <w:rFonts w:ascii="Times New Roman" w:hAnsi="Times New Roman" w:cs="Times New Roman"/>
                <w:b/>
              </w:rPr>
            </w:pPr>
            <w:r w:rsidRPr="007B0B8D">
              <w:rPr>
                <w:rFonts w:ascii="Times New Roman" w:hAnsi="Times New Roman" w:cs="Times New Roman"/>
                <w:b/>
              </w:rPr>
              <w:t>Пошли на срочную службу по призыву</w:t>
            </w:r>
          </w:p>
        </w:tc>
      </w:tr>
      <w:tr w:rsidR="001359D6" w:rsidRPr="00802BC8" w:rsidTr="00F54D63">
        <w:tc>
          <w:tcPr>
            <w:tcW w:w="546"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2016</w:t>
            </w:r>
          </w:p>
        </w:tc>
        <w:tc>
          <w:tcPr>
            <w:tcW w:w="314"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40</w:t>
            </w:r>
          </w:p>
        </w:tc>
        <w:tc>
          <w:tcPr>
            <w:tcW w:w="59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26</w:t>
            </w:r>
          </w:p>
        </w:tc>
        <w:tc>
          <w:tcPr>
            <w:tcW w:w="521"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0</w:t>
            </w:r>
          </w:p>
        </w:tc>
        <w:tc>
          <w:tcPr>
            <w:tcW w:w="577"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14</w:t>
            </w:r>
          </w:p>
        </w:tc>
        <w:tc>
          <w:tcPr>
            <w:tcW w:w="314"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19</w:t>
            </w:r>
          </w:p>
        </w:tc>
        <w:tc>
          <w:tcPr>
            <w:tcW w:w="61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18</w:t>
            </w:r>
          </w:p>
        </w:tc>
        <w:tc>
          <w:tcPr>
            <w:tcW w:w="595"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1</w:t>
            </w:r>
          </w:p>
        </w:tc>
        <w:tc>
          <w:tcPr>
            <w:tcW w:w="54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0</w:t>
            </w:r>
          </w:p>
        </w:tc>
        <w:tc>
          <w:tcPr>
            <w:tcW w:w="367"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0</w:t>
            </w:r>
          </w:p>
        </w:tc>
      </w:tr>
      <w:tr w:rsidR="001359D6" w:rsidRPr="00802BC8" w:rsidTr="00F54D63">
        <w:tc>
          <w:tcPr>
            <w:tcW w:w="546"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2017</w:t>
            </w:r>
          </w:p>
        </w:tc>
        <w:tc>
          <w:tcPr>
            <w:tcW w:w="314"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55</w:t>
            </w:r>
          </w:p>
        </w:tc>
        <w:tc>
          <w:tcPr>
            <w:tcW w:w="59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26</w:t>
            </w:r>
          </w:p>
        </w:tc>
        <w:tc>
          <w:tcPr>
            <w:tcW w:w="521"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12</w:t>
            </w:r>
          </w:p>
        </w:tc>
        <w:tc>
          <w:tcPr>
            <w:tcW w:w="577"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17</w:t>
            </w:r>
          </w:p>
        </w:tc>
        <w:tc>
          <w:tcPr>
            <w:tcW w:w="314"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26</w:t>
            </w:r>
          </w:p>
        </w:tc>
        <w:tc>
          <w:tcPr>
            <w:tcW w:w="61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24</w:t>
            </w:r>
          </w:p>
        </w:tc>
        <w:tc>
          <w:tcPr>
            <w:tcW w:w="595"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1</w:t>
            </w:r>
          </w:p>
        </w:tc>
        <w:tc>
          <w:tcPr>
            <w:tcW w:w="54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1</w:t>
            </w:r>
          </w:p>
        </w:tc>
        <w:tc>
          <w:tcPr>
            <w:tcW w:w="367"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0</w:t>
            </w:r>
          </w:p>
        </w:tc>
      </w:tr>
      <w:tr w:rsidR="001359D6" w:rsidRPr="00802BC8" w:rsidTr="00F54D63">
        <w:tc>
          <w:tcPr>
            <w:tcW w:w="546"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2018</w:t>
            </w:r>
          </w:p>
        </w:tc>
        <w:tc>
          <w:tcPr>
            <w:tcW w:w="314"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65</w:t>
            </w:r>
          </w:p>
        </w:tc>
        <w:tc>
          <w:tcPr>
            <w:tcW w:w="59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42</w:t>
            </w:r>
          </w:p>
        </w:tc>
        <w:tc>
          <w:tcPr>
            <w:tcW w:w="521"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5</w:t>
            </w:r>
          </w:p>
        </w:tc>
        <w:tc>
          <w:tcPr>
            <w:tcW w:w="577"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18</w:t>
            </w:r>
          </w:p>
        </w:tc>
        <w:tc>
          <w:tcPr>
            <w:tcW w:w="314"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26</w:t>
            </w:r>
          </w:p>
        </w:tc>
        <w:tc>
          <w:tcPr>
            <w:tcW w:w="61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21</w:t>
            </w:r>
          </w:p>
        </w:tc>
        <w:tc>
          <w:tcPr>
            <w:tcW w:w="595"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5</w:t>
            </w:r>
          </w:p>
        </w:tc>
        <w:tc>
          <w:tcPr>
            <w:tcW w:w="54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0</w:t>
            </w:r>
          </w:p>
        </w:tc>
        <w:tc>
          <w:tcPr>
            <w:tcW w:w="367"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0</w:t>
            </w:r>
          </w:p>
        </w:tc>
      </w:tr>
      <w:tr w:rsidR="001359D6" w:rsidRPr="00802BC8" w:rsidTr="00F54D63">
        <w:tc>
          <w:tcPr>
            <w:tcW w:w="546"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2019</w:t>
            </w:r>
          </w:p>
        </w:tc>
        <w:tc>
          <w:tcPr>
            <w:tcW w:w="314"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37</w:t>
            </w:r>
          </w:p>
        </w:tc>
        <w:tc>
          <w:tcPr>
            <w:tcW w:w="59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14</w:t>
            </w:r>
          </w:p>
        </w:tc>
        <w:tc>
          <w:tcPr>
            <w:tcW w:w="521"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5</w:t>
            </w:r>
          </w:p>
        </w:tc>
        <w:tc>
          <w:tcPr>
            <w:tcW w:w="577"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18</w:t>
            </w:r>
          </w:p>
        </w:tc>
        <w:tc>
          <w:tcPr>
            <w:tcW w:w="314"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24</w:t>
            </w:r>
          </w:p>
        </w:tc>
        <w:tc>
          <w:tcPr>
            <w:tcW w:w="61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24</w:t>
            </w:r>
          </w:p>
        </w:tc>
        <w:tc>
          <w:tcPr>
            <w:tcW w:w="595"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0</w:t>
            </w:r>
          </w:p>
        </w:tc>
        <w:tc>
          <w:tcPr>
            <w:tcW w:w="54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0</w:t>
            </w:r>
          </w:p>
        </w:tc>
        <w:tc>
          <w:tcPr>
            <w:tcW w:w="367"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0</w:t>
            </w:r>
          </w:p>
        </w:tc>
      </w:tr>
      <w:tr w:rsidR="001359D6" w:rsidRPr="00802BC8" w:rsidTr="00F54D63">
        <w:tc>
          <w:tcPr>
            <w:tcW w:w="546"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2020</w:t>
            </w:r>
          </w:p>
        </w:tc>
        <w:tc>
          <w:tcPr>
            <w:tcW w:w="314"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42</w:t>
            </w:r>
          </w:p>
        </w:tc>
        <w:tc>
          <w:tcPr>
            <w:tcW w:w="59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13</w:t>
            </w:r>
          </w:p>
        </w:tc>
        <w:tc>
          <w:tcPr>
            <w:tcW w:w="521"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7</w:t>
            </w:r>
          </w:p>
        </w:tc>
        <w:tc>
          <w:tcPr>
            <w:tcW w:w="577"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22</w:t>
            </w:r>
          </w:p>
        </w:tc>
        <w:tc>
          <w:tcPr>
            <w:tcW w:w="314"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40</w:t>
            </w:r>
          </w:p>
        </w:tc>
        <w:tc>
          <w:tcPr>
            <w:tcW w:w="61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35</w:t>
            </w:r>
          </w:p>
        </w:tc>
        <w:tc>
          <w:tcPr>
            <w:tcW w:w="595"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5</w:t>
            </w:r>
          </w:p>
        </w:tc>
        <w:tc>
          <w:tcPr>
            <w:tcW w:w="548"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0</w:t>
            </w:r>
          </w:p>
        </w:tc>
        <w:tc>
          <w:tcPr>
            <w:tcW w:w="367" w:type="pct"/>
            <w:vAlign w:val="center"/>
          </w:tcPr>
          <w:p w:rsidR="001359D6" w:rsidRPr="00802BC8" w:rsidRDefault="001359D6" w:rsidP="00F54D63">
            <w:pPr>
              <w:jc w:val="center"/>
              <w:rPr>
                <w:rFonts w:ascii="Times New Roman" w:hAnsi="Times New Roman" w:cs="Times New Roman"/>
                <w:sz w:val="28"/>
                <w:szCs w:val="28"/>
              </w:rPr>
            </w:pPr>
            <w:r w:rsidRPr="00802BC8">
              <w:rPr>
                <w:rFonts w:ascii="Times New Roman" w:hAnsi="Times New Roman" w:cs="Times New Roman"/>
                <w:sz w:val="28"/>
                <w:szCs w:val="28"/>
              </w:rPr>
              <w:t>0</w:t>
            </w:r>
          </w:p>
        </w:tc>
      </w:tr>
    </w:tbl>
    <w:p w:rsidR="00DB48AE" w:rsidRPr="006D668B" w:rsidRDefault="00DB48AE" w:rsidP="00193F83">
      <w:pPr>
        <w:pStyle w:val="af0"/>
        <w:jc w:val="center"/>
        <w:rPr>
          <w:bCs/>
          <w:color w:val="7F7F7F" w:themeColor="text1" w:themeTint="80"/>
          <w:sz w:val="28"/>
          <w:szCs w:val="28"/>
        </w:rPr>
      </w:pPr>
      <w:r>
        <w:rPr>
          <w:b/>
          <w:bCs/>
          <w:sz w:val="28"/>
          <w:szCs w:val="28"/>
        </w:rPr>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6D668B">
        <w:rPr>
          <w:bCs/>
          <w:color w:val="7F7F7F" w:themeColor="text1" w:themeTint="80"/>
          <w:sz w:val="28"/>
          <w:szCs w:val="28"/>
        </w:rPr>
        <w:t>29</w:t>
      </w:r>
    </w:p>
    <w:p w:rsidR="00C03BC9" w:rsidRPr="00C03BC9" w:rsidRDefault="00C03BC9" w:rsidP="00193F83">
      <w:pPr>
        <w:pStyle w:val="af0"/>
        <w:jc w:val="center"/>
        <w:rPr>
          <w:b/>
          <w:bCs/>
          <w:sz w:val="28"/>
          <w:szCs w:val="28"/>
        </w:rPr>
      </w:pPr>
      <w:r w:rsidRPr="00C03BC9">
        <w:rPr>
          <w:b/>
          <w:bCs/>
          <w:sz w:val="28"/>
          <w:szCs w:val="28"/>
        </w:rPr>
        <w:lastRenderedPageBreak/>
        <w:t>Результативность участия в олимпиадах, конкурсах, соревнованиях, смотрах</w:t>
      </w:r>
    </w:p>
    <w:p w:rsidR="00193F83" w:rsidRDefault="00193F83" w:rsidP="00193F83">
      <w:pPr>
        <w:tabs>
          <w:tab w:val="num" w:pos="1440"/>
        </w:tabs>
        <w:rPr>
          <w:rFonts w:ascii="Times New Roman" w:hAnsi="Times New Roman" w:cs="Times New Roman"/>
          <w:sz w:val="28"/>
          <w:szCs w:val="28"/>
          <w:u w:val="single"/>
        </w:rPr>
      </w:pPr>
      <w:r w:rsidRPr="000C28EF">
        <w:rPr>
          <w:rFonts w:ascii="Times New Roman" w:hAnsi="Times New Roman" w:cs="Times New Roman"/>
          <w:sz w:val="28"/>
          <w:szCs w:val="28"/>
          <w:u w:val="single"/>
        </w:rPr>
        <w:t xml:space="preserve">Сотрудничество с вуз и </w:t>
      </w:r>
      <w:proofErr w:type="spellStart"/>
      <w:r w:rsidRPr="000C28EF">
        <w:rPr>
          <w:rFonts w:ascii="Times New Roman" w:hAnsi="Times New Roman" w:cs="Times New Roman"/>
          <w:sz w:val="28"/>
          <w:szCs w:val="28"/>
          <w:u w:val="single"/>
        </w:rPr>
        <w:t>суз</w:t>
      </w:r>
      <w:proofErr w:type="spellEnd"/>
      <w:r w:rsidRPr="000C28EF">
        <w:rPr>
          <w:rFonts w:ascii="Times New Roman" w:hAnsi="Times New Roman" w:cs="Times New Roman"/>
          <w:sz w:val="28"/>
          <w:szCs w:val="28"/>
          <w:u w:val="single"/>
        </w:rPr>
        <w:t xml:space="preserve"> России и области</w:t>
      </w:r>
      <w:r w:rsidR="00432CF0" w:rsidRPr="000C28EF">
        <w:rPr>
          <w:rFonts w:ascii="Times New Roman" w:hAnsi="Times New Roman" w:cs="Times New Roman"/>
          <w:sz w:val="28"/>
          <w:szCs w:val="28"/>
          <w:u w:val="single"/>
        </w:rPr>
        <w:t>:</w:t>
      </w:r>
      <w:r w:rsidRPr="000C28EF">
        <w:rPr>
          <w:rFonts w:ascii="Times New Roman" w:hAnsi="Times New Roman" w:cs="Times New Roman"/>
          <w:sz w:val="28"/>
          <w:szCs w:val="28"/>
          <w:u w:val="single"/>
        </w:rPr>
        <w:t xml:space="preserve"> </w:t>
      </w:r>
    </w:p>
    <w:p w:rsidR="000C28EF" w:rsidRPr="000C28EF" w:rsidRDefault="000C28EF" w:rsidP="00193F83">
      <w:pPr>
        <w:tabs>
          <w:tab w:val="num" w:pos="1440"/>
        </w:tabs>
        <w:rPr>
          <w:rFonts w:ascii="Times New Roman" w:hAnsi="Times New Roman" w:cs="Times New Roman"/>
          <w:sz w:val="28"/>
          <w:szCs w:val="28"/>
          <w:u w:val="singl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
        <w:gridCol w:w="3109"/>
        <w:gridCol w:w="1701"/>
        <w:gridCol w:w="1985"/>
        <w:gridCol w:w="2693"/>
      </w:tblGrid>
      <w:tr w:rsidR="00193F83" w:rsidRPr="00432CF0" w:rsidTr="00D0371B">
        <w:tc>
          <w:tcPr>
            <w:tcW w:w="572" w:type="dxa"/>
          </w:tcPr>
          <w:p w:rsidR="00193F83" w:rsidRPr="00432CF0" w:rsidRDefault="00193F83" w:rsidP="00F54D63">
            <w:pPr>
              <w:tabs>
                <w:tab w:val="num" w:pos="1440"/>
              </w:tabs>
              <w:jc w:val="center"/>
              <w:rPr>
                <w:rFonts w:ascii="Times New Roman" w:hAnsi="Times New Roman" w:cs="Times New Roman"/>
                <w:b/>
              </w:rPr>
            </w:pPr>
            <w:proofErr w:type="spellStart"/>
            <w:r w:rsidRPr="00432CF0">
              <w:rPr>
                <w:rFonts w:ascii="Times New Roman" w:hAnsi="Times New Roman" w:cs="Times New Roman"/>
                <w:b/>
              </w:rPr>
              <w:t>п</w:t>
            </w:r>
            <w:proofErr w:type="spellEnd"/>
            <w:r w:rsidRPr="00432CF0">
              <w:rPr>
                <w:rFonts w:ascii="Times New Roman" w:hAnsi="Times New Roman" w:cs="Times New Roman"/>
                <w:b/>
              </w:rPr>
              <w:t>/</w:t>
            </w:r>
            <w:proofErr w:type="spellStart"/>
            <w:r w:rsidRPr="00432CF0">
              <w:rPr>
                <w:rFonts w:ascii="Times New Roman" w:hAnsi="Times New Roman" w:cs="Times New Roman"/>
                <w:b/>
              </w:rPr>
              <w:t>н</w:t>
            </w:r>
            <w:proofErr w:type="spellEnd"/>
          </w:p>
        </w:tc>
        <w:tc>
          <w:tcPr>
            <w:tcW w:w="3109" w:type="dxa"/>
          </w:tcPr>
          <w:p w:rsidR="00193F83" w:rsidRPr="00432CF0" w:rsidRDefault="00193F83" w:rsidP="00F54D63">
            <w:pPr>
              <w:tabs>
                <w:tab w:val="num" w:pos="1440"/>
              </w:tabs>
              <w:jc w:val="center"/>
              <w:rPr>
                <w:rFonts w:ascii="Times New Roman" w:hAnsi="Times New Roman" w:cs="Times New Roman"/>
                <w:b/>
              </w:rPr>
            </w:pPr>
            <w:r w:rsidRPr="00432CF0">
              <w:rPr>
                <w:rFonts w:ascii="Times New Roman" w:hAnsi="Times New Roman" w:cs="Times New Roman"/>
                <w:b/>
              </w:rPr>
              <w:t>Название учреждения</w:t>
            </w:r>
          </w:p>
        </w:tc>
        <w:tc>
          <w:tcPr>
            <w:tcW w:w="1701" w:type="dxa"/>
          </w:tcPr>
          <w:p w:rsidR="00193F83" w:rsidRPr="00432CF0" w:rsidRDefault="00193F83" w:rsidP="00F54D63">
            <w:pPr>
              <w:tabs>
                <w:tab w:val="num" w:pos="1440"/>
              </w:tabs>
              <w:jc w:val="center"/>
              <w:rPr>
                <w:rFonts w:ascii="Times New Roman" w:hAnsi="Times New Roman" w:cs="Times New Roman"/>
                <w:b/>
              </w:rPr>
            </w:pPr>
            <w:r w:rsidRPr="00432CF0">
              <w:rPr>
                <w:rFonts w:ascii="Times New Roman" w:hAnsi="Times New Roman" w:cs="Times New Roman"/>
                <w:b/>
              </w:rPr>
              <w:t xml:space="preserve">Количество </w:t>
            </w:r>
          </w:p>
          <w:p w:rsidR="00193F83" w:rsidRPr="00432CF0" w:rsidRDefault="00193F83" w:rsidP="00432CF0">
            <w:pPr>
              <w:tabs>
                <w:tab w:val="num" w:pos="1564"/>
              </w:tabs>
              <w:ind w:left="-137"/>
              <w:jc w:val="center"/>
              <w:rPr>
                <w:rFonts w:ascii="Times New Roman" w:hAnsi="Times New Roman" w:cs="Times New Roman"/>
                <w:b/>
              </w:rPr>
            </w:pPr>
            <w:r w:rsidRPr="00432CF0">
              <w:rPr>
                <w:rFonts w:ascii="Times New Roman" w:hAnsi="Times New Roman" w:cs="Times New Roman"/>
                <w:b/>
              </w:rPr>
              <w:t>обучающихся</w:t>
            </w:r>
          </w:p>
        </w:tc>
        <w:tc>
          <w:tcPr>
            <w:tcW w:w="1985" w:type="dxa"/>
          </w:tcPr>
          <w:p w:rsidR="00193F83" w:rsidRPr="00432CF0" w:rsidRDefault="00193F83" w:rsidP="00F54D63">
            <w:pPr>
              <w:tabs>
                <w:tab w:val="num" w:pos="1440"/>
              </w:tabs>
              <w:jc w:val="center"/>
              <w:rPr>
                <w:rFonts w:ascii="Times New Roman" w:hAnsi="Times New Roman" w:cs="Times New Roman"/>
                <w:b/>
              </w:rPr>
            </w:pPr>
            <w:r w:rsidRPr="00432CF0">
              <w:rPr>
                <w:rFonts w:ascii="Times New Roman" w:hAnsi="Times New Roman" w:cs="Times New Roman"/>
                <w:b/>
              </w:rPr>
              <w:t>Направление взаимодействия</w:t>
            </w:r>
          </w:p>
        </w:tc>
        <w:tc>
          <w:tcPr>
            <w:tcW w:w="2693" w:type="dxa"/>
          </w:tcPr>
          <w:p w:rsidR="00193F83" w:rsidRPr="00432CF0" w:rsidRDefault="00193F83" w:rsidP="00F54D63">
            <w:pPr>
              <w:tabs>
                <w:tab w:val="num" w:pos="1440"/>
              </w:tabs>
              <w:jc w:val="center"/>
              <w:rPr>
                <w:rFonts w:ascii="Times New Roman" w:hAnsi="Times New Roman" w:cs="Times New Roman"/>
                <w:b/>
              </w:rPr>
            </w:pPr>
            <w:r w:rsidRPr="00432CF0">
              <w:rPr>
                <w:rFonts w:ascii="Times New Roman" w:hAnsi="Times New Roman" w:cs="Times New Roman"/>
                <w:b/>
              </w:rPr>
              <w:t>Результат</w:t>
            </w:r>
          </w:p>
          <w:p w:rsidR="00193F83" w:rsidRPr="00432CF0" w:rsidRDefault="00193F83" w:rsidP="00F54D63">
            <w:pPr>
              <w:tabs>
                <w:tab w:val="num" w:pos="1440"/>
              </w:tabs>
              <w:jc w:val="center"/>
              <w:rPr>
                <w:rFonts w:ascii="Times New Roman" w:hAnsi="Times New Roman" w:cs="Times New Roman"/>
                <w:b/>
              </w:rPr>
            </w:pPr>
          </w:p>
        </w:tc>
      </w:tr>
      <w:tr w:rsidR="00193F83" w:rsidRPr="00432CF0" w:rsidTr="00D0371B">
        <w:tc>
          <w:tcPr>
            <w:tcW w:w="572"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w:t>
            </w:r>
          </w:p>
        </w:tc>
        <w:tc>
          <w:tcPr>
            <w:tcW w:w="310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ОГУ (Оренбургский государственный университет), ОГТИ (</w:t>
            </w:r>
            <w:proofErr w:type="spellStart"/>
            <w:r w:rsidRPr="00432CF0">
              <w:rPr>
                <w:rFonts w:ascii="Times New Roman" w:hAnsi="Times New Roman" w:cs="Times New Roman"/>
              </w:rPr>
              <w:t>Орский</w:t>
            </w:r>
            <w:proofErr w:type="spellEnd"/>
            <w:r w:rsidRPr="00432CF0">
              <w:rPr>
                <w:rFonts w:ascii="Times New Roman" w:hAnsi="Times New Roman" w:cs="Times New Roman"/>
              </w:rPr>
              <w:t xml:space="preserve"> государственный технологический институт)</w:t>
            </w:r>
          </w:p>
        </w:tc>
        <w:tc>
          <w:tcPr>
            <w:tcW w:w="1701" w:type="dxa"/>
          </w:tcPr>
          <w:p w:rsidR="00193F83" w:rsidRPr="00432CF0" w:rsidRDefault="00193F83" w:rsidP="00F54D63">
            <w:pPr>
              <w:tabs>
                <w:tab w:val="num" w:pos="1440"/>
              </w:tabs>
              <w:jc w:val="center"/>
              <w:rPr>
                <w:rFonts w:ascii="Times New Roman" w:hAnsi="Times New Roman" w:cs="Times New Roman"/>
              </w:rPr>
            </w:pPr>
          </w:p>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12</w:t>
            </w:r>
          </w:p>
        </w:tc>
        <w:tc>
          <w:tcPr>
            <w:tcW w:w="198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история, обществознание, русский язык, литература</w:t>
            </w:r>
          </w:p>
        </w:tc>
        <w:tc>
          <w:tcPr>
            <w:tcW w:w="269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Евразийская оли</w:t>
            </w:r>
            <w:r w:rsidR="0014354B">
              <w:rPr>
                <w:rFonts w:ascii="Times New Roman" w:hAnsi="Times New Roman" w:cs="Times New Roman"/>
              </w:rPr>
              <w:t>м</w:t>
            </w:r>
            <w:r w:rsidRPr="00432CF0">
              <w:rPr>
                <w:rFonts w:ascii="Times New Roman" w:hAnsi="Times New Roman" w:cs="Times New Roman"/>
              </w:rPr>
              <w:t>пиада  «Поиск»</w:t>
            </w:r>
          </w:p>
          <w:p w:rsidR="00193F83" w:rsidRPr="00432CF0" w:rsidRDefault="0014354B" w:rsidP="00F54D63">
            <w:pPr>
              <w:tabs>
                <w:tab w:val="num" w:pos="1440"/>
              </w:tabs>
              <w:rPr>
                <w:rFonts w:ascii="Times New Roman" w:hAnsi="Times New Roman" w:cs="Times New Roman"/>
              </w:rPr>
            </w:pPr>
            <w:r>
              <w:rPr>
                <w:rFonts w:ascii="Times New Roman" w:hAnsi="Times New Roman" w:cs="Times New Roman"/>
              </w:rPr>
              <w:t>(20 призеров заочного этапа</w:t>
            </w:r>
            <w:r w:rsidR="00193F83" w:rsidRPr="00432CF0">
              <w:rPr>
                <w:rFonts w:ascii="Times New Roman" w:hAnsi="Times New Roman" w:cs="Times New Roman"/>
              </w:rPr>
              <w:t>)</w:t>
            </w:r>
          </w:p>
        </w:tc>
      </w:tr>
      <w:tr w:rsidR="00193F83" w:rsidRPr="00432CF0" w:rsidTr="00D0371B">
        <w:tc>
          <w:tcPr>
            <w:tcW w:w="572"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w:t>
            </w:r>
          </w:p>
        </w:tc>
        <w:tc>
          <w:tcPr>
            <w:tcW w:w="310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СПбГУ (Санкт-Петербургский государственный университет)</w:t>
            </w:r>
          </w:p>
        </w:tc>
        <w:tc>
          <w:tcPr>
            <w:tcW w:w="1701"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w:t>
            </w:r>
          </w:p>
        </w:tc>
        <w:tc>
          <w:tcPr>
            <w:tcW w:w="198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география</w:t>
            </w:r>
          </w:p>
        </w:tc>
        <w:tc>
          <w:tcPr>
            <w:tcW w:w="269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Олимпиада школьников (2 призера дистанционного этапа)</w:t>
            </w:r>
          </w:p>
        </w:tc>
      </w:tr>
      <w:tr w:rsidR="00193F83" w:rsidRPr="00432CF0" w:rsidTr="00D0371B">
        <w:tc>
          <w:tcPr>
            <w:tcW w:w="572"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w:t>
            </w:r>
          </w:p>
        </w:tc>
        <w:tc>
          <w:tcPr>
            <w:tcW w:w="310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Казанский федеральный   университет</w:t>
            </w:r>
          </w:p>
          <w:p w:rsidR="00193F83" w:rsidRPr="00432CF0" w:rsidRDefault="00193F83" w:rsidP="00F54D63">
            <w:pPr>
              <w:tabs>
                <w:tab w:val="num" w:pos="1440"/>
              </w:tabs>
              <w:rPr>
                <w:rFonts w:ascii="Times New Roman" w:hAnsi="Times New Roman" w:cs="Times New Roman"/>
              </w:rPr>
            </w:pPr>
          </w:p>
        </w:tc>
        <w:tc>
          <w:tcPr>
            <w:tcW w:w="1701"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98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олимпиады (заочный тур)</w:t>
            </w:r>
          </w:p>
        </w:tc>
        <w:tc>
          <w:tcPr>
            <w:tcW w:w="269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Олимпиада «Юные таланты» по предмету география (2 призера дистанционного тура)</w:t>
            </w:r>
          </w:p>
        </w:tc>
      </w:tr>
    </w:tbl>
    <w:p w:rsidR="00193F83" w:rsidRPr="00432CF0" w:rsidRDefault="00193F83" w:rsidP="00193F83">
      <w:pPr>
        <w:tabs>
          <w:tab w:val="num" w:pos="1440"/>
        </w:tabs>
        <w:rPr>
          <w:rFonts w:ascii="Times New Roman" w:hAnsi="Times New Roman" w:cs="Times New Roman"/>
        </w:rPr>
      </w:pPr>
    </w:p>
    <w:p w:rsidR="00193F83" w:rsidRDefault="00193F83" w:rsidP="00193F83">
      <w:pPr>
        <w:tabs>
          <w:tab w:val="num" w:pos="1440"/>
        </w:tabs>
        <w:rPr>
          <w:rFonts w:ascii="Times New Roman" w:hAnsi="Times New Roman" w:cs="Times New Roman"/>
          <w:sz w:val="28"/>
          <w:szCs w:val="28"/>
          <w:u w:val="single"/>
        </w:rPr>
      </w:pPr>
      <w:r w:rsidRPr="000C28EF">
        <w:rPr>
          <w:rFonts w:ascii="Times New Roman" w:hAnsi="Times New Roman" w:cs="Times New Roman"/>
          <w:sz w:val="28"/>
          <w:szCs w:val="28"/>
          <w:u w:val="single"/>
        </w:rPr>
        <w:t xml:space="preserve">Сотрудничество с </w:t>
      </w:r>
      <w:proofErr w:type="spellStart"/>
      <w:r w:rsidRPr="000C28EF">
        <w:rPr>
          <w:rFonts w:ascii="Times New Roman" w:hAnsi="Times New Roman" w:cs="Times New Roman"/>
          <w:sz w:val="28"/>
          <w:szCs w:val="28"/>
          <w:u w:val="single"/>
        </w:rPr>
        <w:t>очно-заочными</w:t>
      </w:r>
      <w:proofErr w:type="spellEnd"/>
      <w:r w:rsidRPr="000C28EF">
        <w:rPr>
          <w:rFonts w:ascii="Times New Roman" w:hAnsi="Times New Roman" w:cs="Times New Roman"/>
          <w:sz w:val="28"/>
          <w:szCs w:val="28"/>
          <w:u w:val="single"/>
        </w:rPr>
        <w:t>, заочными, дистанционными школами России:</w:t>
      </w:r>
    </w:p>
    <w:p w:rsidR="000C28EF" w:rsidRPr="000C28EF" w:rsidRDefault="000C28EF" w:rsidP="00193F83">
      <w:pPr>
        <w:tabs>
          <w:tab w:val="num" w:pos="1440"/>
        </w:tabs>
        <w:rPr>
          <w:rFonts w:ascii="Times New Roman" w:hAnsi="Times New Roman" w:cs="Times New Roman"/>
          <w:sz w:val="28"/>
          <w:szCs w:val="28"/>
          <w:u w:val="singl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113"/>
        <w:gridCol w:w="1701"/>
        <w:gridCol w:w="2127"/>
        <w:gridCol w:w="2551"/>
      </w:tblGrid>
      <w:tr w:rsidR="00193F83" w:rsidRPr="00432CF0" w:rsidTr="00432CF0">
        <w:tc>
          <w:tcPr>
            <w:tcW w:w="568" w:type="dxa"/>
          </w:tcPr>
          <w:p w:rsidR="00193F83" w:rsidRPr="00432CF0" w:rsidRDefault="00193F83" w:rsidP="00F54D63">
            <w:pPr>
              <w:tabs>
                <w:tab w:val="num" w:pos="1440"/>
              </w:tabs>
              <w:jc w:val="center"/>
              <w:rPr>
                <w:rFonts w:ascii="Times New Roman" w:hAnsi="Times New Roman" w:cs="Times New Roman"/>
                <w:b/>
              </w:rPr>
            </w:pPr>
            <w:proofErr w:type="spellStart"/>
            <w:r w:rsidRPr="00432CF0">
              <w:rPr>
                <w:rFonts w:ascii="Times New Roman" w:hAnsi="Times New Roman" w:cs="Times New Roman"/>
                <w:b/>
              </w:rPr>
              <w:t>п</w:t>
            </w:r>
            <w:proofErr w:type="spellEnd"/>
            <w:r w:rsidRPr="00432CF0">
              <w:rPr>
                <w:rFonts w:ascii="Times New Roman" w:hAnsi="Times New Roman" w:cs="Times New Roman"/>
                <w:b/>
              </w:rPr>
              <w:t>/</w:t>
            </w:r>
            <w:proofErr w:type="spellStart"/>
            <w:r w:rsidRPr="00432CF0">
              <w:rPr>
                <w:rFonts w:ascii="Times New Roman" w:hAnsi="Times New Roman" w:cs="Times New Roman"/>
                <w:b/>
              </w:rPr>
              <w:t>н</w:t>
            </w:r>
            <w:proofErr w:type="spellEnd"/>
          </w:p>
        </w:tc>
        <w:tc>
          <w:tcPr>
            <w:tcW w:w="3113" w:type="dxa"/>
          </w:tcPr>
          <w:p w:rsidR="00193F83" w:rsidRPr="00432CF0" w:rsidRDefault="00193F83" w:rsidP="00F54D63">
            <w:pPr>
              <w:tabs>
                <w:tab w:val="num" w:pos="1440"/>
              </w:tabs>
              <w:jc w:val="center"/>
              <w:rPr>
                <w:rFonts w:ascii="Times New Roman" w:hAnsi="Times New Roman" w:cs="Times New Roman"/>
                <w:b/>
              </w:rPr>
            </w:pPr>
            <w:r w:rsidRPr="00432CF0">
              <w:rPr>
                <w:rFonts w:ascii="Times New Roman" w:hAnsi="Times New Roman" w:cs="Times New Roman"/>
                <w:b/>
              </w:rPr>
              <w:t>Название учреждения</w:t>
            </w:r>
          </w:p>
        </w:tc>
        <w:tc>
          <w:tcPr>
            <w:tcW w:w="1701" w:type="dxa"/>
          </w:tcPr>
          <w:p w:rsidR="00193F83" w:rsidRPr="00432CF0" w:rsidRDefault="00193F83" w:rsidP="00432CF0">
            <w:pPr>
              <w:tabs>
                <w:tab w:val="num" w:pos="1440"/>
              </w:tabs>
              <w:ind w:left="-137" w:firstLine="137"/>
              <w:jc w:val="center"/>
              <w:rPr>
                <w:rFonts w:ascii="Times New Roman" w:hAnsi="Times New Roman" w:cs="Times New Roman"/>
                <w:b/>
              </w:rPr>
            </w:pPr>
            <w:r w:rsidRPr="00432CF0">
              <w:rPr>
                <w:rFonts w:ascii="Times New Roman" w:hAnsi="Times New Roman" w:cs="Times New Roman"/>
                <w:b/>
              </w:rPr>
              <w:t xml:space="preserve">Количество обучающихся </w:t>
            </w:r>
          </w:p>
        </w:tc>
        <w:tc>
          <w:tcPr>
            <w:tcW w:w="2127" w:type="dxa"/>
          </w:tcPr>
          <w:p w:rsidR="00193F83" w:rsidRPr="00432CF0" w:rsidRDefault="00193F83" w:rsidP="00F54D63">
            <w:pPr>
              <w:tabs>
                <w:tab w:val="num" w:pos="1440"/>
              </w:tabs>
              <w:jc w:val="center"/>
              <w:rPr>
                <w:rFonts w:ascii="Times New Roman" w:hAnsi="Times New Roman" w:cs="Times New Roman"/>
                <w:b/>
              </w:rPr>
            </w:pPr>
            <w:r w:rsidRPr="00432CF0">
              <w:rPr>
                <w:rFonts w:ascii="Times New Roman" w:hAnsi="Times New Roman" w:cs="Times New Roman"/>
                <w:b/>
              </w:rPr>
              <w:t>Направление взаимодействия</w:t>
            </w:r>
          </w:p>
        </w:tc>
        <w:tc>
          <w:tcPr>
            <w:tcW w:w="2551" w:type="dxa"/>
          </w:tcPr>
          <w:p w:rsidR="00193F83" w:rsidRPr="00432CF0" w:rsidRDefault="00193F83" w:rsidP="00F54D63">
            <w:pPr>
              <w:tabs>
                <w:tab w:val="num" w:pos="1440"/>
              </w:tabs>
              <w:jc w:val="center"/>
              <w:rPr>
                <w:rFonts w:ascii="Times New Roman" w:hAnsi="Times New Roman" w:cs="Times New Roman"/>
                <w:b/>
              </w:rPr>
            </w:pPr>
            <w:r w:rsidRPr="00432CF0">
              <w:rPr>
                <w:rFonts w:ascii="Times New Roman" w:hAnsi="Times New Roman" w:cs="Times New Roman"/>
                <w:b/>
              </w:rPr>
              <w:t>Результат</w:t>
            </w:r>
          </w:p>
          <w:p w:rsidR="00193F83" w:rsidRPr="00432CF0" w:rsidRDefault="00193F83" w:rsidP="00F54D63">
            <w:pPr>
              <w:tabs>
                <w:tab w:val="num" w:pos="1440"/>
              </w:tabs>
              <w:jc w:val="center"/>
              <w:rPr>
                <w:rFonts w:ascii="Times New Roman" w:hAnsi="Times New Roman" w:cs="Times New Roman"/>
                <w:b/>
              </w:rPr>
            </w:pPr>
          </w:p>
        </w:tc>
      </w:tr>
      <w:tr w:rsidR="00193F83" w:rsidRPr="00432CF0" w:rsidTr="00432CF0">
        <w:tc>
          <w:tcPr>
            <w:tcW w:w="56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lang w:val="en-US"/>
              </w:rPr>
              <w:t>1</w:t>
            </w:r>
            <w:r w:rsidRPr="00432CF0">
              <w:rPr>
                <w:rFonts w:ascii="Times New Roman" w:hAnsi="Times New Roman" w:cs="Times New Roman"/>
              </w:rPr>
              <w:t>.</w:t>
            </w:r>
          </w:p>
        </w:tc>
        <w:tc>
          <w:tcPr>
            <w:tcW w:w="3113" w:type="dxa"/>
          </w:tcPr>
          <w:p w:rsidR="00193F83" w:rsidRPr="00432CF0" w:rsidRDefault="00193F83" w:rsidP="00F54D63">
            <w:pPr>
              <w:tabs>
                <w:tab w:val="num" w:pos="1440"/>
              </w:tabs>
              <w:rPr>
                <w:rFonts w:ascii="Times New Roman" w:hAnsi="Times New Roman" w:cs="Times New Roman"/>
              </w:rPr>
            </w:pPr>
            <w:proofErr w:type="spellStart"/>
            <w:r w:rsidRPr="00432CF0">
              <w:rPr>
                <w:rFonts w:ascii="Times New Roman" w:hAnsi="Times New Roman" w:cs="Times New Roman"/>
              </w:rPr>
              <w:t>Онлайн-школа</w:t>
            </w:r>
            <w:proofErr w:type="spellEnd"/>
            <w:r w:rsidRPr="00432CF0">
              <w:rPr>
                <w:rFonts w:ascii="Times New Roman" w:hAnsi="Times New Roman" w:cs="Times New Roman"/>
              </w:rPr>
              <w:t xml:space="preserve"> «</w:t>
            </w:r>
            <w:proofErr w:type="spellStart"/>
            <w:r w:rsidRPr="00432CF0">
              <w:rPr>
                <w:rFonts w:ascii="Times New Roman" w:hAnsi="Times New Roman" w:cs="Times New Roman"/>
              </w:rPr>
              <w:t>Фоксфорд</w:t>
            </w:r>
            <w:proofErr w:type="spellEnd"/>
            <w:r w:rsidRPr="00432CF0">
              <w:rPr>
                <w:rFonts w:ascii="Times New Roman" w:hAnsi="Times New Roman" w:cs="Times New Roman"/>
              </w:rPr>
              <w:t>»</w:t>
            </w:r>
          </w:p>
        </w:tc>
        <w:tc>
          <w:tcPr>
            <w:tcW w:w="1701"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38</w:t>
            </w:r>
          </w:p>
        </w:tc>
        <w:tc>
          <w:tcPr>
            <w:tcW w:w="212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Обучение в дистанционной школе</w:t>
            </w:r>
          </w:p>
        </w:tc>
        <w:tc>
          <w:tcPr>
            <w:tcW w:w="2551" w:type="dxa"/>
          </w:tcPr>
          <w:p w:rsidR="00193F83" w:rsidRPr="00432CF0" w:rsidRDefault="000C28EF" w:rsidP="00F54D63">
            <w:pPr>
              <w:tabs>
                <w:tab w:val="num" w:pos="1440"/>
              </w:tabs>
              <w:rPr>
                <w:rFonts w:ascii="Times New Roman" w:hAnsi="Times New Roman" w:cs="Times New Roman"/>
              </w:rPr>
            </w:pPr>
            <w:r>
              <w:rPr>
                <w:rFonts w:ascii="Times New Roman" w:hAnsi="Times New Roman" w:cs="Times New Roman"/>
              </w:rPr>
              <w:t>12 призеров</w:t>
            </w:r>
          </w:p>
        </w:tc>
      </w:tr>
      <w:tr w:rsidR="00193F83" w:rsidRPr="00432CF0" w:rsidTr="00432CF0">
        <w:tc>
          <w:tcPr>
            <w:tcW w:w="56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w:t>
            </w:r>
          </w:p>
        </w:tc>
        <w:tc>
          <w:tcPr>
            <w:tcW w:w="311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ООО «</w:t>
            </w:r>
            <w:proofErr w:type="spellStart"/>
            <w:r w:rsidRPr="00432CF0">
              <w:rPr>
                <w:rFonts w:ascii="Times New Roman" w:hAnsi="Times New Roman" w:cs="Times New Roman"/>
              </w:rPr>
              <w:t>Инфоурок</w:t>
            </w:r>
            <w:proofErr w:type="spellEnd"/>
            <w:r w:rsidRPr="00432CF0">
              <w:rPr>
                <w:rFonts w:ascii="Times New Roman" w:hAnsi="Times New Roman" w:cs="Times New Roman"/>
              </w:rPr>
              <w:t>» (общество с ограниченной ответственностью «</w:t>
            </w:r>
            <w:proofErr w:type="spellStart"/>
            <w:r w:rsidRPr="00432CF0">
              <w:rPr>
                <w:rFonts w:ascii="Times New Roman" w:hAnsi="Times New Roman" w:cs="Times New Roman"/>
              </w:rPr>
              <w:t>Инфоурок</w:t>
            </w:r>
            <w:proofErr w:type="spellEnd"/>
            <w:r w:rsidRPr="00432CF0">
              <w:rPr>
                <w:rFonts w:ascii="Times New Roman" w:hAnsi="Times New Roman" w:cs="Times New Roman"/>
              </w:rPr>
              <w:t>»</w:t>
            </w:r>
          </w:p>
        </w:tc>
        <w:tc>
          <w:tcPr>
            <w:tcW w:w="1701"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47</w:t>
            </w:r>
          </w:p>
        </w:tc>
        <w:tc>
          <w:tcPr>
            <w:tcW w:w="212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Олимпиады предметные (дистанционно)</w:t>
            </w:r>
          </w:p>
        </w:tc>
        <w:tc>
          <w:tcPr>
            <w:tcW w:w="2551" w:type="dxa"/>
          </w:tcPr>
          <w:p w:rsidR="00193F83" w:rsidRPr="00432CF0" w:rsidRDefault="00193F83" w:rsidP="000C28EF">
            <w:pPr>
              <w:tabs>
                <w:tab w:val="num" w:pos="1440"/>
              </w:tabs>
              <w:rPr>
                <w:rFonts w:ascii="Times New Roman" w:hAnsi="Times New Roman" w:cs="Times New Roman"/>
              </w:rPr>
            </w:pPr>
            <w:r w:rsidRPr="00432CF0">
              <w:rPr>
                <w:rFonts w:ascii="Times New Roman" w:hAnsi="Times New Roman" w:cs="Times New Roman"/>
              </w:rPr>
              <w:t xml:space="preserve"> 26  победителей и призеров</w:t>
            </w:r>
          </w:p>
        </w:tc>
      </w:tr>
      <w:tr w:rsidR="00193F83" w:rsidRPr="00432CF0" w:rsidTr="00432CF0">
        <w:tc>
          <w:tcPr>
            <w:tcW w:w="56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w:t>
            </w:r>
          </w:p>
        </w:tc>
        <w:tc>
          <w:tcPr>
            <w:tcW w:w="311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Интерактивная образовательная </w:t>
            </w:r>
            <w:proofErr w:type="spellStart"/>
            <w:r w:rsidRPr="00432CF0">
              <w:rPr>
                <w:rFonts w:ascii="Times New Roman" w:hAnsi="Times New Roman" w:cs="Times New Roman"/>
              </w:rPr>
              <w:t>онлайн-платформа</w:t>
            </w:r>
            <w:proofErr w:type="spellEnd"/>
            <w:r w:rsidRPr="00432CF0">
              <w:rPr>
                <w:rFonts w:ascii="Times New Roman" w:hAnsi="Times New Roman" w:cs="Times New Roman"/>
              </w:rPr>
              <w:t xml:space="preserve"> «</w:t>
            </w:r>
            <w:proofErr w:type="spellStart"/>
            <w:r w:rsidRPr="00432CF0">
              <w:rPr>
                <w:rFonts w:ascii="Times New Roman" w:hAnsi="Times New Roman" w:cs="Times New Roman"/>
                <w:lang w:val="en-US"/>
              </w:rPr>
              <w:t>uchi</w:t>
            </w:r>
            <w:proofErr w:type="spellEnd"/>
            <w:r w:rsidRPr="00432CF0">
              <w:rPr>
                <w:rFonts w:ascii="Times New Roman" w:hAnsi="Times New Roman" w:cs="Times New Roman"/>
              </w:rPr>
              <w:t>.</w:t>
            </w:r>
            <w:proofErr w:type="spellStart"/>
            <w:r w:rsidRPr="00432CF0">
              <w:rPr>
                <w:rFonts w:ascii="Times New Roman" w:hAnsi="Times New Roman" w:cs="Times New Roman"/>
                <w:lang w:val="en-US"/>
              </w:rPr>
              <w:t>ru</w:t>
            </w:r>
            <w:proofErr w:type="spellEnd"/>
            <w:r w:rsidRPr="00432CF0">
              <w:rPr>
                <w:rFonts w:ascii="Times New Roman" w:hAnsi="Times New Roman" w:cs="Times New Roman"/>
              </w:rPr>
              <w:t>»</w:t>
            </w:r>
          </w:p>
        </w:tc>
        <w:tc>
          <w:tcPr>
            <w:tcW w:w="1701"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250</w:t>
            </w:r>
          </w:p>
        </w:tc>
        <w:tc>
          <w:tcPr>
            <w:tcW w:w="212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Олимпиады предметные (дистанционно)</w:t>
            </w:r>
          </w:p>
        </w:tc>
        <w:tc>
          <w:tcPr>
            <w:tcW w:w="2551" w:type="dxa"/>
          </w:tcPr>
          <w:p w:rsidR="00193F83" w:rsidRPr="00432CF0" w:rsidRDefault="000C28EF" w:rsidP="00F54D63">
            <w:pPr>
              <w:tabs>
                <w:tab w:val="num" w:pos="1440"/>
              </w:tabs>
              <w:rPr>
                <w:rFonts w:ascii="Times New Roman" w:hAnsi="Times New Roman" w:cs="Times New Roman"/>
              </w:rPr>
            </w:pPr>
            <w:r>
              <w:rPr>
                <w:rFonts w:ascii="Times New Roman" w:hAnsi="Times New Roman" w:cs="Times New Roman"/>
              </w:rPr>
              <w:t>28 победителей и 39 призеров</w:t>
            </w:r>
          </w:p>
        </w:tc>
      </w:tr>
      <w:tr w:rsidR="00193F83" w:rsidRPr="00432CF0" w:rsidTr="00432CF0">
        <w:tc>
          <w:tcPr>
            <w:tcW w:w="56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4</w:t>
            </w:r>
          </w:p>
        </w:tc>
        <w:tc>
          <w:tcPr>
            <w:tcW w:w="311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РЭШ (Российская электронная школа)</w:t>
            </w:r>
          </w:p>
        </w:tc>
        <w:tc>
          <w:tcPr>
            <w:tcW w:w="1701"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200</w:t>
            </w:r>
          </w:p>
        </w:tc>
        <w:tc>
          <w:tcPr>
            <w:tcW w:w="212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Обучение на дистанционной платформе</w:t>
            </w:r>
          </w:p>
        </w:tc>
        <w:tc>
          <w:tcPr>
            <w:tcW w:w="2551"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Развитие лингвострановедческой компетенции в целях подготовки к олимпиадам</w:t>
            </w:r>
          </w:p>
        </w:tc>
      </w:tr>
      <w:tr w:rsidR="00193F83" w:rsidRPr="00432CF0" w:rsidTr="00432CF0">
        <w:tc>
          <w:tcPr>
            <w:tcW w:w="56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5</w:t>
            </w:r>
          </w:p>
        </w:tc>
        <w:tc>
          <w:tcPr>
            <w:tcW w:w="311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Цифровой образовательный ресурс «</w:t>
            </w:r>
            <w:proofErr w:type="spellStart"/>
            <w:r w:rsidRPr="00432CF0">
              <w:rPr>
                <w:rFonts w:ascii="Times New Roman" w:hAnsi="Times New Roman" w:cs="Times New Roman"/>
              </w:rPr>
              <w:t>ЯКласс</w:t>
            </w:r>
            <w:proofErr w:type="spellEnd"/>
            <w:r w:rsidRPr="00432CF0">
              <w:rPr>
                <w:rFonts w:ascii="Times New Roman" w:hAnsi="Times New Roman" w:cs="Times New Roman"/>
              </w:rPr>
              <w:t>»</w:t>
            </w:r>
          </w:p>
        </w:tc>
        <w:tc>
          <w:tcPr>
            <w:tcW w:w="1701"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180</w:t>
            </w:r>
          </w:p>
        </w:tc>
        <w:tc>
          <w:tcPr>
            <w:tcW w:w="212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Обучение на дистанционной платформе</w:t>
            </w:r>
          </w:p>
        </w:tc>
        <w:tc>
          <w:tcPr>
            <w:tcW w:w="2551" w:type="dxa"/>
          </w:tcPr>
          <w:p w:rsidR="00193F83" w:rsidRPr="00432CF0" w:rsidRDefault="000C28EF" w:rsidP="00F54D63">
            <w:pPr>
              <w:tabs>
                <w:tab w:val="num" w:pos="1440"/>
              </w:tabs>
              <w:rPr>
                <w:rFonts w:ascii="Times New Roman" w:hAnsi="Times New Roman" w:cs="Times New Roman"/>
              </w:rPr>
            </w:pPr>
            <w:r>
              <w:rPr>
                <w:rFonts w:ascii="Times New Roman" w:hAnsi="Times New Roman" w:cs="Times New Roman"/>
              </w:rPr>
              <w:t xml:space="preserve"> 27 призеров</w:t>
            </w:r>
          </w:p>
        </w:tc>
      </w:tr>
      <w:tr w:rsidR="00193F83" w:rsidRPr="00432CF0" w:rsidTr="00432CF0">
        <w:tc>
          <w:tcPr>
            <w:tcW w:w="56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6</w:t>
            </w:r>
          </w:p>
        </w:tc>
        <w:tc>
          <w:tcPr>
            <w:tcW w:w="311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Платформа Центра «Сириус»</w:t>
            </w:r>
          </w:p>
        </w:tc>
        <w:tc>
          <w:tcPr>
            <w:tcW w:w="1701"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40</w:t>
            </w:r>
          </w:p>
        </w:tc>
        <w:tc>
          <w:tcPr>
            <w:tcW w:w="212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Работа на платформе</w:t>
            </w:r>
          </w:p>
        </w:tc>
        <w:tc>
          <w:tcPr>
            <w:tcW w:w="2551" w:type="dxa"/>
          </w:tcPr>
          <w:p w:rsidR="00193F83" w:rsidRPr="00432CF0" w:rsidRDefault="000C28EF" w:rsidP="00F54D63">
            <w:pPr>
              <w:tabs>
                <w:tab w:val="num" w:pos="1440"/>
              </w:tabs>
              <w:rPr>
                <w:rFonts w:ascii="Times New Roman" w:hAnsi="Times New Roman" w:cs="Times New Roman"/>
              </w:rPr>
            </w:pPr>
            <w:r>
              <w:rPr>
                <w:rFonts w:ascii="Times New Roman" w:hAnsi="Times New Roman" w:cs="Times New Roman"/>
              </w:rPr>
              <w:t>1 победитель, 2 призера</w:t>
            </w:r>
          </w:p>
        </w:tc>
      </w:tr>
    </w:tbl>
    <w:p w:rsidR="00432CF0" w:rsidRDefault="00432CF0" w:rsidP="00193F83">
      <w:pPr>
        <w:tabs>
          <w:tab w:val="num" w:pos="1440"/>
        </w:tabs>
        <w:rPr>
          <w:rFonts w:ascii="Times New Roman" w:hAnsi="Times New Roman" w:cs="Times New Roman"/>
        </w:rPr>
      </w:pPr>
    </w:p>
    <w:p w:rsidR="00193F83" w:rsidRPr="000C28EF" w:rsidRDefault="00193F83" w:rsidP="00193F83">
      <w:pPr>
        <w:tabs>
          <w:tab w:val="num" w:pos="1440"/>
        </w:tabs>
        <w:rPr>
          <w:rFonts w:ascii="Times New Roman" w:hAnsi="Times New Roman" w:cs="Times New Roman"/>
          <w:sz w:val="28"/>
          <w:szCs w:val="28"/>
          <w:u w:val="single"/>
        </w:rPr>
      </w:pPr>
      <w:r w:rsidRPr="000C28EF">
        <w:rPr>
          <w:rFonts w:ascii="Times New Roman" w:hAnsi="Times New Roman" w:cs="Times New Roman"/>
          <w:sz w:val="28"/>
          <w:szCs w:val="28"/>
          <w:u w:val="single"/>
        </w:rPr>
        <w:t xml:space="preserve">Сотрудничество с </w:t>
      </w:r>
      <w:proofErr w:type="spellStart"/>
      <w:r w:rsidRPr="000C28EF">
        <w:rPr>
          <w:rFonts w:ascii="Times New Roman" w:hAnsi="Times New Roman" w:cs="Times New Roman"/>
          <w:sz w:val="28"/>
          <w:szCs w:val="28"/>
          <w:u w:val="single"/>
        </w:rPr>
        <w:t>очно-заочными</w:t>
      </w:r>
      <w:proofErr w:type="spellEnd"/>
      <w:r w:rsidRPr="000C28EF">
        <w:rPr>
          <w:rFonts w:ascii="Times New Roman" w:hAnsi="Times New Roman" w:cs="Times New Roman"/>
          <w:sz w:val="28"/>
          <w:szCs w:val="28"/>
          <w:u w:val="single"/>
        </w:rPr>
        <w:t>, заочными, дистанционными школами</w:t>
      </w:r>
      <w:r w:rsidR="00432CF0" w:rsidRPr="000C28EF">
        <w:rPr>
          <w:rFonts w:ascii="Times New Roman" w:hAnsi="Times New Roman" w:cs="Times New Roman"/>
          <w:sz w:val="28"/>
          <w:szCs w:val="28"/>
          <w:u w:val="single"/>
        </w:rPr>
        <w:t xml:space="preserve"> области</w:t>
      </w:r>
      <w:r w:rsidRPr="000C28EF">
        <w:rPr>
          <w:rFonts w:ascii="Times New Roman" w:hAnsi="Times New Roman" w:cs="Times New Roman"/>
          <w:sz w:val="28"/>
          <w:szCs w:val="28"/>
          <w:u w:val="single"/>
        </w:rPr>
        <w:t>:</w:t>
      </w:r>
    </w:p>
    <w:p w:rsidR="000C28EF" w:rsidRPr="00432CF0" w:rsidRDefault="000C28EF" w:rsidP="00193F83">
      <w:pPr>
        <w:tabs>
          <w:tab w:val="num" w:pos="1440"/>
        </w:tabs>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
        <w:gridCol w:w="3078"/>
        <w:gridCol w:w="1798"/>
        <w:gridCol w:w="1973"/>
        <w:gridCol w:w="2595"/>
      </w:tblGrid>
      <w:tr w:rsidR="00193F83" w:rsidRPr="00432CF0" w:rsidTr="00432CF0">
        <w:tc>
          <w:tcPr>
            <w:tcW w:w="574" w:type="dxa"/>
          </w:tcPr>
          <w:p w:rsidR="00193F83" w:rsidRPr="00432CF0" w:rsidRDefault="00193F83" w:rsidP="00F54D63">
            <w:pPr>
              <w:tabs>
                <w:tab w:val="num" w:pos="1440"/>
              </w:tabs>
              <w:jc w:val="center"/>
              <w:rPr>
                <w:rFonts w:ascii="Times New Roman" w:hAnsi="Times New Roman" w:cs="Times New Roman"/>
                <w:b/>
              </w:rPr>
            </w:pPr>
            <w:proofErr w:type="spellStart"/>
            <w:r w:rsidRPr="00432CF0">
              <w:rPr>
                <w:rFonts w:ascii="Times New Roman" w:hAnsi="Times New Roman" w:cs="Times New Roman"/>
                <w:b/>
              </w:rPr>
              <w:t>п</w:t>
            </w:r>
            <w:proofErr w:type="spellEnd"/>
            <w:r w:rsidRPr="00432CF0">
              <w:rPr>
                <w:rFonts w:ascii="Times New Roman" w:hAnsi="Times New Roman" w:cs="Times New Roman"/>
                <w:b/>
              </w:rPr>
              <w:t>/</w:t>
            </w:r>
            <w:proofErr w:type="spellStart"/>
            <w:r w:rsidRPr="00432CF0">
              <w:rPr>
                <w:rFonts w:ascii="Times New Roman" w:hAnsi="Times New Roman" w:cs="Times New Roman"/>
                <w:b/>
              </w:rPr>
              <w:t>н</w:t>
            </w:r>
            <w:proofErr w:type="spellEnd"/>
          </w:p>
        </w:tc>
        <w:tc>
          <w:tcPr>
            <w:tcW w:w="3078" w:type="dxa"/>
          </w:tcPr>
          <w:p w:rsidR="00193F83" w:rsidRPr="00432CF0" w:rsidRDefault="00193F83" w:rsidP="00F54D63">
            <w:pPr>
              <w:tabs>
                <w:tab w:val="num" w:pos="1440"/>
              </w:tabs>
              <w:jc w:val="center"/>
              <w:rPr>
                <w:rFonts w:ascii="Times New Roman" w:hAnsi="Times New Roman" w:cs="Times New Roman"/>
                <w:b/>
              </w:rPr>
            </w:pPr>
            <w:r w:rsidRPr="00432CF0">
              <w:rPr>
                <w:rFonts w:ascii="Times New Roman" w:hAnsi="Times New Roman" w:cs="Times New Roman"/>
                <w:b/>
              </w:rPr>
              <w:t>Название учреждения</w:t>
            </w:r>
          </w:p>
        </w:tc>
        <w:tc>
          <w:tcPr>
            <w:tcW w:w="1798" w:type="dxa"/>
          </w:tcPr>
          <w:p w:rsidR="00193F83" w:rsidRPr="00432CF0" w:rsidRDefault="00193F83" w:rsidP="00F54D63">
            <w:pPr>
              <w:tabs>
                <w:tab w:val="num" w:pos="1440"/>
              </w:tabs>
              <w:jc w:val="center"/>
              <w:rPr>
                <w:rFonts w:ascii="Times New Roman" w:hAnsi="Times New Roman" w:cs="Times New Roman"/>
                <w:b/>
              </w:rPr>
            </w:pPr>
            <w:r w:rsidRPr="00432CF0">
              <w:rPr>
                <w:rFonts w:ascii="Times New Roman" w:hAnsi="Times New Roman" w:cs="Times New Roman"/>
                <w:b/>
              </w:rPr>
              <w:t>Количество обучающихся</w:t>
            </w:r>
          </w:p>
        </w:tc>
        <w:tc>
          <w:tcPr>
            <w:tcW w:w="1973" w:type="dxa"/>
          </w:tcPr>
          <w:p w:rsidR="00193F83" w:rsidRPr="00432CF0" w:rsidRDefault="00193F83" w:rsidP="00F54D63">
            <w:pPr>
              <w:tabs>
                <w:tab w:val="num" w:pos="1440"/>
              </w:tabs>
              <w:jc w:val="center"/>
              <w:rPr>
                <w:rFonts w:ascii="Times New Roman" w:hAnsi="Times New Roman" w:cs="Times New Roman"/>
                <w:b/>
              </w:rPr>
            </w:pPr>
            <w:r w:rsidRPr="00432CF0">
              <w:rPr>
                <w:rFonts w:ascii="Times New Roman" w:hAnsi="Times New Roman" w:cs="Times New Roman"/>
                <w:b/>
              </w:rPr>
              <w:t>Направление взаимодействия</w:t>
            </w:r>
          </w:p>
        </w:tc>
        <w:tc>
          <w:tcPr>
            <w:tcW w:w="2595" w:type="dxa"/>
          </w:tcPr>
          <w:p w:rsidR="00193F83" w:rsidRPr="00432CF0" w:rsidRDefault="00193F83" w:rsidP="00F54D63">
            <w:pPr>
              <w:tabs>
                <w:tab w:val="num" w:pos="1440"/>
              </w:tabs>
              <w:jc w:val="center"/>
              <w:rPr>
                <w:rFonts w:ascii="Times New Roman" w:hAnsi="Times New Roman" w:cs="Times New Roman"/>
                <w:b/>
              </w:rPr>
            </w:pPr>
            <w:r w:rsidRPr="00432CF0">
              <w:rPr>
                <w:rFonts w:ascii="Times New Roman" w:hAnsi="Times New Roman" w:cs="Times New Roman"/>
                <w:b/>
              </w:rPr>
              <w:t>Результат</w:t>
            </w:r>
          </w:p>
          <w:p w:rsidR="00193F83" w:rsidRPr="00432CF0" w:rsidRDefault="00193F83" w:rsidP="00F54D63">
            <w:pPr>
              <w:tabs>
                <w:tab w:val="num" w:pos="1440"/>
              </w:tabs>
              <w:jc w:val="center"/>
              <w:rPr>
                <w:rFonts w:ascii="Times New Roman" w:hAnsi="Times New Roman" w:cs="Times New Roman"/>
                <w:b/>
              </w:rPr>
            </w:pPr>
          </w:p>
        </w:tc>
      </w:tr>
      <w:tr w:rsidR="00193F83" w:rsidRPr="00432CF0" w:rsidTr="00432CF0">
        <w:tc>
          <w:tcPr>
            <w:tcW w:w="57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w:t>
            </w:r>
          </w:p>
        </w:tc>
        <w:tc>
          <w:tcPr>
            <w:tcW w:w="307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ОГТИ, г.Орск, (через муниципальный орган)</w:t>
            </w:r>
          </w:p>
        </w:tc>
        <w:tc>
          <w:tcPr>
            <w:tcW w:w="179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7</w:t>
            </w:r>
          </w:p>
        </w:tc>
        <w:tc>
          <w:tcPr>
            <w:tcW w:w="197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Школа «Дар» по русскому языку, </w:t>
            </w:r>
            <w:r w:rsidRPr="00432CF0">
              <w:rPr>
                <w:rFonts w:ascii="Times New Roman" w:hAnsi="Times New Roman" w:cs="Times New Roman"/>
              </w:rPr>
              <w:lastRenderedPageBreak/>
              <w:t>физике.</w:t>
            </w:r>
          </w:p>
        </w:tc>
        <w:tc>
          <w:tcPr>
            <w:tcW w:w="259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lastRenderedPageBreak/>
              <w:t>подготовка к ЕГЭ</w:t>
            </w:r>
          </w:p>
        </w:tc>
      </w:tr>
      <w:tr w:rsidR="00193F83" w:rsidRPr="00432CF0" w:rsidTr="00432CF0">
        <w:tc>
          <w:tcPr>
            <w:tcW w:w="57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lastRenderedPageBreak/>
              <w:t>2</w:t>
            </w:r>
          </w:p>
        </w:tc>
        <w:tc>
          <w:tcPr>
            <w:tcW w:w="307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Лагерь «Солнечная страна»</w:t>
            </w:r>
          </w:p>
        </w:tc>
        <w:tc>
          <w:tcPr>
            <w:tcW w:w="1798" w:type="dxa"/>
          </w:tcPr>
          <w:p w:rsidR="00193F83" w:rsidRPr="00432CF0" w:rsidRDefault="00193F83" w:rsidP="00F54D63">
            <w:pPr>
              <w:tabs>
                <w:tab w:val="num" w:pos="1440"/>
              </w:tabs>
              <w:jc w:val="center"/>
              <w:rPr>
                <w:rFonts w:ascii="Times New Roman" w:hAnsi="Times New Roman" w:cs="Times New Roman"/>
              </w:rPr>
            </w:pPr>
          </w:p>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97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подготовка к олимпиаде</w:t>
            </w:r>
          </w:p>
        </w:tc>
        <w:tc>
          <w:tcPr>
            <w:tcW w:w="259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участие в олимпиадах</w:t>
            </w:r>
          </w:p>
        </w:tc>
      </w:tr>
      <w:tr w:rsidR="00193F83" w:rsidRPr="00432CF0" w:rsidTr="00432CF0">
        <w:tc>
          <w:tcPr>
            <w:tcW w:w="57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w:t>
            </w:r>
          </w:p>
        </w:tc>
        <w:tc>
          <w:tcPr>
            <w:tcW w:w="307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ГБУДО им. </w:t>
            </w:r>
            <w:proofErr w:type="spellStart"/>
            <w:r w:rsidRPr="00432CF0">
              <w:rPr>
                <w:rFonts w:ascii="Times New Roman" w:hAnsi="Times New Roman" w:cs="Times New Roman"/>
              </w:rPr>
              <w:t>В.П.Поляничко</w:t>
            </w:r>
            <w:proofErr w:type="spellEnd"/>
            <w:r w:rsidRPr="00432CF0">
              <w:rPr>
                <w:rFonts w:ascii="Times New Roman" w:hAnsi="Times New Roman" w:cs="Times New Roman"/>
              </w:rPr>
              <w:t xml:space="preserve"> (</w:t>
            </w:r>
            <w:r w:rsidRPr="00432CF0">
              <w:rPr>
                <w:rFonts w:ascii="Times New Roman" w:hAnsi="Times New Roman" w:cs="Times New Roman"/>
                <w:shd w:val="clear" w:color="auto" w:fill="FFFFFF"/>
              </w:rPr>
              <w:t xml:space="preserve">Государственное бюджетное учреждение дополнительного образования "Оренбургский областной дворец творчества детей и молодежи  им. В.П. </w:t>
            </w:r>
            <w:proofErr w:type="spellStart"/>
            <w:r w:rsidRPr="00432CF0">
              <w:rPr>
                <w:rFonts w:ascii="Times New Roman" w:hAnsi="Times New Roman" w:cs="Times New Roman"/>
                <w:shd w:val="clear" w:color="auto" w:fill="FFFFFF"/>
              </w:rPr>
              <w:t>Поляничко</w:t>
            </w:r>
            <w:proofErr w:type="spellEnd"/>
            <w:r w:rsidRPr="00432CF0">
              <w:rPr>
                <w:rFonts w:ascii="Times New Roman" w:hAnsi="Times New Roman" w:cs="Times New Roman"/>
                <w:shd w:val="clear" w:color="auto" w:fill="FFFFFF"/>
              </w:rPr>
              <w:t>")</w:t>
            </w:r>
          </w:p>
        </w:tc>
        <w:tc>
          <w:tcPr>
            <w:tcW w:w="179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p w:rsidR="00193F83" w:rsidRPr="00432CF0" w:rsidRDefault="00193F83" w:rsidP="00F54D63">
            <w:pPr>
              <w:tabs>
                <w:tab w:val="num" w:pos="1440"/>
              </w:tabs>
              <w:jc w:val="center"/>
              <w:rPr>
                <w:rFonts w:ascii="Times New Roman" w:hAnsi="Times New Roman" w:cs="Times New Roman"/>
              </w:rPr>
            </w:pPr>
          </w:p>
        </w:tc>
        <w:tc>
          <w:tcPr>
            <w:tcW w:w="197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проектная деятельность</w:t>
            </w:r>
          </w:p>
          <w:p w:rsidR="00193F83" w:rsidRPr="00432CF0" w:rsidRDefault="00193F83" w:rsidP="00F54D63">
            <w:pPr>
              <w:tabs>
                <w:tab w:val="num" w:pos="1440"/>
              </w:tabs>
              <w:rPr>
                <w:rFonts w:ascii="Times New Roman" w:hAnsi="Times New Roman" w:cs="Times New Roman"/>
              </w:rPr>
            </w:pPr>
          </w:p>
          <w:p w:rsidR="00193F83" w:rsidRPr="00432CF0" w:rsidRDefault="00193F83" w:rsidP="00F54D63">
            <w:pPr>
              <w:tabs>
                <w:tab w:val="num" w:pos="1440"/>
              </w:tabs>
              <w:rPr>
                <w:rFonts w:ascii="Times New Roman" w:hAnsi="Times New Roman" w:cs="Times New Roman"/>
              </w:rPr>
            </w:pPr>
          </w:p>
        </w:tc>
        <w:tc>
          <w:tcPr>
            <w:tcW w:w="259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Областной дистанционный конкурс </w:t>
            </w:r>
            <w:proofErr w:type="spellStart"/>
            <w:r w:rsidRPr="00432CF0">
              <w:rPr>
                <w:rFonts w:ascii="Times New Roman" w:hAnsi="Times New Roman" w:cs="Times New Roman"/>
              </w:rPr>
              <w:t>пректов</w:t>
            </w:r>
            <w:proofErr w:type="spellEnd"/>
            <w:r w:rsidRPr="00432CF0">
              <w:rPr>
                <w:rFonts w:ascii="Times New Roman" w:hAnsi="Times New Roman" w:cs="Times New Roman"/>
              </w:rPr>
              <w:t xml:space="preserve"> и исследовательских работ </w:t>
            </w:r>
          </w:p>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( 1 место)</w:t>
            </w:r>
          </w:p>
        </w:tc>
      </w:tr>
      <w:tr w:rsidR="00193F83" w:rsidRPr="00432CF0" w:rsidTr="00432CF0">
        <w:tc>
          <w:tcPr>
            <w:tcW w:w="57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4</w:t>
            </w:r>
          </w:p>
        </w:tc>
        <w:tc>
          <w:tcPr>
            <w:tcW w:w="307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ГБУДО им. </w:t>
            </w:r>
            <w:proofErr w:type="spellStart"/>
            <w:r w:rsidRPr="00432CF0">
              <w:rPr>
                <w:rFonts w:ascii="Times New Roman" w:hAnsi="Times New Roman" w:cs="Times New Roman"/>
              </w:rPr>
              <w:t>В.П.Поляничко</w:t>
            </w:r>
            <w:proofErr w:type="spellEnd"/>
            <w:r w:rsidRPr="00432CF0">
              <w:rPr>
                <w:rFonts w:ascii="Times New Roman" w:hAnsi="Times New Roman" w:cs="Times New Roman"/>
              </w:rPr>
              <w:t xml:space="preserve"> (</w:t>
            </w:r>
            <w:r w:rsidRPr="00432CF0">
              <w:rPr>
                <w:rFonts w:ascii="Times New Roman" w:hAnsi="Times New Roman" w:cs="Times New Roman"/>
                <w:shd w:val="clear" w:color="auto" w:fill="FFFFFF"/>
              </w:rPr>
              <w:t xml:space="preserve">Государственное бюджетное учреждение дополнительного образования "Оренбургский областной дворец творчества детей и молодежи  им. В.П. </w:t>
            </w:r>
            <w:proofErr w:type="spellStart"/>
            <w:r w:rsidRPr="00432CF0">
              <w:rPr>
                <w:rFonts w:ascii="Times New Roman" w:hAnsi="Times New Roman" w:cs="Times New Roman"/>
                <w:shd w:val="clear" w:color="auto" w:fill="FFFFFF"/>
              </w:rPr>
              <w:t>Поляничко</w:t>
            </w:r>
            <w:proofErr w:type="spellEnd"/>
            <w:r w:rsidRPr="00432CF0">
              <w:rPr>
                <w:rFonts w:ascii="Times New Roman" w:hAnsi="Times New Roman" w:cs="Times New Roman"/>
                <w:shd w:val="clear" w:color="auto" w:fill="FFFFFF"/>
              </w:rPr>
              <w:t>")</w:t>
            </w:r>
          </w:p>
        </w:tc>
        <w:tc>
          <w:tcPr>
            <w:tcW w:w="1798" w:type="dxa"/>
          </w:tcPr>
          <w:p w:rsidR="00193F83" w:rsidRPr="00432CF0" w:rsidRDefault="00193F83" w:rsidP="00F54D63">
            <w:pPr>
              <w:tabs>
                <w:tab w:val="num" w:pos="1440"/>
              </w:tabs>
              <w:jc w:val="center"/>
              <w:rPr>
                <w:rFonts w:ascii="Times New Roman" w:hAnsi="Times New Roman" w:cs="Times New Roman"/>
              </w:rPr>
            </w:pPr>
          </w:p>
          <w:p w:rsidR="00193F83" w:rsidRPr="00432CF0" w:rsidRDefault="00193F83" w:rsidP="00F54D63">
            <w:pPr>
              <w:tabs>
                <w:tab w:val="num" w:pos="1440"/>
              </w:tabs>
              <w:jc w:val="center"/>
              <w:rPr>
                <w:rFonts w:ascii="Times New Roman" w:hAnsi="Times New Roman" w:cs="Times New Roman"/>
              </w:rPr>
            </w:pPr>
          </w:p>
          <w:p w:rsidR="00193F83" w:rsidRPr="00432CF0" w:rsidRDefault="00193F83" w:rsidP="00F54D63">
            <w:pPr>
              <w:tabs>
                <w:tab w:val="num" w:pos="1440"/>
              </w:tabs>
              <w:jc w:val="center"/>
              <w:rPr>
                <w:rFonts w:ascii="Times New Roman" w:hAnsi="Times New Roman" w:cs="Times New Roman"/>
              </w:rPr>
            </w:pPr>
          </w:p>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64</w:t>
            </w:r>
          </w:p>
        </w:tc>
        <w:tc>
          <w:tcPr>
            <w:tcW w:w="1973" w:type="dxa"/>
          </w:tcPr>
          <w:p w:rsidR="00193F83" w:rsidRPr="00432CF0" w:rsidRDefault="00193F83" w:rsidP="00F54D63">
            <w:pPr>
              <w:tabs>
                <w:tab w:val="num" w:pos="1440"/>
              </w:tabs>
              <w:rPr>
                <w:rFonts w:ascii="Times New Roman" w:hAnsi="Times New Roman" w:cs="Times New Roman"/>
              </w:rPr>
            </w:pPr>
          </w:p>
          <w:p w:rsidR="00193F83" w:rsidRPr="00432CF0" w:rsidRDefault="00193F83" w:rsidP="00F54D63">
            <w:pPr>
              <w:tabs>
                <w:tab w:val="num" w:pos="1440"/>
              </w:tabs>
              <w:rPr>
                <w:rFonts w:ascii="Times New Roman" w:hAnsi="Times New Roman" w:cs="Times New Roman"/>
              </w:rPr>
            </w:pPr>
          </w:p>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конкурсная деятельность</w:t>
            </w:r>
          </w:p>
          <w:p w:rsidR="00193F83" w:rsidRPr="00432CF0" w:rsidRDefault="00193F83" w:rsidP="00F54D63">
            <w:pPr>
              <w:tabs>
                <w:tab w:val="num" w:pos="1440"/>
              </w:tabs>
              <w:rPr>
                <w:rFonts w:ascii="Times New Roman" w:hAnsi="Times New Roman" w:cs="Times New Roman"/>
              </w:rPr>
            </w:pPr>
          </w:p>
          <w:p w:rsidR="00193F83" w:rsidRPr="00432CF0" w:rsidRDefault="00193F83" w:rsidP="00F54D63">
            <w:pPr>
              <w:tabs>
                <w:tab w:val="num" w:pos="1440"/>
              </w:tabs>
              <w:rPr>
                <w:rFonts w:ascii="Times New Roman" w:hAnsi="Times New Roman" w:cs="Times New Roman"/>
              </w:rPr>
            </w:pPr>
          </w:p>
          <w:p w:rsidR="00193F83" w:rsidRPr="00432CF0" w:rsidRDefault="00193F83" w:rsidP="00F54D63">
            <w:pPr>
              <w:tabs>
                <w:tab w:val="num" w:pos="1440"/>
              </w:tabs>
              <w:rPr>
                <w:rFonts w:ascii="Times New Roman" w:hAnsi="Times New Roman" w:cs="Times New Roman"/>
              </w:rPr>
            </w:pPr>
          </w:p>
          <w:p w:rsidR="00193F83" w:rsidRPr="00432CF0" w:rsidRDefault="00193F83" w:rsidP="00F54D63">
            <w:pPr>
              <w:tabs>
                <w:tab w:val="num" w:pos="1440"/>
              </w:tabs>
              <w:rPr>
                <w:rFonts w:ascii="Times New Roman" w:hAnsi="Times New Roman" w:cs="Times New Roman"/>
              </w:rPr>
            </w:pPr>
          </w:p>
          <w:p w:rsidR="00193F83" w:rsidRPr="00432CF0" w:rsidRDefault="00193F83" w:rsidP="00F54D63">
            <w:pPr>
              <w:tabs>
                <w:tab w:val="num" w:pos="1440"/>
              </w:tabs>
              <w:rPr>
                <w:rFonts w:ascii="Times New Roman" w:hAnsi="Times New Roman" w:cs="Times New Roman"/>
              </w:rPr>
            </w:pPr>
          </w:p>
        </w:tc>
        <w:tc>
          <w:tcPr>
            <w:tcW w:w="259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Международная игра-конкурс «Русский медвежонок» ( в школе: 1 место – 2; 2 место- 4; 3 место-8)</w:t>
            </w:r>
          </w:p>
        </w:tc>
      </w:tr>
      <w:tr w:rsidR="00193F83" w:rsidRPr="00432CF0" w:rsidTr="00432CF0">
        <w:tc>
          <w:tcPr>
            <w:tcW w:w="57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5</w:t>
            </w:r>
          </w:p>
        </w:tc>
        <w:tc>
          <w:tcPr>
            <w:tcW w:w="307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Государственное автономное учреждение дополнительного образования «Оренбургский областной детско-юношеский многопрофильный центр»</w:t>
            </w:r>
          </w:p>
        </w:tc>
        <w:tc>
          <w:tcPr>
            <w:tcW w:w="179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97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проектная деятельность</w:t>
            </w:r>
          </w:p>
        </w:tc>
        <w:tc>
          <w:tcPr>
            <w:tcW w:w="259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областной конкурс исследовательских работ учащихся «Первые шаги в науку» - победитель, призер</w:t>
            </w:r>
          </w:p>
        </w:tc>
      </w:tr>
      <w:tr w:rsidR="00193F83" w:rsidRPr="00432CF0" w:rsidTr="00432CF0">
        <w:tc>
          <w:tcPr>
            <w:tcW w:w="57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6</w:t>
            </w:r>
          </w:p>
        </w:tc>
        <w:tc>
          <w:tcPr>
            <w:tcW w:w="307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Оренбург, центр одаренных детей «Гагарин»</w:t>
            </w:r>
          </w:p>
        </w:tc>
        <w:tc>
          <w:tcPr>
            <w:tcW w:w="179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97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художественная направленность</w:t>
            </w:r>
          </w:p>
        </w:tc>
        <w:tc>
          <w:tcPr>
            <w:tcW w:w="259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Региональный конкурс рисунков «Вперед, к звездам!» к юбилею космического полета Ю.А.Гагарина</w:t>
            </w:r>
          </w:p>
        </w:tc>
      </w:tr>
    </w:tbl>
    <w:p w:rsidR="000C28EF" w:rsidRDefault="000C28EF" w:rsidP="00193F83">
      <w:pPr>
        <w:tabs>
          <w:tab w:val="num" w:pos="1440"/>
        </w:tabs>
        <w:rPr>
          <w:rFonts w:ascii="Times New Roman" w:hAnsi="Times New Roman" w:cs="Times New Roman"/>
        </w:rPr>
      </w:pPr>
    </w:p>
    <w:p w:rsidR="00193F83" w:rsidRDefault="00193F83" w:rsidP="00193F83">
      <w:pPr>
        <w:tabs>
          <w:tab w:val="num" w:pos="1440"/>
        </w:tabs>
        <w:rPr>
          <w:rFonts w:ascii="Times New Roman" w:hAnsi="Times New Roman" w:cs="Times New Roman"/>
          <w:sz w:val="28"/>
          <w:szCs w:val="28"/>
          <w:u w:val="single"/>
        </w:rPr>
      </w:pPr>
      <w:r w:rsidRPr="000C28EF">
        <w:rPr>
          <w:rFonts w:ascii="Times New Roman" w:hAnsi="Times New Roman" w:cs="Times New Roman"/>
          <w:sz w:val="28"/>
          <w:szCs w:val="28"/>
          <w:u w:val="single"/>
        </w:rPr>
        <w:t>Участие в международных мероприятиях:</w:t>
      </w:r>
    </w:p>
    <w:p w:rsidR="000C28EF" w:rsidRPr="000C28EF" w:rsidRDefault="000C28EF" w:rsidP="00193F83">
      <w:pPr>
        <w:tabs>
          <w:tab w:val="num" w:pos="1440"/>
        </w:tabs>
        <w:rPr>
          <w:rFonts w:ascii="Times New Roman" w:hAnsi="Times New Roman" w:cs="Times New Roman"/>
          <w:sz w:val="28"/>
          <w:szCs w:val="28"/>
          <w:u w:val="single"/>
        </w:rPr>
      </w:pPr>
    </w:p>
    <w:tbl>
      <w:tblPr>
        <w:tblW w:w="99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8"/>
        <w:gridCol w:w="4699"/>
        <w:gridCol w:w="1417"/>
        <w:gridCol w:w="1559"/>
        <w:gridCol w:w="1588"/>
      </w:tblGrid>
      <w:tr w:rsidR="00193F83" w:rsidRPr="00432CF0" w:rsidTr="00051B99">
        <w:tc>
          <w:tcPr>
            <w:tcW w:w="688" w:type="dxa"/>
          </w:tcPr>
          <w:p w:rsidR="00193F83" w:rsidRPr="00432CF0" w:rsidRDefault="00193F83" w:rsidP="00F54D63">
            <w:pPr>
              <w:tabs>
                <w:tab w:val="num" w:pos="1440"/>
              </w:tabs>
              <w:jc w:val="center"/>
              <w:rPr>
                <w:rFonts w:ascii="Times New Roman" w:hAnsi="Times New Roman" w:cs="Times New Roman"/>
              </w:rPr>
            </w:pPr>
            <w:proofErr w:type="spellStart"/>
            <w:r w:rsidRPr="00432CF0">
              <w:rPr>
                <w:rFonts w:ascii="Times New Roman" w:hAnsi="Times New Roman" w:cs="Times New Roman"/>
              </w:rPr>
              <w:t>п</w:t>
            </w:r>
            <w:proofErr w:type="spellEnd"/>
            <w:r w:rsidRPr="00432CF0">
              <w:rPr>
                <w:rFonts w:ascii="Times New Roman" w:hAnsi="Times New Roman" w:cs="Times New Roman"/>
              </w:rPr>
              <w:t>/</w:t>
            </w:r>
            <w:proofErr w:type="spellStart"/>
            <w:r w:rsidRPr="00432CF0">
              <w:rPr>
                <w:rFonts w:ascii="Times New Roman" w:hAnsi="Times New Roman" w:cs="Times New Roman"/>
              </w:rPr>
              <w:t>н</w:t>
            </w:r>
            <w:proofErr w:type="spellEnd"/>
          </w:p>
        </w:tc>
        <w:tc>
          <w:tcPr>
            <w:tcW w:w="469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Название конкурса</w:t>
            </w:r>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Общее количество участников</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Количество победителей</w:t>
            </w:r>
          </w:p>
        </w:tc>
        <w:tc>
          <w:tcPr>
            <w:tcW w:w="158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Количество призеров</w:t>
            </w:r>
          </w:p>
        </w:tc>
      </w:tr>
      <w:tr w:rsidR="00193F83" w:rsidRPr="00432CF0" w:rsidTr="00051B99">
        <w:tc>
          <w:tcPr>
            <w:tcW w:w="68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w:t>
            </w:r>
          </w:p>
        </w:tc>
        <w:tc>
          <w:tcPr>
            <w:tcW w:w="469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Международная </w:t>
            </w:r>
            <w:proofErr w:type="spellStart"/>
            <w:r w:rsidRPr="00432CF0">
              <w:rPr>
                <w:rFonts w:ascii="Times New Roman" w:hAnsi="Times New Roman" w:cs="Times New Roman"/>
              </w:rPr>
              <w:t>онлайн</w:t>
            </w:r>
            <w:proofErr w:type="spellEnd"/>
            <w:r w:rsidRPr="00432CF0">
              <w:rPr>
                <w:rFonts w:ascii="Times New Roman" w:hAnsi="Times New Roman" w:cs="Times New Roman"/>
              </w:rPr>
              <w:t xml:space="preserve"> олимпиада «</w:t>
            </w:r>
            <w:proofErr w:type="spellStart"/>
            <w:r w:rsidRPr="00432CF0">
              <w:rPr>
                <w:rFonts w:ascii="Times New Roman" w:hAnsi="Times New Roman" w:cs="Times New Roman"/>
              </w:rPr>
              <w:t>Фоксфорд</w:t>
            </w:r>
            <w:proofErr w:type="spellEnd"/>
            <w:r w:rsidRPr="00432CF0">
              <w:rPr>
                <w:rFonts w:ascii="Times New Roman" w:hAnsi="Times New Roman" w:cs="Times New Roman"/>
              </w:rPr>
              <w:t>»</w:t>
            </w:r>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38</w:t>
            </w:r>
          </w:p>
        </w:tc>
        <w:tc>
          <w:tcPr>
            <w:tcW w:w="1559" w:type="dxa"/>
          </w:tcPr>
          <w:p w:rsidR="00193F83" w:rsidRPr="00432CF0" w:rsidRDefault="00193F83" w:rsidP="000C28EF">
            <w:pPr>
              <w:tabs>
                <w:tab w:val="num" w:pos="1440"/>
                <w:tab w:val="left" w:pos="2496"/>
                <w:tab w:val="left" w:pos="4105"/>
              </w:tabs>
              <w:jc w:val="center"/>
              <w:rPr>
                <w:rFonts w:ascii="Times New Roman" w:hAnsi="Times New Roman" w:cs="Times New Roman"/>
              </w:rPr>
            </w:pPr>
            <w:r w:rsidRPr="00432CF0">
              <w:rPr>
                <w:rFonts w:ascii="Times New Roman" w:hAnsi="Times New Roman" w:cs="Times New Roman"/>
              </w:rPr>
              <w:t>-</w:t>
            </w:r>
          </w:p>
        </w:tc>
        <w:tc>
          <w:tcPr>
            <w:tcW w:w="158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12</w:t>
            </w:r>
          </w:p>
        </w:tc>
      </w:tr>
      <w:tr w:rsidR="00193F83" w:rsidRPr="00432CF0" w:rsidTr="00051B99">
        <w:tc>
          <w:tcPr>
            <w:tcW w:w="68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w:t>
            </w:r>
          </w:p>
        </w:tc>
        <w:tc>
          <w:tcPr>
            <w:tcW w:w="469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Игра-конкурс «Русский медвежонок – 2020»</w:t>
            </w:r>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64</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8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12</w:t>
            </w:r>
          </w:p>
        </w:tc>
      </w:tr>
      <w:tr w:rsidR="00193F83" w:rsidRPr="00432CF0" w:rsidTr="00051B99">
        <w:tc>
          <w:tcPr>
            <w:tcW w:w="68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w:t>
            </w:r>
          </w:p>
        </w:tc>
        <w:tc>
          <w:tcPr>
            <w:tcW w:w="4699"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 xml:space="preserve">Международный мониторинговый конкурс – исследование по 4-м </w:t>
            </w:r>
            <w:proofErr w:type="spellStart"/>
            <w:r w:rsidRPr="00432CF0">
              <w:rPr>
                <w:rFonts w:ascii="Times New Roman" w:hAnsi="Times New Roman" w:cs="Times New Roman"/>
              </w:rPr>
              <w:t>метапредметным</w:t>
            </w:r>
            <w:proofErr w:type="spellEnd"/>
            <w:r w:rsidRPr="00432CF0">
              <w:rPr>
                <w:rFonts w:ascii="Times New Roman" w:hAnsi="Times New Roman" w:cs="Times New Roman"/>
              </w:rPr>
              <w:t xml:space="preserve"> направлениям «Эму – эрудит 2020»</w:t>
            </w:r>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23</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8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w:t>
            </w:r>
          </w:p>
        </w:tc>
      </w:tr>
      <w:tr w:rsidR="00193F83" w:rsidRPr="00432CF0" w:rsidTr="00051B99">
        <w:tc>
          <w:tcPr>
            <w:tcW w:w="68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4</w:t>
            </w:r>
          </w:p>
        </w:tc>
        <w:tc>
          <w:tcPr>
            <w:tcW w:w="469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Международная акция «Тест по истории ВОВ»</w:t>
            </w:r>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19</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8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 сертификаты</w:t>
            </w:r>
          </w:p>
        </w:tc>
      </w:tr>
      <w:tr w:rsidR="00193F83" w:rsidRPr="00432CF0" w:rsidTr="00051B99">
        <w:tc>
          <w:tcPr>
            <w:tcW w:w="68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5</w:t>
            </w:r>
          </w:p>
        </w:tc>
        <w:tc>
          <w:tcPr>
            <w:tcW w:w="469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Международная </w:t>
            </w:r>
            <w:proofErr w:type="spellStart"/>
            <w:r w:rsidRPr="00432CF0">
              <w:rPr>
                <w:rFonts w:ascii="Times New Roman" w:hAnsi="Times New Roman" w:cs="Times New Roman"/>
              </w:rPr>
              <w:t>онлайн-олимпиада</w:t>
            </w:r>
            <w:proofErr w:type="spellEnd"/>
            <w:r w:rsidRPr="00432CF0">
              <w:rPr>
                <w:rFonts w:ascii="Times New Roman" w:hAnsi="Times New Roman" w:cs="Times New Roman"/>
              </w:rPr>
              <w:t xml:space="preserve"> «</w:t>
            </w:r>
            <w:proofErr w:type="spellStart"/>
            <w:r w:rsidRPr="00432CF0">
              <w:rPr>
                <w:rFonts w:ascii="Times New Roman" w:hAnsi="Times New Roman" w:cs="Times New Roman"/>
              </w:rPr>
              <w:t>Дино</w:t>
            </w:r>
            <w:proofErr w:type="spellEnd"/>
            <w:r w:rsidRPr="00432CF0">
              <w:rPr>
                <w:rFonts w:ascii="Times New Roman" w:hAnsi="Times New Roman" w:cs="Times New Roman"/>
              </w:rPr>
              <w:t xml:space="preserve">» на </w:t>
            </w:r>
            <w:proofErr w:type="spellStart"/>
            <w:r w:rsidRPr="00432CF0">
              <w:rPr>
                <w:rFonts w:ascii="Times New Roman" w:hAnsi="Times New Roman" w:cs="Times New Roman"/>
              </w:rPr>
              <w:t>Учи.ру</w:t>
            </w:r>
            <w:proofErr w:type="spellEnd"/>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67</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24</w:t>
            </w:r>
          </w:p>
        </w:tc>
        <w:tc>
          <w:tcPr>
            <w:tcW w:w="158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25</w:t>
            </w:r>
          </w:p>
        </w:tc>
      </w:tr>
      <w:tr w:rsidR="00193F83" w:rsidRPr="00432CF0" w:rsidTr="00051B99">
        <w:tc>
          <w:tcPr>
            <w:tcW w:w="688" w:type="dxa"/>
          </w:tcPr>
          <w:p w:rsidR="00193F83" w:rsidRPr="00432CF0" w:rsidRDefault="00193F83" w:rsidP="00F54D63">
            <w:pPr>
              <w:tabs>
                <w:tab w:val="num" w:pos="1440"/>
              </w:tabs>
              <w:rPr>
                <w:rFonts w:ascii="Times New Roman" w:hAnsi="Times New Roman" w:cs="Times New Roman"/>
              </w:rPr>
            </w:pPr>
          </w:p>
        </w:tc>
        <w:tc>
          <w:tcPr>
            <w:tcW w:w="469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Международный конкурс «Кенгуру – математика для всех»</w:t>
            </w:r>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70</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5</w:t>
            </w:r>
          </w:p>
        </w:tc>
        <w:tc>
          <w:tcPr>
            <w:tcW w:w="158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13</w:t>
            </w:r>
          </w:p>
        </w:tc>
      </w:tr>
      <w:tr w:rsidR="00193F83" w:rsidRPr="00432CF0" w:rsidTr="00051B99">
        <w:tc>
          <w:tcPr>
            <w:tcW w:w="68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6</w:t>
            </w:r>
          </w:p>
        </w:tc>
        <w:tc>
          <w:tcPr>
            <w:tcW w:w="469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Международная </w:t>
            </w:r>
            <w:proofErr w:type="spellStart"/>
            <w:r w:rsidRPr="00432CF0">
              <w:rPr>
                <w:rFonts w:ascii="Times New Roman" w:hAnsi="Times New Roman" w:cs="Times New Roman"/>
              </w:rPr>
              <w:t>онлайн-олимпиада</w:t>
            </w:r>
            <w:proofErr w:type="spellEnd"/>
            <w:r w:rsidRPr="00432CF0">
              <w:rPr>
                <w:rFonts w:ascii="Times New Roman" w:hAnsi="Times New Roman" w:cs="Times New Roman"/>
              </w:rPr>
              <w:t xml:space="preserve"> по русскому языку на </w:t>
            </w:r>
            <w:proofErr w:type="spellStart"/>
            <w:r w:rsidRPr="00432CF0">
              <w:rPr>
                <w:rFonts w:ascii="Times New Roman" w:hAnsi="Times New Roman" w:cs="Times New Roman"/>
              </w:rPr>
              <w:t>Учи.ру</w:t>
            </w:r>
            <w:proofErr w:type="spellEnd"/>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90</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34</w:t>
            </w:r>
          </w:p>
        </w:tc>
        <w:tc>
          <w:tcPr>
            <w:tcW w:w="158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27</w:t>
            </w:r>
          </w:p>
        </w:tc>
      </w:tr>
      <w:tr w:rsidR="00193F83" w:rsidRPr="00432CF0" w:rsidTr="00051B99">
        <w:tc>
          <w:tcPr>
            <w:tcW w:w="68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lastRenderedPageBreak/>
              <w:t>7</w:t>
            </w:r>
          </w:p>
        </w:tc>
        <w:tc>
          <w:tcPr>
            <w:tcW w:w="469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Международная </w:t>
            </w:r>
            <w:proofErr w:type="spellStart"/>
            <w:r w:rsidRPr="00432CF0">
              <w:rPr>
                <w:rFonts w:ascii="Times New Roman" w:hAnsi="Times New Roman" w:cs="Times New Roman"/>
              </w:rPr>
              <w:t>онлайн-олимпиада</w:t>
            </w:r>
            <w:proofErr w:type="spellEnd"/>
            <w:r w:rsidRPr="00432CF0">
              <w:rPr>
                <w:rFonts w:ascii="Times New Roman" w:hAnsi="Times New Roman" w:cs="Times New Roman"/>
              </w:rPr>
              <w:t xml:space="preserve"> по окружающему миру на </w:t>
            </w:r>
            <w:proofErr w:type="spellStart"/>
            <w:r w:rsidRPr="00432CF0">
              <w:rPr>
                <w:rFonts w:ascii="Times New Roman" w:hAnsi="Times New Roman" w:cs="Times New Roman"/>
              </w:rPr>
              <w:t>Учи.ру</w:t>
            </w:r>
            <w:proofErr w:type="spellEnd"/>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54</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30</w:t>
            </w:r>
          </w:p>
        </w:tc>
        <w:tc>
          <w:tcPr>
            <w:tcW w:w="158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16</w:t>
            </w:r>
          </w:p>
        </w:tc>
      </w:tr>
      <w:tr w:rsidR="00193F83" w:rsidRPr="00432CF0" w:rsidTr="00051B99">
        <w:tc>
          <w:tcPr>
            <w:tcW w:w="68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8</w:t>
            </w:r>
          </w:p>
        </w:tc>
        <w:tc>
          <w:tcPr>
            <w:tcW w:w="469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Международный проект «Письмо Победы»</w:t>
            </w:r>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14</w:t>
            </w:r>
          </w:p>
        </w:tc>
        <w:tc>
          <w:tcPr>
            <w:tcW w:w="1559" w:type="dxa"/>
          </w:tcPr>
          <w:p w:rsidR="00193F83" w:rsidRPr="00432CF0" w:rsidRDefault="00193F83" w:rsidP="00F54D63">
            <w:pPr>
              <w:tabs>
                <w:tab w:val="num" w:pos="1440"/>
              </w:tabs>
              <w:jc w:val="center"/>
              <w:rPr>
                <w:rFonts w:ascii="Times New Roman" w:hAnsi="Times New Roman" w:cs="Times New Roman"/>
              </w:rPr>
            </w:pPr>
          </w:p>
        </w:tc>
        <w:tc>
          <w:tcPr>
            <w:tcW w:w="1588" w:type="dxa"/>
          </w:tcPr>
          <w:p w:rsidR="00193F83" w:rsidRPr="00432CF0" w:rsidRDefault="00193F83" w:rsidP="00F54D63">
            <w:pPr>
              <w:tabs>
                <w:tab w:val="num" w:pos="1440"/>
              </w:tabs>
              <w:jc w:val="center"/>
              <w:rPr>
                <w:rFonts w:ascii="Times New Roman" w:hAnsi="Times New Roman" w:cs="Times New Roman"/>
              </w:rPr>
            </w:pPr>
          </w:p>
        </w:tc>
      </w:tr>
      <w:tr w:rsidR="00193F83" w:rsidRPr="00432CF0" w:rsidTr="00051B99">
        <w:tc>
          <w:tcPr>
            <w:tcW w:w="68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9</w:t>
            </w:r>
          </w:p>
        </w:tc>
        <w:tc>
          <w:tcPr>
            <w:tcW w:w="4699" w:type="dxa"/>
          </w:tcPr>
          <w:p w:rsidR="00193F83" w:rsidRPr="000C28EF" w:rsidRDefault="00193F83" w:rsidP="000C28EF">
            <w:pPr>
              <w:rPr>
                <w:rFonts w:ascii="Times New Roman" w:hAnsi="Times New Roman" w:cs="Times New Roman"/>
                <w:bCs/>
              </w:rPr>
            </w:pPr>
            <w:r w:rsidRPr="00432CF0">
              <w:rPr>
                <w:rFonts w:ascii="Times New Roman" w:hAnsi="Times New Roman" w:cs="Times New Roman"/>
                <w:bCs/>
              </w:rPr>
              <w:t>Международные олимпиады проекта «</w:t>
            </w:r>
            <w:proofErr w:type="spellStart"/>
            <w:r w:rsidRPr="00432CF0">
              <w:rPr>
                <w:rFonts w:ascii="Times New Roman" w:hAnsi="Times New Roman" w:cs="Times New Roman"/>
                <w:bCs/>
              </w:rPr>
              <w:t>Инфоурок</w:t>
            </w:r>
            <w:proofErr w:type="spellEnd"/>
            <w:r w:rsidRPr="00432CF0">
              <w:rPr>
                <w:rFonts w:ascii="Times New Roman" w:hAnsi="Times New Roman" w:cs="Times New Roman"/>
                <w:bCs/>
              </w:rPr>
              <w:t>»</w:t>
            </w:r>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35</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9</w:t>
            </w:r>
          </w:p>
        </w:tc>
        <w:tc>
          <w:tcPr>
            <w:tcW w:w="158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10</w:t>
            </w:r>
          </w:p>
        </w:tc>
      </w:tr>
      <w:tr w:rsidR="00193F83" w:rsidRPr="00432CF0" w:rsidTr="00051B99">
        <w:tc>
          <w:tcPr>
            <w:tcW w:w="68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10</w:t>
            </w:r>
          </w:p>
        </w:tc>
        <w:tc>
          <w:tcPr>
            <w:tcW w:w="469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Международный литературный конкурс «Гордиться славою своих предков не только можно, но и должно»</w:t>
            </w:r>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8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8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11</w:t>
            </w:r>
          </w:p>
        </w:tc>
        <w:tc>
          <w:tcPr>
            <w:tcW w:w="469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Международный конкурс «Финансовая грамотность»</w:t>
            </w:r>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17</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8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13</w:t>
            </w:r>
          </w:p>
        </w:tc>
      </w:tr>
      <w:tr w:rsidR="00193F83" w:rsidRPr="00432CF0" w:rsidTr="00051B99">
        <w:tc>
          <w:tcPr>
            <w:tcW w:w="688"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12</w:t>
            </w:r>
          </w:p>
        </w:tc>
        <w:tc>
          <w:tcPr>
            <w:tcW w:w="469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Олимпиада «Юный предприниматель» </w:t>
            </w:r>
            <w:proofErr w:type="spellStart"/>
            <w:r w:rsidRPr="00432CF0">
              <w:rPr>
                <w:rFonts w:ascii="Times New Roman" w:hAnsi="Times New Roman" w:cs="Times New Roman"/>
              </w:rPr>
              <w:t>учи.ру</w:t>
            </w:r>
            <w:proofErr w:type="spellEnd"/>
            <w:r w:rsidRPr="00432CF0">
              <w:rPr>
                <w:rFonts w:ascii="Times New Roman" w:hAnsi="Times New Roman" w:cs="Times New Roman"/>
              </w:rPr>
              <w:t xml:space="preserve"> (подготовительный)</w:t>
            </w:r>
          </w:p>
        </w:tc>
        <w:tc>
          <w:tcPr>
            <w:tcW w:w="141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125</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8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bl>
    <w:p w:rsidR="000C28EF" w:rsidRDefault="000C28EF" w:rsidP="00193F83">
      <w:pPr>
        <w:tabs>
          <w:tab w:val="num" w:pos="1440"/>
        </w:tabs>
        <w:rPr>
          <w:rFonts w:ascii="Times New Roman" w:hAnsi="Times New Roman" w:cs="Times New Roman"/>
        </w:rPr>
      </w:pPr>
    </w:p>
    <w:p w:rsidR="00193F83" w:rsidRDefault="00193F83" w:rsidP="00193F83">
      <w:pPr>
        <w:tabs>
          <w:tab w:val="num" w:pos="1440"/>
        </w:tabs>
        <w:rPr>
          <w:rFonts w:ascii="Times New Roman" w:hAnsi="Times New Roman" w:cs="Times New Roman"/>
          <w:sz w:val="28"/>
          <w:szCs w:val="28"/>
          <w:u w:val="single"/>
        </w:rPr>
      </w:pPr>
      <w:r w:rsidRPr="000C28EF">
        <w:rPr>
          <w:rFonts w:ascii="Times New Roman" w:hAnsi="Times New Roman" w:cs="Times New Roman"/>
          <w:sz w:val="28"/>
          <w:szCs w:val="28"/>
          <w:u w:val="single"/>
        </w:rPr>
        <w:t xml:space="preserve">Участие во </w:t>
      </w:r>
      <w:r w:rsidR="000C28EF" w:rsidRPr="000C28EF">
        <w:rPr>
          <w:rFonts w:ascii="Times New Roman" w:hAnsi="Times New Roman" w:cs="Times New Roman"/>
          <w:sz w:val="28"/>
          <w:szCs w:val="28"/>
          <w:u w:val="single"/>
        </w:rPr>
        <w:t>В</w:t>
      </w:r>
      <w:r w:rsidRPr="000C28EF">
        <w:rPr>
          <w:rFonts w:ascii="Times New Roman" w:hAnsi="Times New Roman" w:cs="Times New Roman"/>
          <w:sz w:val="28"/>
          <w:szCs w:val="28"/>
          <w:u w:val="single"/>
        </w:rPr>
        <w:t>сероссийских  мероприятиях:</w:t>
      </w:r>
    </w:p>
    <w:p w:rsidR="000C28EF" w:rsidRPr="000C28EF" w:rsidRDefault="000C28EF" w:rsidP="00193F83">
      <w:pPr>
        <w:tabs>
          <w:tab w:val="num" w:pos="1440"/>
        </w:tabs>
        <w:rPr>
          <w:rFonts w:ascii="Times New Roman" w:hAnsi="Times New Roman" w:cs="Times New Roman"/>
          <w:sz w:val="28"/>
          <w:szCs w:val="28"/>
          <w:u w:val="single"/>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4734"/>
        <w:gridCol w:w="1418"/>
        <w:gridCol w:w="1559"/>
        <w:gridCol w:w="1559"/>
      </w:tblGrid>
      <w:tr w:rsidR="00193F83" w:rsidRPr="00432CF0" w:rsidTr="00051B99">
        <w:tc>
          <w:tcPr>
            <w:tcW w:w="653" w:type="dxa"/>
          </w:tcPr>
          <w:p w:rsidR="00193F83" w:rsidRPr="00432CF0" w:rsidRDefault="00193F83" w:rsidP="00F54D63">
            <w:pPr>
              <w:tabs>
                <w:tab w:val="num" w:pos="1440"/>
              </w:tabs>
              <w:jc w:val="center"/>
              <w:rPr>
                <w:rFonts w:ascii="Times New Roman" w:hAnsi="Times New Roman" w:cs="Times New Roman"/>
              </w:rPr>
            </w:pPr>
            <w:proofErr w:type="spellStart"/>
            <w:r w:rsidRPr="00432CF0">
              <w:rPr>
                <w:rFonts w:ascii="Times New Roman" w:hAnsi="Times New Roman" w:cs="Times New Roman"/>
              </w:rPr>
              <w:t>п</w:t>
            </w:r>
            <w:proofErr w:type="spellEnd"/>
            <w:r w:rsidRPr="00432CF0">
              <w:rPr>
                <w:rFonts w:ascii="Times New Roman" w:hAnsi="Times New Roman" w:cs="Times New Roman"/>
              </w:rPr>
              <w:t>/</w:t>
            </w:r>
            <w:proofErr w:type="spellStart"/>
            <w:r w:rsidRPr="00432CF0">
              <w:rPr>
                <w:rFonts w:ascii="Times New Roman" w:hAnsi="Times New Roman" w:cs="Times New Roman"/>
              </w:rPr>
              <w:t>н</w:t>
            </w:r>
            <w:proofErr w:type="spellEnd"/>
          </w:p>
        </w:tc>
        <w:tc>
          <w:tcPr>
            <w:tcW w:w="4734"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Название конкурса</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Общее количество участников</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Количество победителей</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Количество призёров</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shd w:val="clear" w:color="auto" w:fill="FFFFFF"/>
              </w:rPr>
              <w:t>Межрегиональная олимпиада школьников "САММАТ"</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 (1 тур)</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2 </w:t>
            </w:r>
          </w:p>
        </w:tc>
        <w:tc>
          <w:tcPr>
            <w:tcW w:w="4734" w:type="dxa"/>
          </w:tcPr>
          <w:p w:rsidR="00193F83" w:rsidRPr="00432CF0" w:rsidRDefault="00193F83" w:rsidP="00F54D63">
            <w:pPr>
              <w:rPr>
                <w:rFonts w:ascii="Times New Roman" w:hAnsi="Times New Roman" w:cs="Times New Roman"/>
              </w:rPr>
            </w:pPr>
            <w:r w:rsidRPr="00432CF0">
              <w:rPr>
                <w:rFonts w:ascii="Times New Roman" w:eastAsia="MS Mincho" w:hAnsi="Times New Roman" w:cs="Times New Roman"/>
                <w:lang w:eastAsia="ja-JP"/>
              </w:rPr>
              <w:t>Учитель школы будущего (1 тур)</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1</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Всероссийская олимпиада школьников (РЭ)</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8</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2</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4</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Всероссийский конкурс юных чтецов «Живая классика»</w:t>
            </w:r>
          </w:p>
        </w:tc>
        <w:tc>
          <w:tcPr>
            <w:tcW w:w="1418"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1 (МЭ)</w:t>
            </w:r>
          </w:p>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rPr>
              <w:t>1(РЭ)</w:t>
            </w:r>
          </w:p>
        </w:tc>
        <w:tc>
          <w:tcPr>
            <w:tcW w:w="1559"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1 (МЭ)</w:t>
            </w:r>
          </w:p>
          <w:p w:rsidR="00193F83" w:rsidRPr="00432CF0" w:rsidRDefault="00193F83" w:rsidP="00F54D63">
            <w:pPr>
              <w:tabs>
                <w:tab w:val="num" w:pos="1440"/>
              </w:tabs>
              <w:jc w:val="center"/>
              <w:rPr>
                <w:rFonts w:ascii="Times New Roman" w:hAnsi="Times New Roman" w:cs="Times New Roman"/>
              </w:rPr>
            </w:pP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участник</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5</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Математическая олимпиада имени Леонарда Эйлера</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3</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6</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Всероссийские спортивные соревнования школьников «Президентские состязания»</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rPr>
              <w:t>МЭ - 37</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МЭ- 2</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7</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Всероссийские спортивные игры школьников «Президентские спортивные игры»</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rPr>
              <w:t>МЭ - 38</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МЭ - 1</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8</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Многопредметная олимпиада «Юные таланты» (география)</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rPr>
              <w:t>3 (1 этап)</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9</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Московская олимпиада школьников (география)</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10</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 xml:space="preserve">Олимпиада </w:t>
            </w:r>
            <w:proofErr w:type="spellStart"/>
            <w:r w:rsidRPr="00432CF0">
              <w:rPr>
                <w:rFonts w:ascii="Times New Roman" w:hAnsi="Times New Roman" w:cs="Times New Roman"/>
              </w:rPr>
              <w:t>Учи.ру</w:t>
            </w:r>
            <w:proofErr w:type="spellEnd"/>
            <w:r w:rsidRPr="00432CF0">
              <w:rPr>
                <w:rFonts w:ascii="Times New Roman" w:hAnsi="Times New Roman" w:cs="Times New Roman"/>
              </w:rPr>
              <w:t xml:space="preserve"> по программированию.</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4</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11</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Всероссийская акция «Я – гражданин России»</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12</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Всероссийский конкурс для школьников «Большая перемена»</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rPr>
              <w:t>1 (МЭ)</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13</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Всероссийский конкурс молодежи образовательных и научных организаций на лучшую работу «Моя законотворческая инициатива»</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rPr>
              <w:t>2 (МЭ)</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14</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Олимпиада  Санкт-Петербургского госуниверситета(1этап)</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15</w:t>
            </w:r>
          </w:p>
        </w:tc>
        <w:tc>
          <w:tcPr>
            <w:tcW w:w="4734" w:type="dxa"/>
          </w:tcPr>
          <w:p w:rsidR="00193F83" w:rsidRPr="00432CF0" w:rsidRDefault="00193F83" w:rsidP="00F54D63">
            <w:pPr>
              <w:tabs>
                <w:tab w:val="num" w:pos="1440"/>
              </w:tabs>
              <w:rPr>
                <w:rFonts w:ascii="Times New Roman" w:hAnsi="Times New Roman" w:cs="Times New Roman"/>
                <w:b/>
              </w:rPr>
            </w:pPr>
            <w:r w:rsidRPr="00432CF0">
              <w:rPr>
                <w:rFonts w:ascii="Times New Roman" w:hAnsi="Times New Roman" w:cs="Times New Roman"/>
              </w:rPr>
              <w:t xml:space="preserve">Олимпиада </w:t>
            </w:r>
            <w:r w:rsidRPr="00432CF0">
              <w:rPr>
                <w:rFonts w:ascii="Times New Roman" w:hAnsi="Times New Roman" w:cs="Times New Roman"/>
                <w:lang w:val="en-US"/>
              </w:rPr>
              <w:t xml:space="preserve"> </w:t>
            </w:r>
            <w:r w:rsidRPr="00432CF0">
              <w:rPr>
                <w:rFonts w:ascii="Times New Roman" w:hAnsi="Times New Roman" w:cs="Times New Roman"/>
              </w:rPr>
              <w:t>«Ломоносов»1уровень</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 (1 этап)</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16</w:t>
            </w:r>
          </w:p>
        </w:tc>
        <w:tc>
          <w:tcPr>
            <w:tcW w:w="4734" w:type="dxa"/>
          </w:tcPr>
          <w:p w:rsidR="00193F83" w:rsidRPr="00432CF0" w:rsidRDefault="00193F83" w:rsidP="00F54D63">
            <w:pPr>
              <w:tabs>
                <w:tab w:val="num" w:pos="1440"/>
              </w:tabs>
              <w:rPr>
                <w:rFonts w:ascii="Times New Roman" w:hAnsi="Times New Roman" w:cs="Times New Roman"/>
              </w:rPr>
            </w:pPr>
            <w:proofErr w:type="spellStart"/>
            <w:r w:rsidRPr="00432CF0">
              <w:rPr>
                <w:rFonts w:ascii="Times New Roman" w:hAnsi="Times New Roman" w:cs="Times New Roman"/>
              </w:rPr>
              <w:t>Герценовская</w:t>
            </w:r>
            <w:proofErr w:type="spellEnd"/>
            <w:r w:rsidRPr="00432CF0">
              <w:rPr>
                <w:rFonts w:ascii="Times New Roman" w:hAnsi="Times New Roman" w:cs="Times New Roman"/>
              </w:rPr>
              <w:t xml:space="preserve"> олимпиада по географии РПГУ</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 xml:space="preserve">Победитель дистанционного этапа. </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17</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Многопрофильная инженерная олимпиада "Звезда"    </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0</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участники</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18</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Многопрофильная олимпиада школьников </w:t>
            </w:r>
            <w:r w:rsidRPr="00432CF0">
              <w:rPr>
                <w:rFonts w:ascii="Times New Roman" w:hAnsi="Times New Roman" w:cs="Times New Roman"/>
              </w:rPr>
              <w:lastRenderedPageBreak/>
              <w:t>Уральского федерального университета "Изумруд"        </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lastRenderedPageBreak/>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 (1 этап)</w:t>
            </w:r>
          </w:p>
        </w:tc>
        <w:tc>
          <w:tcPr>
            <w:tcW w:w="1559" w:type="dxa"/>
          </w:tcPr>
          <w:p w:rsidR="00193F83" w:rsidRPr="00432CF0" w:rsidRDefault="00193F83" w:rsidP="00F54D63">
            <w:pPr>
              <w:tabs>
                <w:tab w:val="num" w:pos="1440"/>
              </w:tabs>
              <w:jc w:val="center"/>
              <w:rPr>
                <w:rFonts w:ascii="Times New Roman" w:hAnsi="Times New Roman" w:cs="Times New Roman"/>
                <w:i/>
              </w:rPr>
            </w:pP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lastRenderedPageBreak/>
              <w:t>19</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Евразийская многопрофильная олимпиада старшеклассников «ПОИСК» </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30</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1(1 тур)</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19</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20</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Всероссийская акция «Урок Цифры» по теме «Искусственный интеллект и машинное обучение»</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71</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21</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Всероссийский конкурс по русскому языку и литературе «Родное слово» (осень, 2020)</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58</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7</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4</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22</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Пригласительный этап Всероссийской олимпиады школьников </w:t>
            </w:r>
            <w:proofErr w:type="spellStart"/>
            <w:r w:rsidRPr="00432CF0">
              <w:rPr>
                <w:rFonts w:ascii="Times New Roman" w:hAnsi="Times New Roman" w:cs="Times New Roman"/>
              </w:rPr>
              <w:t>онлайн-формат</w:t>
            </w:r>
            <w:proofErr w:type="spellEnd"/>
            <w:r w:rsidRPr="00432CF0">
              <w:rPr>
                <w:rFonts w:ascii="Times New Roman" w:hAnsi="Times New Roman" w:cs="Times New Roman"/>
              </w:rPr>
              <w:t xml:space="preserve"> на платформе Центра «Сириус»</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32</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1</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23</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Предметные олимпиады на платформе «</w:t>
            </w:r>
            <w:proofErr w:type="spellStart"/>
            <w:r w:rsidRPr="00432CF0">
              <w:rPr>
                <w:rFonts w:ascii="Times New Roman" w:hAnsi="Times New Roman" w:cs="Times New Roman"/>
              </w:rPr>
              <w:t>ЯКласс</w:t>
            </w:r>
            <w:proofErr w:type="spellEnd"/>
            <w:r w:rsidRPr="00432CF0">
              <w:rPr>
                <w:rFonts w:ascii="Times New Roman" w:hAnsi="Times New Roman" w:cs="Times New Roman"/>
              </w:rPr>
              <w:t>» (русский язык)</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38</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2</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24</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«Большой этнографический диктант – 2020»</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10</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4</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25</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Всероссийская акция «Урок Цифры» по теме «</w:t>
            </w:r>
            <w:proofErr w:type="spellStart"/>
            <w:r w:rsidRPr="00432CF0">
              <w:rPr>
                <w:rFonts w:ascii="Times New Roman" w:hAnsi="Times New Roman" w:cs="Times New Roman"/>
              </w:rPr>
              <w:t>Нейросети</w:t>
            </w:r>
            <w:proofErr w:type="spellEnd"/>
            <w:r w:rsidRPr="00432CF0">
              <w:rPr>
                <w:rFonts w:ascii="Times New Roman" w:hAnsi="Times New Roman" w:cs="Times New Roman"/>
              </w:rPr>
              <w:t xml:space="preserve"> и коммуникации»</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58</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26</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lang w:val="en-US"/>
              </w:rPr>
              <w:t>XXIII</w:t>
            </w:r>
            <w:r w:rsidRPr="00432CF0">
              <w:rPr>
                <w:rFonts w:ascii="Times New Roman" w:hAnsi="Times New Roman" w:cs="Times New Roman"/>
              </w:rPr>
              <w:t xml:space="preserve"> Всероссийский конкурс для учеников начальной школы «</w:t>
            </w:r>
            <w:proofErr w:type="spellStart"/>
            <w:r w:rsidRPr="00432CF0">
              <w:rPr>
                <w:rFonts w:ascii="Times New Roman" w:hAnsi="Times New Roman" w:cs="Times New Roman"/>
              </w:rPr>
              <w:t>Наукоград</w:t>
            </w:r>
            <w:proofErr w:type="spellEnd"/>
            <w:r w:rsidRPr="00432CF0">
              <w:rPr>
                <w:rFonts w:ascii="Times New Roman" w:hAnsi="Times New Roman" w:cs="Times New Roman"/>
              </w:rPr>
              <w:t>»</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68</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6</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24</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27</w:t>
            </w:r>
          </w:p>
        </w:tc>
        <w:tc>
          <w:tcPr>
            <w:tcW w:w="4734" w:type="dxa"/>
          </w:tcPr>
          <w:p w:rsidR="00193F83" w:rsidRPr="00432CF0" w:rsidRDefault="00193F83" w:rsidP="00F54D63">
            <w:pPr>
              <w:tabs>
                <w:tab w:val="num" w:pos="1440"/>
              </w:tabs>
              <w:rPr>
                <w:rFonts w:ascii="Times New Roman" w:hAnsi="Times New Roman" w:cs="Times New Roman"/>
              </w:rPr>
            </w:pPr>
            <w:proofErr w:type="spellStart"/>
            <w:r w:rsidRPr="00432CF0">
              <w:rPr>
                <w:rFonts w:ascii="Times New Roman" w:hAnsi="Times New Roman" w:cs="Times New Roman"/>
              </w:rPr>
              <w:t>Онлайн</w:t>
            </w:r>
            <w:proofErr w:type="spellEnd"/>
            <w:r w:rsidRPr="00432CF0">
              <w:rPr>
                <w:rFonts w:ascii="Times New Roman" w:hAnsi="Times New Roman" w:cs="Times New Roman"/>
              </w:rPr>
              <w:t xml:space="preserve"> – олимпиада по математике на </w:t>
            </w:r>
            <w:proofErr w:type="spellStart"/>
            <w:r w:rsidRPr="00432CF0">
              <w:rPr>
                <w:rFonts w:ascii="Times New Roman" w:hAnsi="Times New Roman" w:cs="Times New Roman"/>
              </w:rPr>
              <w:t>Учи.ру</w:t>
            </w:r>
            <w:proofErr w:type="spellEnd"/>
            <w:r w:rsidRPr="00432CF0">
              <w:rPr>
                <w:rFonts w:ascii="Times New Roman" w:hAnsi="Times New Roman" w:cs="Times New Roman"/>
              </w:rPr>
              <w:t xml:space="preserve"> </w:t>
            </w:r>
            <w:r w:rsidRPr="00432CF0">
              <w:rPr>
                <w:rFonts w:ascii="Times New Roman" w:hAnsi="Times New Roman" w:cs="Times New Roman"/>
                <w:lang w:val="en-US"/>
              </w:rPr>
              <w:t>BRICSMATH</w:t>
            </w:r>
            <w:r w:rsidRPr="00432CF0">
              <w:rPr>
                <w:rFonts w:ascii="Times New Roman" w:hAnsi="Times New Roman" w:cs="Times New Roman"/>
              </w:rPr>
              <w:t>.</w:t>
            </w:r>
            <w:r w:rsidRPr="00432CF0">
              <w:rPr>
                <w:rFonts w:ascii="Times New Roman" w:hAnsi="Times New Roman" w:cs="Times New Roman"/>
                <w:lang w:val="en-US"/>
              </w:rPr>
              <w:t>COM</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82</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24</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15</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28</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Всероссийская </w:t>
            </w:r>
            <w:proofErr w:type="spellStart"/>
            <w:r w:rsidRPr="00432CF0">
              <w:rPr>
                <w:rFonts w:ascii="Times New Roman" w:hAnsi="Times New Roman" w:cs="Times New Roman"/>
              </w:rPr>
              <w:t>онлайн-олимпиада</w:t>
            </w:r>
            <w:proofErr w:type="spellEnd"/>
            <w:r w:rsidRPr="00432CF0">
              <w:rPr>
                <w:rFonts w:ascii="Times New Roman" w:hAnsi="Times New Roman" w:cs="Times New Roman"/>
              </w:rPr>
              <w:t xml:space="preserve"> «Безопасные дороги»</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88</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31</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23</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29</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lang w:val="en-US"/>
              </w:rPr>
              <w:t>VI</w:t>
            </w:r>
            <w:r w:rsidRPr="00432CF0">
              <w:rPr>
                <w:rFonts w:ascii="Times New Roman" w:hAnsi="Times New Roman" w:cs="Times New Roman"/>
              </w:rPr>
              <w:t xml:space="preserve"> Всероссийский конкурс детского и юношеского творчества «Базовые национальные ценности»</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1</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1</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30</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Всероссийский конкурс по естествознанию «Это знают все»</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60</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18</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31</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Всероссийская образовательная акция «Урок Цифры» по теме «Приватность в цифровом мире»</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92</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32</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Всероссийские </w:t>
            </w:r>
            <w:proofErr w:type="spellStart"/>
            <w:r w:rsidRPr="00432CF0">
              <w:rPr>
                <w:rFonts w:ascii="Times New Roman" w:hAnsi="Times New Roman" w:cs="Times New Roman"/>
              </w:rPr>
              <w:t>онлайн-олимпиады</w:t>
            </w:r>
            <w:proofErr w:type="spellEnd"/>
            <w:r w:rsidRPr="00432CF0">
              <w:rPr>
                <w:rFonts w:ascii="Times New Roman" w:hAnsi="Times New Roman" w:cs="Times New Roman"/>
              </w:rPr>
              <w:t xml:space="preserve"> на портале «</w:t>
            </w:r>
            <w:proofErr w:type="spellStart"/>
            <w:r w:rsidRPr="00432CF0">
              <w:rPr>
                <w:rFonts w:ascii="Times New Roman" w:hAnsi="Times New Roman" w:cs="Times New Roman"/>
              </w:rPr>
              <w:t>Клевер.дети.РФ</w:t>
            </w:r>
            <w:proofErr w:type="spellEnd"/>
            <w:r w:rsidRPr="00432CF0">
              <w:rPr>
                <w:rFonts w:ascii="Times New Roman" w:hAnsi="Times New Roman" w:cs="Times New Roman"/>
              </w:rPr>
              <w:t>»</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33</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Всероссийская образовательная акция «Урок Цифры» по теме «Беспилотный транспорт»</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90</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34</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Всероссийская образовательная акция «Урок Цифры» по теме «Цифровое производство»</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58</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12 сертификаты</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35</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lang w:val="en-US"/>
              </w:rPr>
              <w:t>XXII</w:t>
            </w:r>
            <w:r w:rsidR="0014354B">
              <w:rPr>
                <w:rFonts w:ascii="Times New Roman" w:hAnsi="Times New Roman" w:cs="Times New Roman"/>
              </w:rPr>
              <w:t>-</w:t>
            </w:r>
            <w:proofErr w:type="spellStart"/>
            <w:r w:rsidR="0014354B">
              <w:rPr>
                <w:rFonts w:ascii="Times New Roman" w:hAnsi="Times New Roman" w:cs="Times New Roman"/>
              </w:rPr>
              <w:t>й</w:t>
            </w:r>
            <w:proofErr w:type="spellEnd"/>
            <w:r w:rsidR="0014354B">
              <w:rPr>
                <w:rFonts w:ascii="Times New Roman" w:hAnsi="Times New Roman" w:cs="Times New Roman"/>
              </w:rPr>
              <w:t xml:space="preserve"> </w:t>
            </w:r>
            <w:r w:rsidRPr="00432CF0">
              <w:rPr>
                <w:rFonts w:ascii="Times New Roman" w:hAnsi="Times New Roman" w:cs="Times New Roman"/>
              </w:rPr>
              <w:t xml:space="preserve"> Всероссийский дистанционный конкурс для учеников начальной школы «</w:t>
            </w:r>
            <w:proofErr w:type="spellStart"/>
            <w:r w:rsidRPr="00432CF0">
              <w:rPr>
                <w:rFonts w:ascii="Times New Roman" w:hAnsi="Times New Roman" w:cs="Times New Roman"/>
              </w:rPr>
              <w:t>Наукоград</w:t>
            </w:r>
            <w:proofErr w:type="spellEnd"/>
            <w:r w:rsidRPr="00432CF0">
              <w:rPr>
                <w:rFonts w:ascii="Times New Roman" w:hAnsi="Times New Roman" w:cs="Times New Roman"/>
              </w:rPr>
              <w:t>»</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92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34</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36</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 xml:space="preserve">Всероссийская </w:t>
            </w:r>
            <w:proofErr w:type="spellStart"/>
            <w:r w:rsidRPr="00432CF0">
              <w:rPr>
                <w:rFonts w:ascii="Times New Roman" w:hAnsi="Times New Roman" w:cs="Times New Roman"/>
              </w:rPr>
              <w:t>онлайн-олимпиада</w:t>
            </w:r>
            <w:proofErr w:type="spellEnd"/>
            <w:r w:rsidRPr="00432CF0">
              <w:rPr>
                <w:rFonts w:ascii="Times New Roman" w:hAnsi="Times New Roman" w:cs="Times New Roman"/>
              </w:rPr>
              <w:t xml:space="preserve"> </w:t>
            </w:r>
            <w:proofErr w:type="spellStart"/>
            <w:r w:rsidRPr="00432CF0">
              <w:rPr>
                <w:rFonts w:ascii="Times New Roman" w:hAnsi="Times New Roman" w:cs="Times New Roman"/>
              </w:rPr>
              <w:t>Учи.ру</w:t>
            </w:r>
            <w:proofErr w:type="spellEnd"/>
            <w:r w:rsidRPr="00432CF0">
              <w:rPr>
                <w:rFonts w:ascii="Times New Roman" w:hAnsi="Times New Roman" w:cs="Times New Roman"/>
              </w:rPr>
              <w:t xml:space="preserve"> по математике для 5-11 </w:t>
            </w:r>
            <w:proofErr w:type="spellStart"/>
            <w:r w:rsidRPr="00432CF0">
              <w:rPr>
                <w:rFonts w:ascii="Times New Roman" w:hAnsi="Times New Roman" w:cs="Times New Roman"/>
              </w:rPr>
              <w:t>кл</w:t>
            </w:r>
            <w:proofErr w:type="spellEnd"/>
            <w:r w:rsidR="0014354B">
              <w:rPr>
                <w:rFonts w:ascii="Times New Roman" w:hAnsi="Times New Roman" w:cs="Times New Roman"/>
              </w:rPr>
              <w:t>.</w:t>
            </w:r>
          </w:p>
        </w:tc>
        <w:tc>
          <w:tcPr>
            <w:tcW w:w="1418"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39</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18</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16</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37</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 xml:space="preserve">Всероссийская </w:t>
            </w:r>
            <w:proofErr w:type="spellStart"/>
            <w:r w:rsidRPr="00432CF0">
              <w:rPr>
                <w:rFonts w:ascii="Times New Roman" w:hAnsi="Times New Roman" w:cs="Times New Roman"/>
              </w:rPr>
              <w:t>онлайн-олимпиада</w:t>
            </w:r>
            <w:proofErr w:type="spellEnd"/>
            <w:r w:rsidRPr="00432CF0">
              <w:rPr>
                <w:rFonts w:ascii="Times New Roman" w:hAnsi="Times New Roman" w:cs="Times New Roman"/>
              </w:rPr>
              <w:t xml:space="preserve"> </w:t>
            </w:r>
            <w:proofErr w:type="spellStart"/>
            <w:r w:rsidRPr="00432CF0">
              <w:rPr>
                <w:rFonts w:ascii="Times New Roman" w:hAnsi="Times New Roman" w:cs="Times New Roman"/>
              </w:rPr>
              <w:t>Учи.ру</w:t>
            </w:r>
            <w:proofErr w:type="spellEnd"/>
            <w:r w:rsidRPr="00432CF0">
              <w:rPr>
                <w:rFonts w:ascii="Times New Roman" w:hAnsi="Times New Roman" w:cs="Times New Roman"/>
              </w:rPr>
              <w:t xml:space="preserve"> по русскому языку для 5-11 </w:t>
            </w:r>
            <w:proofErr w:type="spellStart"/>
            <w:r w:rsidRPr="00432CF0">
              <w:rPr>
                <w:rFonts w:ascii="Times New Roman" w:hAnsi="Times New Roman" w:cs="Times New Roman"/>
              </w:rPr>
              <w:t>кл</w:t>
            </w:r>
            <w:proofErr w:type="spellEnd"/>
            <w:r w:rsidR="0014354B">
              <w:rPr>
                <w:rFonts w:ascii="Times New Roman" w:hAnsi="Times New Roman" w:cs="Times New Roman"/>
              </w:rPr>
              <w:t>.</w:t>
            </w:r>
            <w:r w:rsidRPr="00432CF0">
              <w:rPr>
                <w:rFonts w:ascii="Times New Roman" w:hAnsi="Times New Roman" w:cs="Times New Roman"/>
              </w:rPr>
              <w:t xml:space="preserve"> </w:t>
            </w:r>
          </w:p>
        </w:tc>
        <w:tc>
          <w:tcPr>
            <w:tcW w:w="1418"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41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8</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23</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38</w:t>
            </w:r>
          </w:p>
        </w:tc>
        <w:tc>
          <w:tcPr>
            <w:tcW w:w="4734" w:type="dxa"/>
          </w:tcPr>
          <w:p w:rsidR="00193F83" w:rsidRPr="00432CF0" w:rsidRDefault="00193F83" w:rsidP="00F54D63">
            <w:pPr>
              <w:rPr>
                <w:rFonts w:ascii="Times New Roman" w:hAnsi="Times New Roman" w:cs="Times New Roman"/>
              </w:rPr>
            </w:pPr>
            <w:proofErr w:type="spellStart"/>
            <w:r w:rsidRPr="00432CF0">
              <w:rPr>
                <w:rFonts w:ascii="Times New Roman" w:hAnsi="Times New Roman" w:cs="Times New Roman"/>
              </w:rPr>
              <w:t>Онлайн-урок</w:t>
            </w:r>
            <w:proofErr w:type="spellEnd"/>
            <w:r w:rsidRPr="00432CF0">
              <w:rPr>
                <w:rFonts w:ascii="Times New Roman" w:hAnsi="Times New Roman" w:cs="Times New Roman"/>
              </w:rPr>
              <w:t xml:space="preserve"> финансовой грамотности «Моя финансовая жизнь»</w:t>
            </w:r>
          </w:p>
        </w:tc>
        <w:tc>
          <w:tcPr>
            <w:tcW w:w="1418"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25</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Диплом за активное участие</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39</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Олимпиада «Право на знание»</w:t>
            </w:r>
          </w:p>
        </w:tc>
        <w:tc>
          <w:tcPr>
            <w:tcW w:w="1418"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40</w:t>
            </w:r>
          </w:p>
        </w:tc>
        <w:tc>
          <w:tcPr>
            <w:tcW w:w="4734" w:type="dxa"/>
          </w:tcPr>
          <w:p w:rsidR="00193F83" w:rsidRPr="00432CF0" w:rsidRDefault="00193F83" w:rsidP="00F54D63">
            <w:pPr>
              <w:rPr>
                <w:rFonts w:ascii="Times New Roman" w:hAnsi="Times New Roman" w:cs="Times New Roman"/>
              </w:rPr>
            </w:pPr>
            <w:proofErr w:type="spellStart"/>
            <w:r w:rsidRPr="00432CF0">
              <w:rPr>
                <w:rFonts w:ascii="Times New Roman" w:hAnsi="Times New Roman" w:cs="Times New Roman"/>
              </w:rPr>
              <w:t>Онлайн-марафон</w:t>
            </w:r>
            <w:proofErr w:type="spellEnd"/>
            <w:r w:rsidRPr="00432CF0">
              <w:rPr>
                <w:rFonts w:ascii="Times New Roman" w:hAnsi="Times New Roman" w:cs="Times New Roman"/>
              </w:rPr>
              <w:t xml:space="preserve"> финансовой грамотности</w:t>
            </w:r>
          </w:p>
        </w:tc>
        <w:tc>
          <w:tcPr>
            <w:tcW w:w="1418"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6</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41</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Олимпиады «</w:t>
            </w:r>
            <w:proofErr w:type="spellStart"/>
            <w:r w:rsidRPr="00432CF0">
              <w:rPr>
                <w:rFonts w:ascii="Times New Roman" w:hAnsi="Times New Roman" w:cs="Times New Roman"/>
              </w:rPr>
              <w:t>ЯКласс</w:t>
            </w:r>
            <w:proofErr w:type="spellEnd"/>
            <w:r w:rsidRPr="00432CF0">
              <w:rPr>
                <w:rFonts w:ascii="Times New Roman" w:hAnsi="Times New Roman" w:cs="Times New Roman"/>
              </w:rPr>
              <w:t>»</w:t>
            </w:r>
          </w:p>
        </w:tc>
        <w:tc>
          <w:tcPr>
            <w:tcW w:w="1418"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50</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5</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42</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Оли</w:t>
            </w:r>
            <w:r w:rsidR="0014354B">
              <w:rPr>
                <w:rFonts w:ascii="Times New Roman" w:hAnsi="Times New Roman" w:cs="Times New Roman"/>
              </w:rPr>
              <w:t>м</w:t>
            </w:r>
            <w:r w:rsidRPr="00432CF0">
              <w:rPr>
                <w:rFonts w:ascii="Times New Roman" w:hAnsi="Times New Roman" w:cs="Times New Roman"/>
              </w:rPr>
              <w:t>пиада НТИ</w:t>
            </w:r>
          </w:p>
        </w:tc>
        <w:tc>
          <w:tcPr>
            <w:tcW w:w="1418"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10</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lastRenderedPageBreak/>
              <w:t>43</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Всероссийский конкурс семейных р</w:t>
            </w:r>
            <w:r w:rsidR="0014354B">
              <w:rPr>
                <w:rFonts w:ascii="Times New Roman" w:hAnsi="Times New Roman" w:cs="Times New Roman"/>
              </w:rPr>
              <w:t>е</w:t>
            </w:r>
            <w:r w:rsidRPr="00432CF0">
              <w:rPr>
                <w:rFonts w:ascii="Times New Roman" w:hAnsi="Times New Roman" w:cs="Times New Roman"/>
              </w:rPr>
              <w:t>кламных видеороликов о краеведческом музее своего города «</w:t>
            </w:r>
            <w:proofErr w:type="spellStart"/>
            <w:r w:rsidRPr="00432CF0">
              <w:rPr>
                <w:rFonts w:ascii="Times New Roman" w:hAnsi="Times New Roman" w:cs="Times New Roman"/>
              </w:rPr>
              <w:t>ЯмояРодина</w:t>
            </w:r>
            <w:proofErr w:type="spellEnd"/>
            <w:r w:rsidRPr="00432CF0">
              <w:rPr>
                <w:rFonts w:ascii="Times New Roman" w:hAnsi="Times New Roman" w:cs="Times New Roman"/>
              </w:rPr>
              <w:t>»</w:t>
            </w:r>
          </w:p>
        </w:tc>
        <w:tc>
          <w:tcPr>
            <w:tcW w:w="1418"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сертификат</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44</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 xml:space="preserve">Лучший класс в школе марафон «Покорение Рима» </w:t>
            </w:r>
            <w:proofErr w:type="spellStart"/>
            <w:r w:rsidRPr="00432CF0">
              <w:rPr>
                <w:rFonts w:ascii="Times New Roman" w:hAnsi="Times New Roman" w:cs="Times New Roman"/>
              </w:rPr>
              <w:t>Учи.ру</w:t>
            </w:r>
            <w:proofErr w:type="spellEnd"/>
          </w:p>
        </w:tc>
        <w:tc>
          <w:tcPr>
            <w:tcW w:w="1418"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грамота</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45</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Всероссийский летний турнир-конференция «Шаги в науку- ЮГ», г.Сочи</w:t>
            </w:r>
          </w:p>
        </w:tc>
        <w:tc>
          <w:tcPr>
            <w:tcW w:w="1418"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p>
        </w:tc>
        <w:tc>
          <w:tcPr>
            <w:tcW w:w="1559" w:type="dxa"/>
          </w:tcPr>
          <w:p w:rsidR="00193F83" w:rsidRPr="00432CF0" w:rsidRDefault="00193F83" w:rsidP="00F54D63">
            <w:pPr>
              <w:tabs>
                <w:tab w:val="num" w:pos="1440"/>
              </w:tabs>
              <w:jc w:val="center"/>
              <w:rPr>
                <w:rFonts w:ascii="Times New Roman" w:hAnsi="Times New Roman" w:cs="Times New Roman"/>
              </w:rPr>
            </w:pPr>
          </w:p>
        </w:tc>
      </w:tr>
    </w:tbl>
    <w:p w:rsidR="00290479" w:rsidRDefault="00290479" w:rsidP="00193F83">
      <w:pPr>
        <w:tabs>
          <w:tab w:val="num" w:pos="1440"/>
        </w:tabs>
        <w:rPr>
          <w:rFonts w:ascii="Times New Roman" w:hAnsi="Times New Roman" w:cs="Times New Roman"/>
        </w:rPr>
      </w:pPr>
    </w:p>
    <w:p w:rsidR="00193F83" w:rsidRDefault="00193F83" w:rsidP="00193F83">
      <w:pPr>
        <w:tabs>
          <w:tab w:val="num" w:pos="1440"/>
        </w:tabs>
        <w:rPr>
          <w:rFonts w:ascii="Times New Roman" w:hAnsi="Times New Roman" w:cs="Times New Roman"/>
          <w:sz w:val="28"/>
          <w:szCs w:val="28"/>
          <w:u w:val="single"/>
        </w:rPr>
      </w:pPr>
      <w:r w:rsidRPr="00290479">
        <w:rPr>
          <w:rFonts w:ascii="Times New Roman" w:hAnsi="Times New Roman" w:cs="Times New Roman"/>
          <w:sz w:val="28"/>
          <w:szCs w:val="28"/>
          <w:u w:val="single"/>
        </w:rPr>
        <w:t>Участие в областных  мероприятиях:</w:t>
      </w:r>
    </w:p>
    <w:p w:rsidR="00290479" w:rsidRPr="00290479" w:rsidRDefault="00290479" w:rsidP="00193F83">
      <w:pPr>
        <w:tabs>
          <w:tab w:val="num" w:pos="1440"/>
        </w:tabs>
        <w:rPr>
          <w:rFonts w:ascii="Times New Roman" w:hAnsi="Times New Roman" w:cs="Times New Roman"/>
          <w:sz w:val="28"/>
          <w:szCs w:val="28"/>
          <w:u w:val="single"/>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4734"/>
        <w:gridCol w:w="1418"/>
        <w:gridCol w:w="1559"/>
        <w:gridCol w:w="1530"/>
      </w:tblGrid>
      <w:tr w:rsidR="00193F83" w:rsidRPr="00432CF0" w:rsidTr="00051B99">
        <w:tc>
          <w:tcPr>
            <w:tcW w:w="653" w:type="dxa"/>
          </w:tcPr>
          <w:p w:rsidR="00193F83" w:rsidRPr="00432CF0" w:rsidRDefault="00193F83" w:rsidP="00F54D63">
            <w:pPr>
              <w:tabs>
                <w:tab w:val="num" w:pos="1440"/>
              </w:tabs>
              <w:jc w:val="center"/>
              <w:rPr>
                <w:rFonts w:ascii="Times New Roman" w:hAnsi="Times New Roman" w:cs="Times New Roman"/>
              </w:rPr>
            </w:pPr>
            <w:proofErr w:type="spellStart"/>
            <w:r w:rsidRPr="00432CF0">
              <w:rPr>
                <w:rFonts w:ascii="Times New Roman" w:hAnsi="Times New Roman" w:cs="Times New Roman"/>
              </w:rPr>
              <w:t>п</w:t>
            </w:r>
            <w:proofErr w:type="spellEnd"/>
            <w:r w:rsidRPr="00432CF0">
              <w:rPr>
                <w:rFonts w:ascii="Times New Roman" w:hAnsi="Times New Roman" w:cs="Times New Roman"/>
              </w:rPr>
              <w:t>/</w:t>
            </w:r>
            <w:proofErr w:type="spellStart"/>
            <w:r w:rsidRPr="00432CF0">
              <w:rPr>
                <w:rFonts w:ascii="Times New Roman" w:hAnsi="Times New Roman" w:cs="Times New Roman"/>
              </w:rPr>
              <w:t>н</w:t>
            </w:r>
            <w:proofErr w:type="spellEnd"/>
          </w:p>
        </w:tc>
        <w:tc>
          <w:tcPr>
            <w:tcW w:w="4734"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Название конкурса</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Общее количество участников</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Количество победителей</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Количество призёров</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Областная олимпиада школьников</w:t>
            </w:r>
          </w:p>
        </w:tc>
        <w:tc>
          <w:tcPr>
            <w:tcW w:w="1418"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33 (МЭ)</w:t>
            </w:r>
          </w:p>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5 (РЭ)</w:t>
            </w:r>
          </w:p>
        </w:tc>
        <w:tc>
          <w:tcPr>
            <w:tcW w:w="1559"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6 (МЭ)</w:t>
            </w:r>
          </w:p>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 xml:space="preserve">    1 (РЭ)</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7</w:t>
            </w:r>
          </w:p>
          <w:p w:rsidR="00193F83" w:rsidRPr="00432CF0" w:rsidRDefault="00193F83" w:rsidP="00F54D63">
            <w:pPr>
              <w:tabs>
                <w:tab w:val="num" w:pos="1440"/>
              </w:tabs>
              <w:jc w:val="center"/>
              <w:rPr>
                <w:rFonts w:ascii="Times New Roman" w:hAnsi="Times New Roman" w:cs="Times New Roman"/>
              </w:rPr>
            </w:pP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Областная дистанционная олимпиада «История моей страны»</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Областной конкурс рисунков среди учащихся 7 – 13 лет «Осторожно, тонкий лёд!»</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44</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4</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Творческий конкурс детских рисунков «Безопасность труда и я» в рамках рекламной кампании «За достойный труд»</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5</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свидетельства</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5</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Областной конкурс исследовательских работ учащихся</w:t>
            </w:r>
          </w:p>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«Первые шаги в науку»</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6</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Региональный турнир «Знатоки географии» ОГПУ</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2</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0</w:t>
            </w:r>
          </w:p>
        </w:tc>
        <w:tc>
          <w:tcPr>
            <w:tcW w:w="1530"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1</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7</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Турнир знатоков географии (</w:t>
            </w:r>
            <w:proofErr w:type="spellStart"/>
            <w:r w:rsidRPr="00432CF0">
              <w:rPr>
                <w:rFonts w:ascii="Times New Roman" w:hAnsi="Times New Roman" w:cs="Times New Roman"/>
              </w:rPr>
              <w:t>очно</w:t>
            </w:r>
            <w:proofErr w:type="spellEnd"/>
            <w:r w:rsidRPr="00432CF0">
              <w:rPr>
                <w:rFonts w:ascii="Times New Roman" w:hAnsi="Times New Roman" w:cs="Times New Roman"/>
              </w:rPr>
              <w:t>)</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0</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8</w:t>
            </w:r>
          </w:p>
        </w:tc>
        <w:tc>
          <w:tcPr>
            <w:tcW w:w="4734" w:type="dxa"/>
          </w:tcPr>
          <w:p w:rsidR="00193F83" w:rsidRPr="00432CF0" w:rsidRDefault="00193F83" w:rsidP="00F54D63">
            <w:pPr>
              <w:tabs>
                <w:tab w:val="num" w:pos="1440"/>
              </w:tabs>
              <w:rPr>
                <w:rFonts w:ascii="Times New Roman" w:hAnsi="Times New Roman" w:cs="Times New Roman"/>
              </w:rPr>
            </w:pPr>
            <w:r w:rsidRPr="00432CF0">
              <w:rPr>
                <w:rStyle w:val="afa"/>
                <w:rFonts w:eastAsia="Calibri"/>
                <w:i w:val="0"/>
                <w:iCs w:val="0"/>
                <w:color w:val="auto"/>
                <w:sz w:val="24"/>
                <w:szCs w:val="24"/>
              </w:rPr>
              <w:t xml:space="preserve">Участие в областном конкурсе  информационных материалов «Позитивный </w:t>
            </w:r>
            <w:proofErr w:type="spellStart"/>
            <w:r w:rsidRPr="00432CF0">
              <w:rPr>
                <w:rStyle w:val="afa"/>
                <w:rFonts w:eastAsia="Calibri"/>
                <w:i w:val="0"/>
                <w:iCs w:val="0"/>
                <w:color w:val="auto"/>
                <w:sz w:val="24"/>
                <w:szCs w:val="24"/>
              </w:rPr>
              <w:t>контент</w:t>
            </w:r>
            <w:proofErr w:type="spellEnd"/>
            <w:r w:rsidRPr="00432CF0">
              <w:rPr>
                <w:rStyle w:val="afa"/>
                <w:rFonts w:eastAsia="Calibri"/>
                <w:i w:val="0"/>
                <w:iCs w:val="0"/>
                <w:color w:val="auto"/>
                <w:sz w:val="24"/>
                <w:szCs w:val="24"/>
              </w:rPr>
              <w:t>»</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сертификаты</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9</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Участие в региональном этапе Всероссийской туристско-краеведческой экспедиции «Я познаю Россию»</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участие</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10</w:t>
            </w:r>
          </w:p>
        </w:tc>
        <w:tc>
          <w:tcPr>
            <w:tcW w:w="4734" w:type="dxa"/>
          </w:tcPr>
          <w:p w:rsidR="00193F83" w:rsidRPr="00432CF0" w:rsidRDefault="00193F83" w:rsidP="00F54D63">
            <w:pPr>
              <w:tabs>
                <w:tab w:val="num" w:pos="1440"/>
              </w:tabs>
              <w:rPr>
                <w:rFonts w:ascii="Times New Roman" w:hAnsi="Times New Roman" w:cs="Times New Roman"/>
                <w:i/>
              </w:rPr>
            </w:pPr>
            <w:r w:rsidRPr="00432CF0">
              <w:rPr>
                <w:rStyle w:val="afa"/>
                <w:rFonts w:eastAsia="Arial Unicode MS"/>
                <w:i w:val="0"/>
                <w:color w:val="auto"/>
                <w:sz w:val="24"/>
                <w:szCs w:val="24"/>
              </w:rPr>
              <w:t>Участие в III сборе Детской общественной Правовой Палаты ХIV созыва</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участие</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11</w:t>
            </w:r>
          </w:p>
        </w:tc>
        <w:tc>
          <w:tcPr>
            <w:tcW w:w="4734" w:type="dxa"/>
          </w:tcPr>
          <w:p w:rsidR="00193F83" w:rsidRPr="00432CF0" w:rsidRDefault="00193F83" w:rsidP="00F54D63">
            <w:pPr>
              <w:tabs>
                <w:tab w:val="num" w:pos="1440"/>
              </w:tabs>
              <w:rPr>
                <w:rFonts w:ascii="Times New Roman" w:hAnsi="Times New Roman" w:cs="Times New Roman"/>
                <w:i/>
              </w:rPr>
            </w:pPr>
            <w:r w:rsidRPr="00432CF0">
              <w:rPr>
                <w:rStyle w:val="afa"/>
                <w:rFonts w:eastAsia="Arial Unicode MS"/>
                <w:i w:val="0"/>
                <w:color w:val="auto"/>
                <w:sz w:val="24"/>
                <w:szCs w:val="24"/>
              </w:rPr>
              <w:t xml:space="preserve">Участие в </w:t>
            </w:r>
            <w:proofErr w:type="spellStart"/>
            <w:r w:rsidRPr="00432CF0">
              <w:rPr>
                <w:rStyle w:val="afa"/>
                <w:rFonts w:eastAsia="Arial Unicode MS"/>
                <w:i w:val="0"/>
                <w:color w:val="auto"/>
                <w:sz w:val="24"/>
                <w:szCs w:val="24"/>
              </w:rPr>
              <w:t>вебинаре</w:t>
            </w:r>
            <w:proofErr w:type="spellEnd"/>
            <w:r w:rsidRPr="00432CF0">
              <w:rPr>
                <w:rStyle w:val="afa"/>
                <w:rFonts w:eastAsia="Arial Unicode MS"/>
                <w:i w:val="0"/>
                <w:color w:val="auto"/>
                <w:sz w:val="24"/>
                <w:szCs w:val="24"/>
              </w:rPr>
              <w:t xml:space="preserve"> «Маленькие о большом»</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12</w:t>
            </w:r>
          </w:p>
        </w:tc>
        <w:tc>
          <w:tcPr>
            <w:tcW w:w="4734" w:type="dxa"/>
          </w:tcPr>
          <w:p w:rsidR="00193F83" w:rsidRPr="00432CF0" w:rsidRDefault="00193F83" w:rsidP="00F54D63">
            <w:pPr>
              <w:tabs>
                <w:tab w:val="num" w:pos="1440"/>
              </w:tabs>
              <w:rPr>
                <w:rFonts w:ascii="Times New Roman" w:hAnsi="Times New Roman" w:cs="Times New Roman"/>
                <w:i/>
              </w:rPr>
            </w:pPr>
            <w:r w:rsidRPr="00432CF0">
              <w:rPr>
                <w:rStyle w:val="afa"/>
                <w:rFonts w:eastAsia="Arial Unicode MS"/>
                <w:i w:val="0"/>
                <w:iCs w:val="0"/>
                <w:color w:val="auto"/>
                <w:sz w:val="24"/>
                <w:szCs w:val="24"/>
              </w:rPr>
              <w:t xml:space="preserve">Участие в конкурсном отборе авторов волонтерских инициатив «Моя мечта </w:t>
            </w:r>
            <w:proofErr w:type="spellStart"/>
            <w:r w:rsidRPr="00432CF0">
              <w:rPr>
                <w:rStyle w:val="afa"/>
                <w:rFonts w:eastAsia="Arial Unicode MS"/>
                <w:i w:val="0"/>
                <w:iCs w:val="0"/>
                <w:color w:val="auto"/>
                <w:sz w:val="24"/>
                <w:szCs w:val="24"/>
              </w:rPr>
              <w:t>ЮниОр</w:t>
            </w:r>
            <w:proofErr w:type="spellEnd"/>
            <w:r w:rsidRPr="00432CF0">
              <w:rPr>
                <w:rStyle w:val="afa"/>
                <w:rFonts w:eastAsia="Arial Unicode MS"/>
                <w:i w:val="0"/>
                <w:iCs w:val="0"/>
                <w:color w:val="auto"/>
                <w:sz w:val="24"/>
                <w:szCs w:val="24"/>
              </w:rPr>
              <w:t>!» (в рамках «VO' проект»)</w:t>
            </w:r>
          </w:p>
        </w:tc>
        <w:tc>
          <w:tcPr>
            <w:tcW w:w="1418"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2</w:t>
            </w:r>
          </w:p>
        </w:tc>
        <w:tc>
          <w:tcPr>
            <w:tcW w:w="1559"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w:t>
            </w:r>
          </w:p>
        </w:tc>
        <w:tc>
          <w:tcPr>
            <w:tcW w:w="1530" w:type="dxa"/>
          </w:tcPr>
          <w:p w:rsidR="00193F83" w:rsidRPr="00432CF0" w:rsidRDefault="00193F83" w:rsidP="00F54D63">
            <w:pPr>
              <w:tabs>
                <w:tab w:val="num" w:pos="1440"/>
              </w:tabs>
              <w:jc w:val="center"/>
              <w:rPr>
                <w:rFonts w:ascii="Times New Roman" w:hAnsi="Times New Roman" w:cs="Times New Roman"/>
                <w:i/>
              </w:rPr>
            </w:pPr>
            <w:r w:rsidRPr="00432CF0">
              <w:rPr>
                <w:rFonts w:ascii="Times New Roman" w:hAnsi="Times New Roman" w:cs="Times New Roman"/>
                <w:i/>
              </w:rPr>
              <w:t>участие</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13</w:t>
            </w:r>
          </w:p>
        </w:tc>
        <w:tc>
          <w:tcPr>
            <w:tcW w:w="4734" w:type="dxa"/>
          </w:tcPr>
          <w:p w:rsidR="00193F83" w:rsidRPr="00432CF0" w:rsidRDefault="00193F83" w:rsidP="00F54D63">
            <w:pPr>
              <w:rPr>
                <w:rFonts w:ascii="Times New Roman" w:hAnsi="Times New Roman" w:cs="Times New Roman"/>
              </w:rPr>
            </w:pPr>
            <w:r w:rsidRPr="00432CF0">
              <w:rPr>
                <w:rFonts w:ascii="Times New Roman" w:hAnsi="Times New Roman" w:cs="Times New Roman"/>
              </w:rPr>
              <w:t>Олимпиада по биологии, ОГМУ (заочно)</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14</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 xml:space="preserve">Дистанционный конкурс проектов и исследовательских работ «Исследователи Оренбуржья», ГБУ ООД ТДМ им. </w:t>
            </w:r>
            <w:proofErr w:type="spellStart"/>
            <w:r w:rsidRPr="00432CF0">
              <w:rPr>
                <w:rFonts w:ascii="Times New Roman" w:hAnsi="Times New Roman" w:cs="Times New Roman"/>
              </w:rPr>
              <w:t>В.Н.Поляничко</w:t>
            </w:r>
            <w:proofErr w:type="spellEnd"/>
            <w:r w:rsidRPr="00432CF0">
              <w:rPr>
                <w:rFonts w:ascii="Times New Roman" w:hAnsi="Times New Roman" w:cs="Times New Roman"/>
              </w:rPr>
              <w:t>.</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0</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15</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Региональный этап конкурса «Живая классика»</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0</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0</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16</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Областной конкурс семейных проектов «Эстафета поколений»</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r>
      <w:tr w:rsidR="00193F83" w:rsidRPr="00432CF0" w:rsidTr="00051B99">
        <w:tc>
          <w:tcPr>
            <w:tcW w:w="653"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17</w:t>
            </w:r>
          </w:p>
        </w:tc>
        <w:tc>
          <w:tcPr>
            <w:tcW w:w="4734"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Конкурс сочинений «Без срока давности»</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30"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r>
    </w:tbl>
    <w:p w:rsidR="00193F83" w:rsidRDefault="00193F83" w:rsidP="00193F83">
      <w:pPr>
        <w:tabs>
          <w:tab w:val="num" w:pos="1440"/>
        </w:tabs>
        <w:rPr>
          <w:rFonts w:ascii="Times New Roman" w:hAnsi="Times New Roman" w:cs="Times New Roman"/>
          <w:sz w:val="28"/>
          <w:szCs w:val="28"/>
          <w:u w:val="single"/>
        </w:rPr>
      </w:pPr>
      <w:r w:rsidRPr="008923AC">
        <w:rPr>
          <w:rFonts w:ascii="Times New Roman" w:hAnsi="Times New Roman" w:cs="Times New Roman"/>
          <w:sz w:val="28"/>
          <w:szCs w:val="28"/>
          <w:u w:val="single"/>
        </w:rPr>
        <w:lastRenderedPageBreak/>
        <w:t>Участие в муниципальных мероприятиях:</w:t>
      </w:r>
    </w:p>
    <w:p w:rsidR="008923AC" w:rsidRPr="008923AC" w:rsidRDefault="008923AC" w:rsidP="00193F83">
      <w:pPr>
        <w:tabs>
          <w:tab w:val="num" w:pos="1440"/>
        </w:tabs>
        <w:rPr>
          <w:rFonts w:ascii="Times New Roman" w:hAnsi="Times New Roman" w:cs="Times New Roman"/>
          <w:sz w:val="28"/>
          <w:szCs w:val="28"/>
          <w:u w:val="singl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2"/>
        <w:gridCol w:w="4705"/>
        <w:gridCol w:w="1418"/>
        <w:gridCol w:w="1559"/>
        <w:gridCol w:w="1559"/>
      </w:tblGrid>
      <w:tr w:rsidR="00193F83" w:rsidRPr="00432CF0" w:rsidTr="00051B99">
        <w:tc>
          <w:tcPr>
            <w:tcW w:w="682" w:type="dxa"/>
          </w:tcPr>
          <w:p w:rsidR="00193F83" w:rsidRPr="00432CF0" w:rsidRDefault="00193F83" w:rsidP="00F54D63">
            <w:pPr>
              <w:tabs>
                <w:tab w:val="num" w:pos="1440"/>
              </w:tabs>
              <w:jc w:val="center"/>
              <w:rPr>
                <w:rFonts w:ascii="Times New Roman" w:hAnsi="Times New Roman" w:cs="Times New Roman"/>
              </w:rPr>
            </w:pPr>
            <w:proofErr w:type="spellStart"/>
            <w:r w:rsidRPr="00432CF0">
              <w:rPr>
                <w:rFonts w:ascii="Times New Roman" w:hAnsi="Times New Roman" w:cs="Times New Roman"/>
              </w:rPr>
              <w:t>п</w:t>
            </w:r>
            <w:proofErr w:type="spellEnd"/>
            <w:r w:rsidRPr="00432CF0">
              <w:rPr>
                <w:rFonts w:ascii="Times New Roman" w:hAnsi="Times New Roman" w:cs="Times New Roman"/>
              </w:rPr>
              <w:t>/</w:t>
            </w:r>
            <w:proofErr w:type="spellStart"/>
            <w:r w:rsidRPr="00432CF0">
              <w:rPr>
                <w:rFonts w:ascii="Times New Roman" w:hAnsi="Times New Roman" w:cs="Times New Roman"/>
              </w:rPr>
              <w:t>н</w:t>
            </w:r>
            <w:proofErr w:type="spellEnd"/>
          </w:p>
        </w:tc>
        <w:tc>
          <w:tcPr>
            <w:tcW w:w="4705"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Название конкурса</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Общее количество участников</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 xml:space="preserve">Количество </w:t>
            </w:r>
          </w:p>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победителей</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Количество призёров</w:t>
            </w:r>
          </w:p>
        </w:tc>
      </w:tr>
      <w:tr w:rsidR="00193F83" w:rsidRPr="00432CF0" w:rsidTr="00051B99">
        <w:tc>
          <w:tcPr>
            <w:tcW w:w="682"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1.</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НПК «Светлячки»</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5</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w:t>
            </w:r>
          </w:p>
        </w:tc>
      </w:tr>
      <w:tr w:rsidR="00193F83" w:rsidRPr="00432CF0" w:rsidTr="00051B99">
        <w:tc>
          <w:tcPr>
            <w:tcW w:w="682"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2</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НПК «Галилео»</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r>
      <w:tr w:rsidR="00193F83" w:rsidRPr="00432CF0" w:rsidTr="00051B99">
        <w:tc>
          <w:tcPr>
            <w:tcW w:w="682"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3</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НПК «Первые шаги»</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5</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r>
      <w:tr w:rsidR="00193F83" w:rsidRPr="00432CF0" w:rsidTr="00051B99">
        <w:tc>
          <w:tcPr>
            <w:tcW w:w="682"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4</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Районный этап Всероссийского конкурса юных чтецов «Живая классика»</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0</w:t>
            </w:r>
          </w:p>
        </w:tc>
      </w:tr>
      <w:tr w:rsidR="00193F83" w:rsidRPr="00432CF0" w:rsidTr="00051B99">
        <w:tc>
          <w:tcPr>
            <w:tcW w:w="682"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5</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конкурс «Ученик года»</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0</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r>
      <w:tr w:rsidR="00193F83" w:rsidRPr="00432CF0" w:rsidTr="00051B99">
        <w:tc>
          <w:tcPr>
            <w:tcW w:w="682"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6</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Муниципальная выставка «Юный изобретатель»</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r>
      <w:tr w:rsidR="00193F83" w:rsidRPr="00432CF0" w:rsidTr="00051B99">
        <w:tc>
          <w:tcPr>
            <w:tcW w:w="682"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7</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конкурс творческих работ «Краски осени»</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r>
      <w:tr w:rsidR="00193F83" w:rsidRPr="00432CF0" w:rsidTr="00051B99">
        <w:tc>
          <w:tcPr>
            <w:tcW w:w="682"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8</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конкурс творческих работ «День полиции»</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10</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6</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w:t>
            </w:r>
          </w:p>
        </w:tc>
      </w:tr>
      <w:tr w:rsidR="00193F83" w:rsidRPr="00432CF0" w:rsidTr="00051B99">
        <w:tc>
          <w:tcPr>
            <w:tcW w:w="682"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9</w:t>
            </w:r>
          </w:p>
        </w:tc>
        <w:tc>
          <w:tcPr>
            <w:tcW w:w="4705" w:type="dxa"/>
          </w:tcPr>
          <w:p w:rsidR="00193F83" w:rsidRPr="00432CF0" w:rsidRDefault="008923AC" w:rsidP="00F54D63">
            <w:pPr>
              <w:tabs>
                <w:tab w:val="num" w:pos="1440"/>
              </w:tabs>
              <w:rPr>
                <w:rFonts w:ascii="Times New Roman" w:hAnsi="Times New Roman" w:cs="Times New Roman"/>
              </w:rPr>
            </w:pPr>
            <w:r>
              <w:rPr>
                <w:rFonts w:ascii="Times New Roman" w:hAnsi="Times New Roman" w:cs="Times New Roman"/>
              </w:rPr>
              <w:t>Муниципальный конкурс-</w:t>
            </w:r>
            <w:r w:rsidR="00193F83" w:rsidRPr="00432CF0">
              <w:rPr>
                <w:rFonts w:ascii="Times New Roman" w:hAnsi="Times New Roman" w:cs="Times New Roman"/>
              </w:rPr>
              <w:t>выставка рисунков и творческих работ «Сильная гражданская оборона- защищенное государство» в номинации «Изобразительное искусство»</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1</w:t>
            </w:r>
            <w:r w:rsidR="008923AC">
              <w:rPr>
                <w:rFonts w:ascii="Times New Roman" w:hAnsi="Times New Roman" w:cs="Times New Roman"/>
              </w:rPr>
              <w:t>0</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этап Международного конкурса «Холокост: память и предупреждение»</w:t>
            </w:r>
            <w:r w:rsidR="0014354B">
              <w:rPr>
                <w:rFonts w:ascii="Times New Roman" w:hAnsi="Times New Roman" w:cs="Times New Roman"/>
              </w:rPr>
              <w:t xml:space="preserve"> </w:t>
            </w:r>
            <w:r w:rsidRPr="00432CF0">
              <w:rPr>
                <w:rFonts w:ascii="Times New Roman" w:hAnsi="Times New Roman" w:cs="Times New Roman"/>
              </w:rPr>
              <w:t>(номинация «творческие работы»</w:t>
            </w:r>
            <w:r w:rsidR="0014354B">
              <w:rPr>
                <w:rFonts w:ascii="Times New Roman" w:hAnsi="Times New Roman" w:cs="Times New Roman"/>
              </w:rPr>
              <w:t>)</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1</w:t>
            </w:r>
            <w:r w:rsidR="008923AC">
              <w:rPr>
                <w:rFonts w:ascii="Times New Roman" w:hAnsi="Times New Roman" w:cs="Times New Roman"/>
              </w:rPr>
              <w:t>1</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конкурс «За чистоту родного края» и за активное участие в природоохранной деятельности по сохранению богатства родного края</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1</w:t>
            </w:r>
            <w:r w:rsidR="008923AC">
              <w:rPr>
                <w:rFonts w:ascii="Times New Roman" w:hAnsi="Times New Roman" w:cs="Times New Roman"/>
              </w:rPr>
              <w:t>2</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конкурс «Эко Эрудит»</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1</w:t>
            </w:r>
            <w:r w:rsidR="008923AC">
              <w:rPr>
                <w:rFonts w:ascii="Times New Roman" w:hAnsi="Times New Roman" w:cs="Times New Roman"/>
              </w:rPr>
              <w:t>3</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конкурс детского творчества «Зеркало природы»</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1</w:t>
            </w:r>
            <w:r w:rsidR="008923AC">
              <w:rPr>
                <w:rFonts w:ascii="Times New Roman" w:hAnsi="Times New Roman" w:cs="Times New Roman"/>
              </w:rPr>
              <w:t>4</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Конкурс «Творчество против коррупции», приуроченный к Международному дню борьбы с коррупцией</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1</w:t>
            </w:r>
            <w:r w:rsidR="008923AC">
              <w:rPr>
                <w:rFonts w:ascii="Times New Roman" w:hAnsi="Times New Roman" w:cs="Times New Roman"/>
              </w:rPr>
              <w:t>5</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конкурс «</w:t>
            </w:r>
            <w:proofErr w:type="spellStart"/>
            <w:r w:rsidRPr="00432CF0">
              <w:rPr>
                <w:rFonts w:ascii="Times New Roman" w:hAnsi="Times New Roman" w:cs="Times New Roman"/>
              </w:rPr>
              <w:t>Мастерилка</w:t>
            </w:r>
            <w:proofErr w:type="spellEnd"/>
            <w:r w:rsidRPr="00432CF0">
              <w:rPr>
                <w:rFonts w:ascii="Times New Roman" w:hAnsi="Times New Roman" w:cs="Times New Roman"/>
              </w:rPr>
              <w:t>»</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1</w:t>
            </w:r>
            <w:r w:rsidR="008923AC">
              <w:rPr>
                <w:rFonts w:ascii="Times New Roman" w:hAnsi="Times New Roman" w:cs="Times New Roman"/>
              </w:rPr>
              <w:t>6</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конкурс творческих работ «Спасибо, маме говорю»</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16</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8</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8</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1</w:t>
            </w:r>
            <w:r w:rsidR="008923AC">
              <w:rPr>
                <w:rFonts w:ascii="Times New Roman" w:hAnsi="Times New Roman" w:cs="Times New Roman"/>
              </w:rPr>
              <w:t>7</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конкурс «Символы России» в номинации «Историческая викторина», «Герб моего рода»</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1</w:t>
            </w:r>
            <w:r w:rsidR="008923AC">
              <w:rPr>
                <w:rFonts w:ascii="Times New Roman" w:hAnsi="Times New Roman" w:cs="Times New Roman"/>
              </w:rPr>
              <w:t>8</w:t>
            </w:r>
          </w:p>
        </w:tc>
        <w:tc>
          <w:tcPr>
            <w:tcW w:w="4705" w:type="dxa"/>
          </w:tcPr>
          <w:p w:rsidR="00193F83" w:rsidRPr="00432CF0" w:rsidRDefault="0014354B" w:rsidP="00F54D63">
            <w:pPr>
              <w:tabs>
                <w:tab w:val="num" w:pos="1440"/>
              </w:tabs>
              <w:rPr>
                <w:rFonts w:ascii="Times New Roman" w:hAnsi="Times New Roman" w:cs="Times New Roman"/>
              </w:rPr>
            </w:pPr>
            <w:r>
              <w:rPr>
                <w:rFonts w:ascii="Times New Roman" w:hAnsi="Times New Roman" w:cs="Times New Roman"/>
              </w:rPr>
              <w:t>Муниципальный конкурс «</w:t>
            </w:r>
            <w:proofErr w:type="spellStart"/>
            <w:r>
              <w:rPr>
                <w:rFonts w:ascii="Times New Roman" w:hAnsi="Times New Roman" w:cs="Times New Roman"/>
              </w:rPr>
              <w:t>Герб.</w:t>
            </w:r>
            <w:r w:rsidR="00193F83" w:rsidRPr="00432CF0">
              <w:rPr>
                <w:rFonts w:ascii="Times New Roman" w:hAnsi="Times New Roman" w:cs="Times New Roman"/>
              </w:rPr>
              <w:t>Гимн.Фл</w:t>
            </w:r>
            <w:r>
              <w:rPr>
                <w:rFonts w:ascii="Times New Roman" w:hAnsi="Times New Roman" w:cs="Times New Roman"/>
              </w:rPr>
              <w:t>аг</w:t>
            </w:r>
            <w:proofErr w:type="spellEnd"/>
            <w:r>
              <w:rPr>
                <w:rFonts w:ascii="Times New Roman" w:hAnsi="Times New Roman" w:cs="Times New Roman"/>
              </w:rPr>
              <w:t>» в номинации «Я рисую символ</w:t>
            </w:r>
            <w:r w:rsidR="00193F83" w:rsidRPr="00432CF0">
              <w:rPr>
                <w:rFonts w:ascii="Times New Roman" w:hAnsi="Times New Roman" w:cs="Times New Roman"/>
              </w:rPr>
              <w:t>ы России», «Конкурс-викторина»</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9</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7</w:t>
            </w:r>
          </w:p>
        </w:tc>
      </w:tr>
      <w:tr w:rsidR="00193F83" w:rsidRPr="00432CF0" w:rsidTr="00051B99">
        <w:tc>
          <w:tcPr>
            <w:tcW w:w="682" w:type="dxa"/>
          </w:tcPr>
          <w:p w:rsidR="00193F83" w:rsidRPr="00432CF0" w:rsidRDefault="008923AC" w:rsidP="00F54D63">
            <w:pPr>
              <w:tabs>
                <w:tab w:val="num" w:pos="1440"/>
              </w:tabs>
              <w:rPr>
                <w:rFonts w:ascii="Times New Roman" w:hAnsi="Times New Roman" w:cs="Times New Roman"/>
              </w:rPr>
            </w:pPr>
            <w:r>
              <w:rPr>
                <w:rFonts w:ascii="Times New Roman" w:hAnsi="Times New Roman" w:cs="Times New Roman"/>
              </w:rPr>
              <w:t>19</w:t>
            </w:r>
          </w:p>
        </w:tc>
        <w:tc>
          <w:tcPr>
            <w:tcW w:w="4705" w:type="dxa"/>
          </w:tcPr>
          <w:p w:rsidR="00193F83" w:rsidRPr="00432CF0" w:rsidRDefault="00193F83" w:rsidP="00F54D63">
            <w:pPr>
              <w:jc w:val="center"/>
              <w:rPr>
                <w:rFonts w:ascii="Times New Roman" w:hAnsi="Times New Roman" w:cs="Times New Roman"/>
              </w:rPr>
            </w:pPr>
            <w:r w:rsidRPr="00432CF0">
              <w:rPr>
                <w:rFonts w:ascii="Times New Roman" w:hAnsi="Times New Roman" w:cs="Times New Roman"/>
              </w:rPr>
              <w:t>День детских общественных организаций</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2</w:t>
            </w:r>
            <w:r w:rsidR="008923AC">
              <w:rPr>
                <w:rFonts w:ascii="Times New Roman" w:hAnsi="Times New Roman" w:cs="Times New Roman"/>
              </w:rPr>
              <w:t>0</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Муниципальная интеллектуально-познавательная игра «Мой край»</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команда</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2</w:t>
            </w:r>
            <w:r w:rsidR="008923AC">
              <w:rPr>
                <w:rFonts w:ascii="Times New Roman" w:hAnsi="Times New Roman" w:cs="Times New Roman"/>
              </w:rPr>
              <w:t>1</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Конкурс поделок из природного материала «Юный изобретатель»</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2</w:t>
            </w:r>
            <w:r w:rsidR="008923AC">
              <w:rPr>
                <w:rFonts w:ascii="Times New Roman" w:hAnsi="Times New Roman" w:cs="Times New Roman"/>
              </w:rPr>
              <w:t>2</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Конкурс поделок из природного материала «Краски осени»</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lastRenderedPageBreak/>
              <w:t>2</w:t>
            </w:r>
            <w:r w:rsidR="008923AC">
              <w:rPr>
                <w:rFonts w:ascii="Times New Roman" w:hAnsi="Times New Roman" w:cs="Times New Roman"/>
              </w:rPr>
              <w:t>3</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конкурс «Безопасные каникулы»</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6</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2</w:t>
            </w:r>
            <w:r w:rsidR="008923AC">
              <w:rPr>
                <w:rFonts w:ascii="Times New Roman" w:hAnsi="Times New Roman" w:cs="Times New Roman"/>
              </w:rPr>
              <w:t>4</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Детская юношеская патриотическая акция «Рисуем Победу»</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8</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3</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2</w:t>
            </w:r>
            <w:r w:rsidR="008923AC">
              <w:rPr>
                <w:rFonts w:ascii="Times New Roman" w:hAnsi="Times New Roman" w:cs="Times New Roman"/>
              </w:rPr>
              <w:t>5</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конкурс «Знатоки природы»</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7</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2</w:t>
            </w:r>
            <w:r w:rsidR="008923AC">
              <w:rPr>
                <w:rFonts w:ascii="Times New Roman" w:hAnsi="Times New Roman" w:cs="Times New Roman"/>
              </w:rPr>
              <w:t>6</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конкурс рисунков и фотографий «Я, ты, он, она – мы здоровая семья»</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2</w:t>
            </w:r>
            <w:r w:rsidR="008923AC">
              <w:rPr>
                <w:rFonts w:ascii="Times New Roman" w:hAnsi="Times New Roman" w:cs="Times New Roman"/>
              </w:rPr>
              <w:t>7</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конкурс рисунков ко дню космонавтики «Зелёная планета глазами детей. Близкий и далёкий космос»</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21</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5</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2</w:t>
            </w:r>
            <w:r w:rsidR="008923AC">
              <w:rPr>
                <w:rFonts w:ascii="Times New Roman" w:hAnsi="Times New Roman" w:cs="Times New Roman"/>
              </w:rPr>
              <w:t>8</w:t>
            </w:r>
          </w:p>
        </w:tc>
        <w:tc>
          <w:tcPr>
            <w:tcW w:w="4705" w:type="dxa"/>
          </w:tcPr>
          <w:p w:rsidR="00193F83" w:rsidRPr="00432CF0" w:rsidRDefault="00193F83" w:rsidP="008923AC">
            <w:pPr>
              <w:rPr>
                <w:rFonts w:ascii="Times New Roman" w:hAnsi="Times New Roman" w:cs="Times New Roman"/>
              </w:rPr>
            </w:pPr>
            <w:r w:rsidRPr="00432CF0">
              <w:rPr>
                <w:rFonts w:ascii="Times New Roman" w:hAnsi="Times New Roman" w:cs="Times New Roman"/>
              </w:rPr>
              <w:t>Муниципальный фотоконкурс «Любимые питомцы»</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17</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9</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5</w:t>
            </w:r>
          </w:p>
        </w:tc>
      </w:tr>
      <w:tr w:rsidR="00193F83" w:rsidRPr="00432CF0" w:rsidTr="00051B99">
        <w:tc>
          <w:tcPr>
            <w:tcW w:w="682" w:type="dxa"/>
          </w:tcPr>
          <w:p w:rsidR="00193F83" w:rsidRPr="00432CF0" w:rsidRDefault="008923AC" w:rsidP="00F54D63">
            <w:pPr>
              <w:tabs>
                <w:tab w:val="num" w:pos="1440"/>
              </w:tabs>
              <w:rPr>
                <w:rFonts w:ascii="Times New Roman" w:hAnsi="Times New Roman" w:cs="Times New Roman"/>
              </w:rPr>
            </w:pPr>
            <w:r>
              <w:rPr>
                <w:rFonts w:ascii="Times New Roman" w:hAnsi="Times New Roman" w:cs="Times New Roman"/>
              </w:rPr>
              <w:t>29</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 заочный конкурс (МБУДО «ДЮСШ») «</w:t>
            </w:r>
            <w:proofErr w:type="spellStart"/>
            <w:r w:rsidRPr="00432CF0">
              <w:rPr>
                <w:rFonts w:ascii="Times New Roman" w:hAnsi="Times New Roman" w:cs="Times New Roman"/>
              </w:rPr>
              <w:t>Здоровячок</w:t>
            </w:r>
            <w:proofErr w:type="spellEnd"/>
            <w:r w:rsidRPr="00432CF0">
              <w:rPr>
                <w:rFonts w:ascii="Times New Roman" w:hAnsi="Times New Roman" w:cs="Times New Roman"/>
              </w:rPr>
              <w:t>»</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5</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r>
      <w:tr w:rsidR="00193F83" w:rsidRPr="00432CF0" w:rsidTr="00051B99">
        <w:tc>
          <w:tcPr>
            <w:tcW w:w="682" w:type="dxa"/>
          </w:tcPr>
          <w:p w:rsidR="00193F83" w:rsidRPr="00432CF0" w:rsidRDefault="00193F83" w:rsidP="008923AC">
            <w:pPr>
              <w:tabs>
                <w:tab w:val="num" w:pos="1440"/>
              </w:tabs>
              <w:rPr>
                <w:rFonts w:ascii="Times New Roman" w:hAnsi="Times New Roman" w:cs="Times New Roman"/>
              </w:rPr>
            </w:pPr>
            <w:r w:rsidRPr="00432CF0">
              <w:rPr>
                <w:rFonts w:ascii="Times New Roman" w:hAnsi="Times New Roman" w:cs="Times New Roman"/>
              </w:rPr>
              <w:t>3</w:t>
            </w:r>
            <w:r w:rsidR="008923AC">
              <w:rPr>
                <w:rFonts w:ascii="Times New Roman" w:hAnsi="Times New Roman" w:cs="Times New Roman"/>
              </w:rPr>
              <w:t>0</w:t>
            </w:r>
          </w:p>
        </w:tc>
        <w:tc>
          <w:tcPr>
            <w:tcW w:w="4705"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Конкурс сочинений «Без срока давности»</w:t>
            </w:r>
          </w:p>
        </w:tc>
        <w:tc>
          <w:tcPr>
            <w:tcW w:w="1418"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1559"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r>
    </w:tbl>
    <w:p w:rsidR="00825C85" w:rsidRDefault="00825C85" w:rsidP="00193F83">
      <w:pPr>
        <w:tabs>
          <w:tab w:val="num" w:pos="1440"/>
        </w:tabs>
        <w:rPr>
          <w:rFonts w:ascii="Times New Roman" w:hAnsi="Times New Roman" w:cs="Times New Roman"/>
        </w:rPr>
      </w:pPr>
    </w:p>
    <w:p w:rsidR="00193F83" w:rsidRDefault="00193F83" w:rsidP="00193F83">
      <w:pPr>
        <w:tabs>
          <w:tab w:val="num" w:pos="1440"/>
        </w:tabs>
        <w:rPr>
          <w:rFonts w:ascii="Times New Roman" w:hAnsi="Times New Roman" w:cs="Times New Roman"/>
          <w:sz w:val="28"/>
          <w:szCs w:val="28"/>
          <w:u w:val="single"/>
        </w:rPr>
      </w:pPr>
      <w:r w:rsidRPr="00825C85">
        <w:rPr>
          <w:rFonts w:ascii="Times New Roman" w:hAnsi="Times New Roman" w:cs="Times New Roman"/>
          <w:sz w:val="28"/>
          <w:szCs w:val="28"/>
          <w:u w:val="single"/>
        </w:rPr>
        <w:t>Участие во всероссийской олимпиаде школьников</w:t>
      </w:r>
      <w:r w:rsidR="00825C85">
        <w:rPr>
          <w:rFonts w:ascii="Times New Roman" w:hAnsi="Times New Roman" w:cs="Times New Roman"/>
          <w:sz w:val="28"/>
          <w:szCs w:val="28"/>
          <w:u w:val="single"/>
        </w:rPr>
        <w:t>:</w:t>
      </w:r>
    </w:p>
    <w:p w:rsidR="00825C85" w:rsidRPr="00825C85" w:rsidRDefault="00825C85" w:rsidP="00193F83">
      <w:pPr>
        <w:tabs>
          <w:tab w:val="num" w:pos="1440"/>
        </w:tabs>
        <w:rPr>
          <w:rFonts w:ascii="Times New Roman" w:hAnsi="Times New Roman" w:cs="Times New Roman"/>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9"/>
        <w:gridCol w:w="2445"/>
        <w:gridCol w:w="2457"/>
        <w:gridCol w:w="2487"/>
      </w:tblGrid>
      <w:tr w:rsidR="00193F83" w:rsidRPr="00432CF0" w:rsidTr="00F54D63">
        <w:tc>
          <w:tcPr>
            <w:tcW w:w="295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Этап</w:t>
            </w:r>
          </w:p>
        </w:tc>
        <w:tc>
          <w:tcPr>
            <w:tcW w:w="295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Общее количество участников</w:t>
            </w:r>
          </w:p>
        </w:tc>
        <w:tc>
          <w:tcPr>
            <w:tcW w:w="295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Количество призеров</w:t>
            </w:r>
          </w:p>
        </w:tc>
        <w:tc>
          <w:tcPr>
            <w:tcW w:w="295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Количество победителей</w:t>
            </w:r>
          </w:p>
        </w:tc>
      </w:tr>
      <w:tr w:rsidR="00193F83" w:rsidRPr="00432CF0" w:rsidTr="00F54D63">
        <w:tc>
          <w:tcPr>
            <w:tcW w:w="295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Школьный</w:t>
            </w:r>
          </w:p>
        </w:tc>
        <w:tc>
          <w:tcPr>
            <w:tcW w:w="295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269</w:t>
            </w:r>
          </w:p>
        </w:tc>
        <w:tc>
          <w:tcPr>
            <w:tcW w:w="295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54</w:t>
            </w:r>
          </w:p>
        </w:tc>
        <w:tc>
          <w:tcPr>
            <w:tcW w:w="295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46</w:t>
            </w:r>
          </w:p>
        </w:tc>
      </w:tr>
      <w:tr w:rsidR="00193F83" w:rsidRPr="00432CF0" w:rsidTr="00F54D63">
        <w:tc>
          <w:tcPr>
            <w:tcW w:w="295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Муниципальный</w:t>
            </w:r>
          </w:p>
        </w:tc>
        <w:tc>
          <w:tcPr>
            <w:tcW w:w="295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63</w:t>
            </w:r>
          </w:p>
        </w:tc>
        <w:tc>
          <w:tcPr>
            <w:tcW w:w="295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10</w:t>
            </w:r>
          </w:p>
        </w:tc>
        <w:tc>
          <w:tcPr>
            <w:tcW w:w="295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12</w:t>
            </w:r>
          </w:p>
        </w:tc>
      </w:tr>
      <w:tr w:rsidR="00193F83" w:rsidRPr="00432CF0" w:rsidTr="00F54D63">
        <w:tc>
          <w:tcPr>
            <w:tcW w:w="295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Региональный</w:t>
            </w:r>
          </w:p>
        </w:tc>
        <w:tc>
          <w:tcPr>
            <w:tcW w:w="295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5</w:t>
            </w:r>
          </w:p>
        </w:tc>
        <w:tc>
          <w:tcPr>
            <w:tcW w:w="295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2</w:t>
            </w:r>
          </w:p>
        </w:tc>
        <w:tc>
          <w:tcPr>
            <w:tcW w:w="295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0</w:t>
            </w:r>
          </w:p>
        </w:tc>
      </w:tr>
      <w:tr w:rsidR="00193F83" w:rsidRPr="00432CF0" w:rsidTr="00F54D63">
        <w:tc>
          <w:tcPr>
            <w:tcW w:w="2957" w:type="dxa"/>
          </w:tcPr>
          <w:p w:rsidR="00193F83" w:rsidRPr="00432CF0" w:rsidRDefault="00193F83" w:rsidP="00F54D63">
            <w:pPr>
              <w:tabs>
                <w:tab w:val="num" w:pos="1440"/>
              </w:tabs>
              <w:rPr>
                <w:rFonts w:ascii="Times New Roman" w:hAnsi="Times New Roman" w:cs="Times New Roman"/>
              </w:rPr>
            </w:pPr>
            <w:r w:rsidRPr="00432CF0">
              <w:rPr>
                <w:rFonts w:ascii="Times New Roman" w:hAnsi="Times New Roman" w:cs="Times New Roman"/>
              </w:rPr>
              <w:t>Всероссийский</w:t>
            </w:r>
          </w:p>
        </w:tc>
        <w:tc>
          <w:tcPr>
            <w:tcW w:w="295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0</w:t>
            </w:r>
          </w:p>
        </w:tc>
        <w:tc>
          <w:tcPr>
            <w:tcW w:w="295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0</w:t>
            </w:r>
          </w:p>
        </w:tc>
        <w:tc>
          <w:tcPr>
            <w:tcW w:w="2957" w:type="dxa"/>
          </w:tcPr>
          <w:p w:rsidR="00193F83" w:rsidRPr="00432CF0" w:rsidRDefault="00193F83" w:rsidP="00F54D63">
            <w:pPr>
              <w:tabs>
                <w:tab w:val="num" w:pos="1440"/>
              </w:tabs>
              <w:jc w:val="center"/>
              <w:rPr>
                <w:rFonts w:ascii="Times New Roman" w:hAnsi="Times New Roman" w:cs="Times New Roman"/>
              </w:rPr>
            </w:pPr>
            <w:r w:rsidRPr="00432CF0">
              <w:rPr>
                <w:rFonts w:ascii="Times New Roman" w:hAnsi="Times New Roman" w:cs="Times New Roman"/>
              </w:rPr>
              <w:t>0</w:t>
            </w:r>
          </w:p>
        </w:tc>
      </w:tr>
    </w:tbl>
    <w:p w:rsidR="00193F83" w:rsidRPr="00432CF0" w:rsidRDefault="00193F83" w:rsidP="00193F83">
      <w:pPr>
        <w:tabs>
          <w:tab w:val="num" w:pos="1440"/>
        </w:tabs>
        <w:rPr>
          <w:rFonts w:ascii="Times New Roman" w:hAnsi="Times New Roman" w:cs="Times New Roman"/>
        </w:rPr>
      </w:pPr>
    </w:p>
    <w:p w:rsidR="00C03BC9" w:rsidRPr="00C03BC9" w:rsidRDefault="00C03BC9" w:rsidP="00C03BC9">
      <w:pPr>
        <w:ind w:firstLine="724"/>
        <w:jc w:val="both"/>
        <w:rPr>
          <w:rFonts w:ascii="Times New Roman" w:hAnsi="Times New Roman" w:cs="Times New Roman"/>
          <w:sz w:val="28"/>
          <w:szCs w:val="28"/>
        </w:rPr>
      </w:pPr>
      <w:r w:rsidRPr="00C03BC9">
        <w:rPr>
          <w:rFonts w:ascii="Times New Roman" w:hAnsi="Times New Roman" w:cs="Times New Roman"/>
          <w:sz w:val="28"/>
          <w:szCs w:val="28"/>
        </w:rPr>
        <w:t>За многие годы в гимназии сложилась определенная система подготовки обучающихся к научным конференциям. Год от года совершенствуется методическая база: обновляется программа педагогического управления научными исследованиями обучающихся, разработано положение научной конференции обучающихся «Служить науке и Отечеству», имеется тематика детских исследований. Исследовательская деятельность в данном случае осознается учителями как подход к ведению образовательной деятельности</w:t>
      </w:r>
      <w:r w:rsidRPr="00C03BC9">
        <w:rPr>
          <w:rFonts w:ascii="Times New Roman" w:hAnsi="Times New Roman" w:cs="Times New Roman"/>
          <w:sz w:val="28"/>
          <w:szCs w:val="28"/>
          <w:lang w:val="be-BY"/>
        </w:rPr>
        <w:t xml:space="preserve">. </w:t>
      </w:r>
      <w:r w:rsidRPr="00C03BC9">
        <w:rPr>
          <w:rFonts w:ascii="Times New Roman" w:hAnsi="Times New Roman" w:cs="Times New Roman"/>
          <w:sz w:val="28"/>
          <w:szCs w:val="28"/>
        </w:rPr>
        <w:t xml:space="preserve">Каждый год к исследовательской и проектной деятельности приобщаются новые школьники. В целях выявления и развития исследовательских способностей у обучающихся, совершенствования </w:t>
      </w:r>
      <w:proofErr w:type="spellStart"/>
      <w:r w:rsidRPr="00C03BC9">
        <w:rPr>
          <w:rFonts w:ascii="Times New Roman" w:hAnsi="Times New Roman" w:cs="Times New Roman"/>
          <w:sz w:val="28"/>
          <w:szCs w:val="28"/>
        </w:rPr>
        <w:t>межпредметных</w:t>
      </w:r>
      <w:proofErr w:type="spellEnd"/>
      <w:r w:rsidRPr="00C03BC9">
        <w:rPr>
          <w:rFonts w:ascii="Times New Roman" w:hAnsi="Times New Roman" w:cs="Times New Roman"/>
          <w:sz w:val="28"/>
          <w:szCs w:val="28"/>
        </w:rPr>
        <w:t xml:space="preserve"> связей проводится гимназическая научно-практическая конференция «Служить науке и Отечеству». Сложившаяся практика организации научно-исследовательской деятельности учащихся позволяет авторам работ участвовать в муниципальных, региональных, всероссийских конкурсах и конференциях. </w:t>
      </w:r>
    </w:p>
    <w:p w:rsidR="00825C85" w:rsidRDefault="00825C85" w:rsidP="00C03BC9">
      <w:pPr>
        <w:jc w:val="center"/>
        <w:rPr>
          <w:rFonts w:ascii="Times New Roman" w:hAnsi="Times New Roman" w:cs="Times New Roman"/>
          <w:b/>
          <w:bCs/>
          <w:sz w:val="28"/>
          <w:szCs w:val="28"/>
        </w:rPr>
      </w:pPr>
    </w:p>
    <w:p w:rsidR="00C03BC9" w:rsidRPr="00C03BC9" w:rsidRDefault="00C03BC9" w:rsidP="00C03BC9">
      <w:pPr>
        <w:jc w:val="center"/>
        <w:rPr>
          <w:rFonts w:ascii="Times New Roman" w:hAnsi="Times New Roman" w:cs="Times New Roman"/>
          <w:b/>
          <w:bCs/>
          <w:sz w:val="28"/>
          <w:szCs w:val="28"/>
        </w:rPr>
      </w:pPr>
      <w:r w:rsidRPr="00C03BC9">
        <w:rPr>
          <w:rFonts w:ascii="Times New Roman" w:hAnsi="Times New Roman" w:cs="Times New Roman"/>
          <w:b/>
          <w:bCs/>
          <w:sz w:val="28"/>
          <w:szCs w:val="28"/>
        </w:rPr>
        <w:t xml:space="preserve">Сведения о педагогических работниках </w:t>
      </w:r>
    </w:p>
    <w:p w:rsidR="00C03BC9" w:rsidRPr="00C03BC9" w:rsidRDefault="00C03BC9" w:rsidP="00C03BC9">
      <w:pPr>
        <w:jc w:val="center"/>
        <w:rPr>
          <w:rFonts w:ascii="Times New Roman" w:hAnsi="Times New Roman" w:cs="Times New Roman"/>
          <w:b/>
          <w:bCs/>
          <w:sz w:val="28"/>
          <w:szCs w:val="28"/>
        </w:rPr>
      </w:pPr>
      <w:r w:rsidRPr="00C03BC9">
        <w:rPr>
          <w:rFonts w:ascii="Times New Roman" w:hAnsi="Times New Roman" w:cs="Times New Roman"/>
          <w:b/>
          <w:bCs/>
          <w:sz w:val="28"/>
          <w:szCs w:val="28"/>
        </w:rPr>
        <w:t>(включая административных и других работников, ведущих педагогическую деятельность)</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48"/>
        <w:gridCol w:w="3820"/>
        <w:gridCol w:w="1800"/>
        <w:gridCol w:w="1080"/>
      </w:tblGrid>
      <w:tr w:rsidR="00051B99" w:rsidRPr="007B0B8D" w:rsidTr="0014354B">
        <w:trPr>
          <w:trHeight w:val="201"/>
        </w:trPr>
        <w:tc>
          <w:tcPr>
            <w:tcW w:w="7068"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Показатель</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Количество человек</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w:t>
            </w:r>
          </w:p>
        </w:tc>
      </w:tr>
      <w:tr w:rsidR="00051B99" w:rsidRPr="007B0B8D" w:rsidTr="0014354B">
        <w:trPr>
          <w:trHeight w:val="201"/>
        </w:trPr>
        <w:tc>
          <w:tcPr>
            <w:tcW w:w="7068"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 xml:space="preserve">Укомплектованность штата педагогических работников </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35</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100</w:t>
            </w:r>
          </w:p>
        </w:tc>
      </w:tr>
      <w:tr w:rsidR="00051B99" w:rsidRPr="007B0B8D" w:rsidTr="0014354B">
        <w:trPr>
          <w:trHeight w:val="201"/>
        </w:trPr>
        <w:tc>
          <w:tcPr>
            <w:tcW w:w="7068"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Всего педагогических работников (количество человек)</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35</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100</w:t>
            </w:r>
          </w:p>
        </w:tc>
      </w:tr>
      <w:tr w:rsidR="00051B99" w:rsidRPr="007B0B8D" w:rsidTr="0014354B">
        <w:trPr>
          <w:trHeight w:val="201"/>
        </w:trPr>
        <w:tc>
          <w:tcPr>
            <w:tcW w:w="3248" w:type="dxa"/>
            <w:vMerge w:val="restart"/>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lastRenderedPageBreak/>
              <w:t>Образовательный уровень педагогических работников</w:t>
            </w: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с высшим педагогическим образованием</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34</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97</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с высшим непедагогическим образованием</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с незаконченным высшим образованием</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со средним специальным образованием</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3</w:t>
            </w:r>
          </w:p>
        </w:tc>
      </w:tr>
      <w:tr w:rsidR="00051B99" w:rsidRPr="007B0B8D" w:rsidTr="0014354B">
        <w:trPr>
          <w:trHeight w:val="201"/>
        </w:trPr>
        <w:tc>
          <w:tcPr>
            <w:tcW w:w="3248" w:type="dxa"/>
            <w:vMerge w:val="restart"/>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Имеют учёную степень</w:t>
            </w: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кандидата наук</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 xml:space="preserve">     3</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доктора наук</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w:t>
            </w:r>
          </w:p>
        </w:tc>
      </w:tr>
      <w:tr w:rsidR="00051B99" w:rsidRPr="007B0B8D" w:rsidTr="0014354B">
        <w:trPr>
          <w:trHeight w:val="201"/>
        </w:trPr>
        <w:tc>
          <w:tcPr>
            <w:tcW w:w="7068"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Прошли курсы повышения квалификации за последние 3 года</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35</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100</w:t>
            </w:r>
          </w:p>
        </w:tc>
      </w:tr>
      <w:tr w:rsidR="00051B99" w:rsidRPr="007B0B8D" w:rsidTr="0014354B">
        <w:trPr>
          <w:trHeight w:val="201"/>
        </w:trPr>
        <w:tc>
          <w:tcPr>
            <w:tcW w:w="3248" w:type="dxa"/>
            <w:vMerge w:val="restart"/>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Имеют квалификационную категорию</w:t>
            </w: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Всего</w:t>
            </w:r>
          </w:p>
        </w:tc>
        <w:tc>
          <w:tcPr>
            <w:tcW w:w="2880"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32</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Высшую</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23</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66</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Первую</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9</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26</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Соответствие занимаемой должности</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0</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0</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 xml:space="preserve">Не имеют </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3</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8</w:t>
            </w:r>
          </w:p>
        </w:tc>
      </w:tr>
      <w:tr w:rsidR="00051B99" w:rsidRPr="007B0B8D" w:rsidTr="0014354B">
        <w:trPr>
          <w:trHeight w:val="201"/>
        </w:trPr>
        <w:tc>
          <w:tcPr>
            <w:tcW w:w="3248" w:type="dxa"/>
            <w:vMerge w:val="restart"/>
            <w:tcBorders>
              <w:top w:val="single" w:sz="4" w:space="0" w:color="auto"/>
              <w:left w:val="single" w:sz="4" w:space="0" w:color="auto"/>
              <w:bottom w:val="single" w:sz="4" w:space="0" w:color="auto"/>
              <w:right w:val="single" w:sz="4" w:space="0" w:color="auto"/>
            </w:tcBorders>
          </w:tcPr>
          <w:p w:rsidR="00051B99" w:rsidRPr="007B0B8D" w:rsidRDefault="00051B99" w:rsidP="0014354B">
            <w:pPr>
              <w:rPr>
                <w:rFonts w:ascii="Times New Roman" w:hAnsi="Times New Roman" w:cs="Times New Roman"/>
                <w:sz w:val="28"/>
                <w:szCs w:val="28"/>
              </w:rPr>
            </w:pPr>
            <w:r w:rsidRPr="007B0B8D">
              <w:rPr>
                <w:rFonts w:ascii="Times New Roman" w:hAnsi="Times New Roman" w:cs="Times New Roman"/>
                <w:sz w:val="28"/>
                <w:szCs w:val="28"/>
              </w:rPr>
              <w:t>Состав педагогического коллектива по должностям</w:t>
            </w: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Директор</w:t>
            </w:r>
          </w:p>
        </w:tc>
        <w:tc>
          <w:tcPr>
            <w:tcW w:w="2880"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1</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Заместитель директора по УВР</w:t>
            </w:r>
          </w:p>
        </w:tc>
        <w:tc>
          <w:tcPr>
            <w:tcW w:w="2880"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2</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Заместитель директора по ВР</w:t>
            </w:r>
          </w:p>
        </w:tc>
        <w:tc>
          <w:tcPr>
            <w:tcW w:w="2880"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1</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Заместитель директора по ПГВ</w:t>
            </w:r>
          </w:p>
        </w:tc>
        <w:tc>
          <w:tcPr>
            <w:tcW w:w="2880"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1</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Учитель</w:t>
            </w:r>
          </w:p>
        </w:tc>
        <w:tc>
          <w:tcPr>
            <w:tcW w:w="2880"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29</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Социальный педагог</w:t>
            </w:r>
          </w:p>
        </w:tc>
        <w:tc>
          <w:tcPr>
            <w:tcW w:w="2880"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Pr>
                <w:rFonts w:ascii="Times New Roman" w:hAnsi="Times New Roman" w:cs="Times New Roman"/>
                <w:sz w:val="28"/>
                <w:szCs w:val="28"/>
              </w:rPr>
              <w:t>1</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Педагог-организатор</w:t>
            </w:r>
          </w:p>
        </w:tc>
        <w:tc>
          <w:tcPr>
            <w:tcW w:w="2880"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1</w:t>
            </w:r>
          </w:p>
        </w:tc>
      </w:tr>
      <w:tr w:rsidR="00051B99" w:rsidRPr="007B0B8D" w:rsidTr="0014354B">
        <w:trPr>
          <w:trHeight w:val="201"/>
        </w:trPr>
        <w:tc>
          <w:tcPr>
            <w:tcW w:w="3248" w:type="dxa"/>
            <w:vMerge/>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p>
        </w:tc>
        <w:tc>
          <w:tcPr>
            <w:tcW w:w="382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Педагог-психолог</w:t>
            </w:r>
          </w:p>
        </w:tc>
        <w:tc>
          <w:tcPr>
            <w:tcW w:w="2880"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Pr>
                <w:rFonts w:ascii="Times New Roman" w:hAnsi="Times New Roman" w:cs="Times New Roman"/>
                <w:sz w:val="28"/>
                <w:szCs w:val="28"/>
              </w:rPr>
              <w:t>1</w:t>
            </w:r>
          </w:p>
        </w:tc>
      </w:tr>
      <w:tr w:rsidR="00051B99" w:rsidRPr="007B0B8D" w:rsidTr="0014354B">
        <w:trPr>
          <w:trHeight w:val="382"/>
        </w:trPr>
        <w:tc>
          <w:tcPr>
            <w:tcW w:w="7068"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Количество работающих пенсионеров по возрасту</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7</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20</w:t>
            </w:r>
          </w:p>
        </w:tc>
      </w:tr>
      <w:tr w:rsidR="00051B99" w:rsidRPr="007B0B8D" w:rsidTr="0014354B">
        <w:trPr>
          <w:trHeight w:val="382"/>
        </w:trPr>
        <w:tc>
          <w:tcPr>
            <w:tcW w:w="7068"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Количество молодых специалистов</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3</w:t>
            </w:r>
          </w:p>
        </w:tc>
      </w:tr>
      <w:tr w:rsidR="00051B99" w:rsidRPr="007B0B8D" w:rsidTr="0014354B">
        <w:trPr>
          <w:trHeight w:val="382"/>
        </w:trPr>
        <w:tc>
          <w:tcPr>
            <w:tcW w:w="7068"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Имеют звание «Почетный работник образования»</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6</w:t>
            </w:r>
          </w:p>
        </w:tc>
      </w:tr>
      <w:tr w:rsidR="00051B99" w:rsidRPr="007B0B8D" w:rsidTr="0014354B">
        <w:trPr>
          <w:trHeight w:val="357"/>
        </w:trPr>
        <w:tc>
          <w:tcPr>
            <w:tcW w:w="7068"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Обладатели Президентского гранта (ПНП «Образование»)</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5</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14</w:t>
            </w:r>
          </w:p>
        </w:tc>
      </w:tr>
      <w:tr w:rsidR="00051B99" w:rsidRPr="007B0B8D" w:rsidTr="0014354B">
        <w:trPr>
          <w:trHeight w:val="382"/>
        </w:trPr>
        <w:tc>
          <w:tcPr>
            <w:tcW w:w="7068" w:type="dxa"/>
            <w:gridSpan w:val="2"/>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both"/>
              <w:rPr>
                <w:rFonts w:ascii="Times New Roman" w:hAnsi="Times New Roman" w:cs="Times New Roman"/>
                <w:sz w:val="28"/>
                <w:szCs w:val="28"/>
              </w:rPr>
            </w:pPr>
            <w:r w:rsidRPr="007B0B8D">
              <w:rPr>
                <w:rFonts w:ascii="Times New Roman" w:hAnsi="Times New Roman" w:cs="Times New Roman"/>
                <w:sz w:val="28"/>
                <w:szCs w:val="28"/>
              </w:rPr>
              <w:t>Имеют государственные и ведомственные награды, почетные звания</w:t>
            </w:r>
          </w:p>
        </w:tc>
        <w:tc>
          <w:tcPr>
            <w:tcW w:w="180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32</w:t>
            </w:r>
          </w:p>
        </w:tc>
        <w:tc>
          <w:tcPr>
            <w:tcW w:w="1080" w:type="dxa"/>
            <w:tcBorders>
              <w:top w:val="single" w:sz="4" w:space="0" w:color="auto"/>
              <w:left w:val="single" w:sz="4" w:space="0" w:color="auto"/>
              <w:bottom w:val="single" w:sz="4" w:space="0" w:color="auto"/>
              <w:right w:val="single" w:sz="4" w:space="0" w:color="auto"/>
            </w:tcBorders>
          </w:tcPr>
          <w:p w:rsidR="00051B99" w:rsidRPr="007B0B8D" w:rsidRDefault="00051B99" w:rsidP="0014354B">
            <w:pPr>
              <w:jc w:val="center"/>
              <w:rPr>
                <w:rFonts w:ascii="Times New Roman" w:hAnsi="Times New Roman" w:cs="Times New Roman"/>
                <w:sz w:val="28"/>
                <w:szCs w:val="28"/>
              </w:rPr>
            </w:pPr>
            <w:r w:rsidRPr="007B0B8D">
              <w:rPr>
                <w:rFonts w:ascii="Times New Roman" w:hAnsi="Times New Roman" w:cs="Times New Roman"/>
                <w:sz w:val="28"/>
                <w:szCs w:val="28"/>
              </w:rPr>
              <w:t>91</w:t>
            </w:r>
          </w:p>
        </w:tc>
      </w:tr>
    </w:tbl>
    <w:p w:rsidR="00C03BC9" w:rsidRPr="00C03BC9" w:rsidRDefault="00C03BC9" w:rsidP="00C03BC9">
      <w:pPr>
        <w:jc w:val="both"/>
        <w:rPr>
          <w:rFonts w:ascii="Times New Roman" w:hAnsi="Times New Roman" w:cs="Times New Roman"/>
          <w:sz w:val="28"/>
          <w:szCs w:val="28"/>
        </w:rPr>
      </w:pPr>
    </w:p>
    <w:p w:rsidR="004A4619" w:rsidRPr="004A4619" w:rsidRDefault="004A4619" w:rsidP="004A4619">
      <w:pPr>
        <w:pStyle w:val="Default"/>
        <w:jc w:val="both"/>
        <w:rPr>
          <w:iCs/>
          <w:sz w:val="28"/>
          <w:szCs w:val="28"/>
          <w:u w:val="single"/>
        </w:rPr>
      </w:pPr>
      <w:r w:rsidRPr="004A4619">
        <w:rPr>
          <w:iCs/>
          <w:sz w:val="28"/>
          <w:szCs w:val="28"/>
          <w:u w:val="single"/>
        </w:rPr>
        <w:t>Педагогический стаж</w:t>
      </w:r>
      <w:r>
        <w:rPr>
          <w:iCs/>
          <w:sz w:val="28"/>
          <w:szCs w:val="28"/>
          <w:u w:val="single"/>
        </w:rPr>
        <w:t>:</w:t>
      </w:r>
    </w:p>
    <w:p w:rsidR="004A4619" w:rsidRDefault="004A4619" w:rsidP="004A4619">
      <w:pPr>
        <w:rPr>
          <w:rFonts w:ascii="Times New Roman" w:hAnsi="Times New Roman"/>
          <w:i/>
          <w:iCs/>
        </w:rPr>
      </w:pPr>
    </w:p>
    <w:tbl>
      <w:tblPr>
        <w:tblW w:w="0" w:type="auto"/>
        <w:tblInd w:w="-102" w:type="dxa"/>
        <w:tblLayout w:type="fixed"/>
        <w:tblCellMar>
          <w:left w:w="40" w:type="dxa"/>
          <w:right w:w="40" w:type="dxa"/>
        </w:tblCellMar>
        <w:tblLook w:val="0000"/>
      </w:tblPr>
      <w:tblGrid>
        <w:gridCol w:w="2440"/>
        <w:gridCol w:w="1417"/>
        <w:gridCol w:w="1559"/>
        <w:gridCol w:w="1418"/>
        <w:gridCol w:w="1701"/>
        <w:gridCol w:w="1276"/>
      </w:tblGrid>
      <w:tr w:rsidR="004A4619" w:rsidRPr="004A4619" w:rsidTr="004A4619">
        <w:trPr>
          <w:trHeight w:val="221"/>
        </w:trPr>
        <w:tc>
          <w:tcPr>
            <w:tcW w:w="2440"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Год</w:t>
            </w:r>
          </w:p>
        </w:tc>
        <w:tc>
          <w:tcPr>
            <w:tcW w:w="1417" w:type="dxa"/>
            <w:tcBorders>
              <w:top w:val="single" w:sz="6" w:space="0" w:color="000000"/>
              <w:left w:val="single" w:sz="6" w:space="0" w:color="000000"/>
              <w:bottom w:val="single" w:sz="6" w:space="0" w:color="000000"/>
              <w:right w:val="single" w:sz="4" w:space="0" w:color="000000"/>
            </w:tcBorders>
          </w:tcPr>
          <w:p w:rsidR="004A4619" w:rsidRPr="004A4619" w:rsidRDefault="004A4619" w:rsidP="004A4619">
            <w:pPr>
              <w:jc w:val="center"/>
              <w:rPr>
                <w:rFonts w:ascii="Times New Roman" w:hAnsi="Times New Roman"/>
                <w:sz w:val="28"/>
                <w:szCs w:val="28"/>
              </w:rPr>
            </w:pPr>
            <w:r w:rsidRPr="004A4619">
              <w:rPr>
                <w:rFonts w:ascii="Times New Roman" w:hAnsi="Times New Roman"/>
                <w:sz w:val="28"/>
                <w:szCs w:val="28"/>
              </w:rPr>
              <w:t xml:space="preserve">до 5 лет </w:t>
            </w:r>
          </w:p>
        </w:tc>
        <w:tc>
          <w:tcPr>
            <w:tcW w:w="1559" w:type="dxa"/>
            <w:tcBorders>
              <w:top w:val="single" w:sz="6" w:space="0" w:color="000000"/>
              <w:left w:val="single" w:sz="4"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от 5 до 10 лет</w:t>
            </w:r>
          </w:p>
        </w:tc>
        <w:tc>
          <w:tcPr>
            <w:tcW w:w="1418"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от 10 до 15 лет</w:t>
            </w:r>
          </w:p>
        </w:tc>
        <w:tc>
          <w:tcPr>
            <w:tcW w:w="1701"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от 15 до 20 лет</w:t>
            </w:r>
          </w:p>
        </w:tc>
        <w:tc>
          <w:tcPr>
            <w:tcW w:w="1276"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Свыше 20 лет</w:t>
            </w:r>
          </w:p>
        </w:tc>
      </w:tr>
      <w:tr w:rsidR="004A4619" w:rsidRPr="004A4619" w:rsidTr="004A4619">
        <w:trPr>
          <w:trHeight w:val="210"/>
        </w:trPr>
        <w:tc>
          <w:tcPr>
            <w:tcW w:w="2440"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2016-2017</w:t>
            </w:r>
          </w:p>
        </w:tc>
        <w:tc>
          <w:tcPr>
            <w:tcW w:w="1417" w:type="dxa"/>
            <w:tcBorders>
              <w:top w:val="single" w:sz="6" w:space="0" w:color="000000"/>
              <w:left w:val="single" w:sz="6" w:space="0" w:color="000000"/>
              <w:bottom w:val="single" w:sz="6" w:space="0" w:color="000000"/>
              <w:right w:val="single" w:sz="6" w:space="0" w:color="000000"/>
            </w:tcBorders>
          </w:tcPr>
          <w:p w:rsidR="004A4619" w:rsidRPr="004A4619" w:rsidRDefault="004A4619" w:rsidP="004A4619">
            <w:pPr>
              <w:ind w:left="62" w:hanging="62"/>
              <w:jc w:val="center"/>
              <w:rPr>
                <w:rFonts w:ascii="Times New Roman" w:hAnsi="Times New Roman"/>
                <w:sz w:val="28"/>
                <w:szCs w:val="28"/>
              </w:rPr>
            </w:pPr>
            <w:r w:rsidRPr="004A4619">
              <w:rPr>
                <w:rFonts w:ascii="Times New Roman" w:hAnsi="Times New Roman"/>
                <w:sz w:val="28"/>
                <w:szCs w:val="28"/>
              </w:rPr>
              <w:t>3</w:t>
            </w:r>
          </w:p>
        </w:tc>
        <w:tc>
          <w:tcPr>
            <w:tcW w:w="1559"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w:t>
            </w:r>
          </w:p>
        </w:tc>
        <w:tc>
          <w:tcPr>
            <w:tcW w:w="1418"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3</w:t>
            </w:r>
          </w:p>
        </w:tc>
        <w:tc>
          <w:tcPr>
            <w:tcW w:w="1701"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6</w:t>
            </w:r>
          </w:p>
        </w:tc>
        <w:tc>
          <w:tcPr>
            <w:tcW w:w="1276"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28</w:t>
            </w:r>
          </w:p>
        </w:tc>
      </w:tr>
      <w:tr w:rsidR="004A4619" w:rsidRPr="004A4619" w:rsidTr="004A4619">
        <w:trPr>
          <w:trHeight w:val="201"/>
        </w:trPr>
        <w:tc>
          <w:tcPr>
            <w:tcW w:w="2440"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2017-2018</w:t>
            </w:r>
          </w:p>
        </w:tc>
        <w:tc>
          <w:tcPr>
            <w:tcW w:w="1417"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w:t>
            </w:r>
          </w:p>
        </w:tc>
        <w:tc>
          <w:tcPr>
            <w:tcW w:w="1559"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3</w:t>
            </w:r>
          </w:p>
        </w:tc>
        <w:tc>
          <w:tcPr>
            <w:tcW w:w="1418"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w:t>
            </w:r>
          </w:p>
        </w:tc>
        <w:tc>
          <w:tcPr>
            <w:tcW w:w="1701"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5</w:t>
            </w:r>
          </w:p>
        </w:tc>
        <w:tc>
          <w:tcPr>
            <w:tcW w:w="1276"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28</w:t>
            </w:r>
          </w:p>
        </w:tc>
      </w:tr>
      <w:tr w:rsidR="004A4619" w:rsidRPr="004A4619" w:rsidTr="004A4619">
        <w:trPr>
          <w:trHeight w:val="201"/>
        </w:trPr>
        <w:tc>
          <w:tcPr>
            <w:tcW w:w="2440"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2018-2019</w:t>
            </w:r>
          </w:p>
        </w:tc>
        <w:tc>
          <w:tcPr>
            <w:tcW w:w="1417"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4</w:t>
            </w:r>
          </w:p>
        </w:tc>
        <w:tc>
          <w:tcPr>
            <w:tcW w:w="1559"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4</w:t>
            </w:r>
          </w:p>
        </w:tc>
        <w:tc>
          <w:tcPr>
            <w:tcW w:w="1418"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1</w:t>
            </w:r>
          </w:p>
        </w:tc>
        <w:tc>
          <w:tcPr>
            <w:tcW w:w="1701"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6</w:t>
            </w:r>
          </w:p>
        </w:tc>
        <w:tc>
          <w:tcPr>
            <w:tcW w:w="1276"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26</w:t>
            </w:r>
          </w:p>
        </w:tc>
      </w:tr>
      <w:tr w:rsidR="004A4619" w:rsidRPr="004A4619" w:rsidTr="004A4619">
        <w:trPr>
          <w:trHeight w:val="201"/>
        </w:trPr>
        <w:tc>
          <w:tcPr>
            <w:tcW w:w="2440"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2019-2020</w:t>
            </w:r>
          </w:p>
        </w:tc>
        <w:tc>
          <w:tcPr>
            <w:tcW w:w="1417"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4</w:t>
            </w:r>
          </w:p>
        </w:tc>
        <w:tc>
          <w:tcPr>
            <w:tcW w:w="1559"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w:t>
            </w:r>
          </w:p>
        </w:tc>
        <w:tc>
          <w:tcPr>
            <w:tcW w:w="1418"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4</w:t>
            </w:r>
          </w:p>
        </w:tc>
        <w:tc>
          <w:tcPr>
            <w:tcW w:w="1701"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5</w:t>
            </w:r>
          </w:p>
        </w:tc>
        <w:tc>
          <w:tcPr>
            <w:tcW w:w="1276"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23</w:t>
            </w:r>
          </w:p>
        </w:tc>
      </w:tr>
      <w:tr w:rsidR="004A4619" w:rsidRPr="004A4619" w:rsidTr="004A4619">
        <w:trPr>
          <w:trHeight w:val="201"/>
        </w:trPr>
        <w:tc>
          <w:tcPr>
            <w:tcW w:w="2440"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2020-2021</w:t>
            </w:r>
          </w:p>
        </w:tc>
        <w:tc>
          <w:tcPr>
            <w:tcW w:w="1417"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3</w:t>
            </w:r>
          </w:p>
        </w:tc>
        <w:tc>
          <w:tcPr>
            <w:tcW w:w="1559"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1</w:t>
            </w:r>
          </w:p>
        </w:tc>
        <w:tc>
          <w:tcPr>
            <w:tcW w:w="1418"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3</w:t>
            </w:r>
          </w:p>
        </w:tc>
        <w:tc>
          <w:tcPr>
            <w:tcW w:w="1701"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w:t>
            </w:r>
          </w:p>
        </w:tc>
        <w:tc>
          <w:tcPr>
            <w:tcW w:w="1276" w:type="dxa"/>
            <w:tcBorders>
              <w:top w:val="single" w:sz="6"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25</w:t>
            </w:r>
          </w:p>
        </w:tc>
      </w:tr>
    </w:tbl>
    <w:p w:rsidR="004A4619" w:rsidRDefault="004A4619" w:rsidP="00DB48AE">
      <w:pPr>
        <w:jc w:val="center"/>
        <w:rPr>
          <w:rFonts w:ascii="Times New Roman" w:hAnsi="Times New Roman"/>
          <w:iCs/>
          <w:sz w:val="28"/>
          <w:szCs w:val="28"/>
          <w:u w:val="single"/>
        </w:rPr>
      </w:pPr>
      <w:r w:rsidRPr="004A4619">
        <w:rPr>
          <w:rFonts w:ascii="Times New Roman" w:hAnsi="Times New Roman"/>
          <w:iCs/>
          <w:sz w:val="28"/>
          <w:szCs w:val="28"/>
          <w:u w:val="single"/>
        </w:rPr>
        <w:lastRenderedPageBreak/>
        <w:t>Поощрения и награждения педагогических кадров</w:t>
      </w:r>
      <w:r>
        <w:rPr>
          <w:rFonts w:ascii="Times New Roman" w:hAnsi="Times New Roman"/>
          <w:iCs/>
          <w:sz w:val="28"/>
          <w:szCs w:val="28"/>
          <w:u w:val="single"/>
        </w:rPr>
        <w:t>:</w:t>
      </w:r>
    </w:p>
    <w:p w:rsidR="004A4619" w:rsidRPr="004A4619" w:rsidRDefault="004A4619" w:rsidP="004A4619">
      <w:pPr>
        <w:rPr>
          <w:rFonts w:ascii="Times New Roman" w:hAnsi="Times New Roman"/>
          <w:iCs/>
          <w:sz w:val="28"/>
          <w:szCs w:val="28"/>
          <w:u w:val="single"/>
        </w:rPr>
      </w:pPr>
    </w:p>
    <w:tbl>
      <w:tblPr>
        <w:tblW w:w="0" w:type="auto"/>
        <w:tblLayout w:type="fixed"/>
        <w:tblCellMar>
          <w:left w:w="40" w:type="dxa"/>
          <w:right w:w="40" w:type="dxa"/>
        </w:tblCellMar>
        <w:tblLook w:val="0000"/>
      </w:tblPr>
      <w:tblGrid>
        <w:gridCol w:w="1174"/>
        <w:gridCol w:w="709"/>
        <w:gridCol w:w="992"/>
        <w:gridCol w:w="1731"/>
        <w:gridCol w:w="1701"/>
        <w:gridCol w:w="1671"/>
        <w:gridCol w:w="1731"/>
      </w:tblGrid>
      <w:tr w:rsidR="004A4619" w:rsidTr="004A4619">
        <w:trPr>
          <w:cantSplit/>
          <w:trHeight w:val="595"/>
        </w:trPr>
        <w:tc>
          <w:tcPr>
            <w:tcW w:w="1174" w:type="dxa"/>
            <w:tcBorders>
              <w:top w:val="single" w:sz="4" w:space="0" w:color="auto"/>
              <w:left w:val="single" w:sz="4" w:space="0" w:color="auto"/>
              <w:bottom w:val="single" w:sz="4" w:space="0" w:color="auto"/>
              <w:right w:val="single" w:sz="6" w:space="0" w:color="000000"/>
            </w:tcBorders>
          </w:tcPr>
          <w:p w:rsidR="004A4619" w:rsidRPr="004A4619" w:rsidRDefault="004A4619" w:rsidP="004A4619">
            <w:pPr>
              <w:jc w:val="center"/>
              <w:rPr>
                <w:rFonts w:ascii="Times New Roman" w:hAnsi="Times New Roman"/>
                <w:sz w:val="28"/>
                <w:szCs w:val="28"/>
              </w:rPr>
            </w:pPr>
            <w:r w:rsidRPr="004A4619">
              <w:rPr>
                <w:rFonts w:ascii="Times New Roman" w:hAnsi="Times New Roman"/>
                <w:sz w:val="28"/>
                <w:szCs w:val="28"/>
              </w:rPr>
              <w:t>Всего работников</w:t>
            </w:r>
          </w:p>
          <w:p w:rsidR="004A4619" w:rsidRPr="004A4619" w:rsidRDefault="004A4619" w:rsidP="004A4619">
            <w:pPr>
              <w:jc w:val="center"/>
              <w:rPr>
                <w:rFonts w:ascii="Times New Roman" w:hAnsi="Times New Roman"/>
                <w:sz w:val="28"/>
                <w:szCs w:val="28"/>
              </w:rPr>
            </w:pPr>
          </w:p>
        </w:tc>
        <w:tc>
          <w:tcPr>
            <w:tcW w:w="1701" w:type="dxa"/>
            <w:gridSpan w:val="2"/>
            <w:tcBorders>
              <w:top w:val="single" w:sz="4" w:space="0" w:color="auto"/>
              <w:left w:val="single" w:sz="6" w:space="0" w:color="000000"/>
              <w:bottom w:val="single" w:sz="4" w:space="0" w:color="auto"/>
              <w:right w:val="single" w:sz="6" w:space="0" w:color="000000"/>
            </w:tcBorders>
            <w:vAlign w:val="center"/>
          </w:tcPr>
          <w:p w:rsidR="004A4619" w:rsidRPr="004A4619" w:rsidRDefault="004A4619" w:rsidP="004A4619">
            <w:pPr>
              <w:jc w:val="center"/>
              <w:rPr>
                <w:rFonts w:ascii="Times New Roman" w:hAnsi="Times New Roman"/>
                <w:sz w:val="28"/>
                <w:szCs w:val="28"/>
              </w:rPr>
            </w:pPr>
            <w:r w:rsidRPr="004A4619">
              <w:rPr>
                <w:rFonts w:ascii="Times New Roman" w:hAnsi="Times New Roman"/>
                <w:sz w:val="28"/>
                <w:szCs w:val="28"/>
              </w:rPr>
              <w:t>Количество педагогов, имеющих поощрения и награды</w:t>
            </w:r>
          </w:p>
        </w:tc>
        <w:tc>
          <w:tcPr>
            <w:tcW w:w="6834" w:type="dxa"/>
            <w:gridSpan w:val="4"/>
            <w:tcBorders>
              <w:top w:val="single" w:sz="4" w:space="0" w:color="auto"/>
              <w:left w:val="single" w:sz="6" w:space="0" w:color="000000"/>
              <w:bottom w:val="single" w:sz="4" w:space="0" w:color="auto"/>
              <w:right w:val="single" w:sz="4" w:space="0" w:color="auto"/>
            </w:tcBorders>
            <w:vAlign w:val="center"/>
          </w:tcPr>
          <w:p w:rsidR="004A4619" w:rsidRPr="004A4619" w:rsidRDefault="004A4619" w:rsidP="004A4619">
            <w:pPr>
              <w:jc w:val="center"/>
              <w:rPr>
                <w:rFonts w:ascii="Times New Roman" w:hAnsi="Times New Roman"/>
                <w:sz w:val="28"/>
                <w:szCs w:val="28"/>
              </w:rPr>
            </w:pPr>
            <w:r w:rsidRPr="004A4619">
              <w:rPr>
                <w:rFonts w:ascii="Times New Roman" w:hAnsi="Times New Roman"/>
                <w:sz w:val="28"/>
                <w:szCs w:val="28"/>
              </w:rPr>
              <w:t>В том числе</w:t>
            </w:r>
          </w:p>
        </w:tc>
      </w:tr>
      <w:tr w:rsidR="004A4619" w:rsidTr="005A35DA">
        <w:trPr>
          <w:cantSplit/>
          <w:trHeight w:val="192"/>
        </w:trPr>
        <w:tc>
          <w:tcPr>
            <w:tcW w:w="1174" w:type="dxa"/>
            <w:tcBorders>
              <w:top w:val="nil"/>
              <w:left w:val="single" w:sz="6" w:space="0" w:color="000000"/>
              <w:bottom w:val="single" w:sz="4" w:space="0" w:color="000000"/>
              <w:right w:val="single" w:sz="6" w:space="0" w:color="000000"/>
            </w:tcBorders>
          </w:tcPr>
          <w:p w:rsidR="004A4619" w:rsidRPr="004A4619" w:rsidRDefault="004A4619" w:rsidP="0014354B">
            <w:pPr>
              <w:rPr>
                <w:rFonts w:ascii="Times New Roman" w:hAnsi="Times New Roman"/>
                <w:sz w:val="28"/>
                <w:szCs w:val="28"/>
              </w:rPr>
            </w:pPr>
          </w:p>
          <w:p w:rsidR="004A4619" w:rsidRPr="004A4619" w:rsidRDefault="004A4619" w:rsidP="0014354B">
            <w:pPr>
              <w:rPr>
                <w:rFonts w:ascii="Times New Roman" w:hAnsi="Times New Roman"/>
                <w:sz w:val="28"/>
                <w:szCs w:val="28"/>
              </w:rPr>
            </w:pPr>
          </w:p>
        </w:tc>
        <w:tc>
          <w:tcPr>
            <w:tcW w:w="709" w:type="dxa"/>
            <w:tcBorders>
              <w:top w:val="single" w:sz="6" w:space="0" w:color="000000"/>
              <w:left w:val="single" w:sz="6" w:space="0" w:color="000000"/>
              <w:bottom w:val="single" w:sz="4" w:space="0" w:color="000000"/>
              <w:right w:val="single" w:sz="6" w:space="0" w:color="000000"/>
            </w:tcBorders>
          </w:tcPr>
          <w:p w:rsidR="004A4619" w:rsidRPr="004A4619" w:rsidRDefault="004A4619" w:rsidP="0014354B">
            <w:pPr>
              <w:rPr>
                <w:rFonts w:ascii="Times New Roman" w:hAnsi="Times New Roman"/>
                <w:sz w:val="28"/>
                <w:szCs w:val="28"/>
              </w:rPr>
            </w:pPr>
          </w:p>
        </w:tc>
        <w:tc>
          <w:tcPr>
            <w:tcW w:w="992" w:type="dxa"/>
            <w:tcBorders>
              <w:top w:val="single" w:sz="6" w:space="0" w:color="000000"/>
              <w:left w:val="single" w:sz="6" w:space="0" w:color="000000"/>
              <w:bottom w:val="single" w:sz="4" w:space="0" w:color="000000"/>
              <w:right w:val="single" w:sz="6" w:space="0" w:color="000000"/>
            </w:tcBorders>
          </w:tcPr>
          <w:p w:rsidR="004A4619" w:rsidRPr="004A4619" w:rsidRDefault="004A4619" w:rsidP="0014354B">
            <w:pPr>
              <w:rPr>
                <w:rFonts w:ascii="Times New Roman" w:hAnsi="Times New Roman"/>
                <w:sz w:val="28"/>
                <w:szCs w:val="28"/>
              </w:rPr>
            </w:pPr>
            <w:r w:rsidRPr="004A4619">
              <w:rPr>
                <w:rFonts w:ascii="Times New Roman" w:hAnsi="Times New Roman"/>
                <w:sz w:val="28"/>
                <w:szCs w:val="28"/>
              </w:rPr>
              <w:t>%</w:t>
            </w:r>
          </w:p>
        </w:tc>
        <w:tc>
          <w:tcPr>
            <w:tcW w:w="1731" w:type="dxa"/>
            <w:tcBorders>
              <w:top w:val="single" w:sz="6" w:space="0" w:color="000000"/>
              <w:left w:val="single" w:sz="6" w:space="0" w:color="000000"/>
              <w:bottom w:val="single" w:sz="4" w:space="0" w:color="000000"/>
              <w:right w:val="single" w:sz="6" w:space="0" w:color="000000"/>
            </w:tcBorders>
          </w:tcPr>
          <w:p w:rsidR="004A4619" w:rsidRPr="004A4619" w:rsidRDefault="004A4619" w:rsidP="0014354B">
            <w:pPr>
              <w:rPr>
                <w:rFonts w:ascii="Times New Roman" w:hAnsi="Times New Roman"/>
                <w:sz w:val="26"/>
                <w:szCs w:val="26"/>
              </w:rPr>
            </w:pPr>
            <w:r w:rsidRPr="004A4619">
              <w:rPr>
                <w:rFonts w:ascii="Times New Roman" w:hAnsi="Times New Roman"/>
                <w:sz w:val="26"/>
                <w:szCs w:val="26"/>
              </w:rPr>
              <w:t xml:space="preserve">Почетная грамота Министерства образования и науки Оренбургской области </w:t>
            </w:r>
          </w:p>
        </w:tc>
        <w:tc>
          <w:tcPr>
            <w:tcW w:w="1701" w:type="dxa"/>
            <w:tcBorders>
              <w:top w:val="single" w:sz="6" w:space="0" w:color="000000"/>
              <w:left w:val="single" w:sz="6" w:space="0" w:color="000000"/>
              <w:bottom w:val="single" w:sz="4" w:space="0" w:color="000000"/>
              <w:right w:val="single" w:sz="6" w:space="0" w:color="000000"/>
            </w:tcBorders>
          </w:tcPr>
          <w:p w:rsidR="004A4619" w:rsidRPr="004A4619" w:rsidRDefault="004A4619" w:rsidP="0014354B">
            <w:pPr>
              <w:rPr>
                <w:rFonts w:ascii="Times New Roman" w:hAnsi="Times New Roman"/>
                <w:sz w:val="26"/>
                <w:szCs w:val="26"/>
              </w:rPr>
            </w:pPr>
            <w:r w:rsidRPr="004A4619">
              <w:rPr>
                <w:rFonts w:ascii="Times New Roman" w:hAnsi="Times New Roman"/>
                <w:sz w:val="26"/>
                <w:szCs w:val="26"/>
              </w:rPr>
              <w:t>Дипломы Министерства образования и науки Оренбургской области</w:t>
            </w:r>
          </w:p>
        </w:tc>
        <w:tc>
          <w:tcPr>
            <w:tcW w:w="1671" w:type="dxa"/>
            <w:tcBorders>
              <w:top w:val="single" w:sz="6" w:space="0" w:color="000000"/>
              <w:left w:val="single" w:sz="6" w:space="0" w:color="000000"/>
              <w:bottom w:val="single" w:sz="6" w:space="0" w:color="000000"/>
              <w:right w:val="single" w:sz="4" w:space="0" w:color="000000"/>
            </w:tcBorders>
          </w:tcPr>
          <w:p w:rsidR="004A4619" w:rsidRPr="004A4619" w:rsidRDefault="004A4619" w:rsidP="0014354B">
            <w:pPr>
              <w:rPr>
                <w:rFonts w:ascii="Times New Roman" w:hAnsi="Times New Roman"/>
                <w:sz w:val="26"/>
                <w:szCs w:val="26"/>
              </w:rPr>
            </w:pPr>
            <w:r w:rsidRPr="004A4619">
              <w:rPr>
                <w:rFonts w:ascii="Times New Roman" w:hAnsi="Times New Roman"/>
                <w:sz w:val="26"/>
                <w:szCs w:val="26"/>
              </w:rPr>
              <w:t>грамоты Министерства образования и науки РФ</w:t>
            </w:r>
          </w:p>
        </w:tc>
        <w:tc>
          <w:tcPr>
            <w:tcW w:w="1731" w:type="dxa"/>
            <w:tcBorders>
              <w:top w:val="single" w:sz="6" w:space="0" w:color="000000"/>
              <w:left w:val="single" w:sz="4" w:space="0" w:color="000000"/>
              <w:bottom w:val="single" w:sz="6" w:space="0" w:color="000000"/>
              <w:right w:val="single" w:sz="6" w:space="0" w:color="000000"/>
            </w:tcBorders>
          </w:tcPr>
          <w:p w:rsidR="004A4619" w:rsidRPr="004A4619" w:rsidRDefault="004A4619" w:rsidP="0014354B">
            <w:pPr>
              <w:rPr>
                <w:rFonts w:ascii="Times New Roman" w:hAnsi="Times New Roman"/>
                <w:sz w:val="26"/>
                <w:szCs w:val="26"/>
              </w:rPr>
            </w:pPr>
            <w:r w:rsidRPr="004A4619">
              <w:rPr>
                <w:rFonts w:ascii="Times New Roman" w:hAnsi="Times New Roman"/>
                <w:sz w:val="26"/>
                <w:szCs w:val="26"/>
              </w:rPr>
              <w:t>отраслевые награды: значок "Отличник народного просвещения", "Почетный работник общего образования РФ",</w:t>
            </w:r>
          </w:p>
        </w:tc>
      </w:tr>
      <w:tr w:rsidR="004A4619" w:rsidTr="005A35DA">
        <w:trPr>
          <w:cantSplit/>
          <w:trHeight w:val="385"/>
        </w:trPr>
        <w:tc>
          <w:tcPr>
            <w:tcW w:w="1174" w:type="dxa"/>
            <w:tcBorders>
              <w:top w:val="single" w:sz="4" w:space="0" w:color="000000"/>
              <w:left w:val="single" w:sz="6" w:space="0" w:color="000000"/>
              <w:bottom w:val="single" w:sz="4"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34</w:t>
            </w:r>
          </w:p>
        </w:tc>
        <w:tc>
          <w:tcPr>
            <w:tcW w:w="709" w:type="dxa"/>
            <w:tcBorders>
              <w:top w:val="single" w:sz="4"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34</w:t>
            </w:r>
          </w:p>
        </w:tc>
        <w:tc>
          <w:tcPr>
            <w:tcW w:w="992" w:type="dxa"/>
            <w:tcBorders>
              <w:top w:val="single" w:sz="4"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100</w:t>
            </w:r>
          </w:p>
        </w:tc>
        <w:tc>
          <w:tcPr>
            <w:tcW w:w="1731" w:type="dxa"/>
            <w:tcBorders>
              <w:top w:val="single" w:sz="4" w:space="0" w:color="000000"/>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13</w:t>
            </w:r>
          </w:p>
        </w:tc>
        <w:tc>
          <w:tcPr>
            <w:tcW w:w="1701" w:type="dxa"/>
            <w:tcBorders>
              <w:top w:val="nil"/>
              <w:left w:val="single" w:sz="6"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3</w:t>
            </w:r>
          </w:p>
        </w:tc>
        <w:tc>
          <w:tcPr>
            <w:tcW w:w="1671" w:type="dxa"/>
            <w:tcBorders>
              <w:top w:val="single" w:sz="6" w:space="0" w:color="000000"/>
              <w:left w:val="single" w:sz="6" w:space="0" w:color="000000"/>
              <w:bottom w:val="single" w:sz="6" w:space="0" w:color="000000"/>
              <w:right w:val="single" w:sz="4"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10</w:t>
            </w:r>
          </w:p>
        </w:tc>
        <w:tc>
          <w:tcPr>
            <w:tcW w:w="1731" w:type="dxa"/>
            <w:tcBorders>
              <w:top w:val="single" w:sz="6" w:space="0" w:color="000000"/>
              <w:left w:val="single" w:sz="4" w:space="0" w:color="000000"/>
              <w:bottom w:val="single" w:sz="6" w:space="0" w:color="000000"/>
              <w:right w:val="single" w:sz="6" w:space="0" w:color="000000"/>
            </w:tcBorders>
          </w:tcPr>
          <w:p w:rsidR="004A4619" w:rsidRPr="004A4619" w:rsidRDefault="004A4619" w:rsidP="0014354B">
            <w:pPr>
              <w:jc w:val="center"/>
              <w:rPr>
                <w:rFonts w:ascii="Times New Roman" w:hAnsi="Times New Roman"/>
                <w:sz w:val="28"/>
                <w:szCs w:val="28"/>
              </w:rPr>
            </w:pPr>
            <w:r w:rsidRPr="004A4619">
              <w:rPr>
                <w:rFonts w:ascii="Times New Roman" w:hAnsi="Times New Roman"/>
                <w:sz w:val="28"/>
                <w:szCs w:val="28"/>
              </w:rPr>
              <w:t>2</w:t>
            </w:r>
          </w:p>
        </w:tc>
      </w:tr>
    </w:tbl>
    <w:p w:rsidR="005A35DA" w:rsidRDefault="005A35DA" w:rsidP="005A35DA">
      <w:pPr>
        <w:rPr>
          <w:rFonts w:ascii="Times New Roman" w:hAnsi="Times New Roman" w:cs="Times New Roman"/>
          <w:sz w:val="28"/>
          <w:szCs w:val="28"/>
          <w:u w:val="single"/>
        </w:rPr>
      </w:pPr>
    </w:p>
    <w:p w:rsidR="005A35DA" w:rsidRPr="00051B99" w:rsidRDefault="005A35DA" w:rsidP="005A35DA">
      <w:pPr>
        <w:rPr>
          <w:rFonts w:ascii="Times New Roman" w:hAnsi="Times New Roman" w:cs="Times New Roman"/>
          <w:sz w:val="28"/>
          <w:szCs w:val="28"/>
          <w:u w:val="single"/>
        </w:rPr>
      </w:pPr>
      <w:r w:rsidRPr="00051B99">
        <w:rPr>
          <w:rFonts w:ascii="Times New Roman" w:hAnsi="Times New Roman" w:cs="Times New Roman"/>
          <w:sz w:val="28"/>
          <w:szCs w:val="28"/>
          <w:u w:val="single"/>
        </w:rPr>
        <w:t>Повышение квалификации педагогических кадров:</w:t>
      </w:r>
    </w:p>
    <w:p w:rsidR="004A4619" w:rsidRDefault="004A4619" w:rsidP="004A4619">
      <w:pPr>
        <w:rPr>
          <w:rFonts w:ascii="Times New Roman" w:hAnsi="Times New Roman"/>
          <w:i/>
          <w:iC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
        <w:gridCol w:w="5581"/>
        <w:gridCol w:w="709"/>
        <w:gridCol w:w="709"/>
        <w:gridCol w:w="708"/>
        <w:gridCol w:w="711"/>
        <w:gridCol w:w="720"/>
      </w:tblGrid>
      <w:tr w:rsidR="004A4619" w:rsidRPr="00546306" w:rsidTr="005A35DA">
        <w:tc>
          <w:tcPr>
            <w:tcW w:w="510"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rPr>
                <w:rFonts w:ascii="Times New Roman" w:hAnsi="Times New Roman"/>
              </w:rPr>
            </w:pPr>
            <w:r w:rsidRPr="00546306">
              <w:rPr>
                <w:rFonts w:ascii="Times New Roman" w:hAnsi="Times New Roman"/>
              </w:rPr>
              <w:t>№</w:t>
            </w:r>
          </w:p>
        </w:tc>
        <w:tc>
          <w:tcPr>
            <w:tcW w:w="5581"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rPr>
                <w:rFonts w:ascii="Times New Roman" w:hAnsi="Times New Roman"/>
              </w:rPr>
            </w:pPr>
            <w:r w:rsidRPr="00546306">
              <w:rPr>
                <w:rFonts w:ascii="Times New Roman" w:hAnsi="Times New Roman"/>
              </w:rPr>
              <w:t xml:space="preserve">Проблематика курсовой подготовки </w:t>
            </w:r>
          </w:p>
          <w:p w:rsidR="004A4619" w:rsidRPr="00546306" w:rsidRDefault="004A4619" w:rsidP="0014354B">
            <w:pPr>
              <w:rPr>
                <w:rFonts w:ascii="Times New Roman" w:hAnsi="Times New Roman"/>
              </w:rPr>
            </w:pPr>
            <w:r w:rsidRPr="00546306">
              <w:rPr>
                <w:rFonts w:ascii="Times New Roman" w:hAnsi="Times New Roman"/>
              </w:rPr>
              <w:t>(тема, проблема и т.д.)</w:t>
            </w:r>
          </w:p>
        </w:tc>
        <w:tc>
          <w:tcPr>
            <w:tcW w:w="3557" w:type="dxa"/>
            <w:gridSpan w:val="5"/>
            <w:tcBorders>
              <w:top w:val="single" w:sz="4" w:space="0" w:color="auto"/>
              <w:left w:val="single" w:sz="4" w:space="0" w:color="auto"/>
              <w:bottom w:val="single" w:sz="4" w:space="0" w:color="auto"/>
              <w:right w:val="single" w:sz="4" w:space="0" w:color="auto"/>
            </w:tcBorders>
          </w:tcPr>
          <w:p w:rsidR="004A4619" w:rsidRPr="00546306" w:rsidRDefault="004A4619" w:rsidP="0014354B">
            <w:pPr>
              <w:rPr>
                <w:rFonts w:ascii="Times New Roman" w:hAnsi="Times New Roman"/>
              </w:rPr>
            </w:pPr>
            <w:r w:rsidRPr="00546306">
              <w:rPr>
                <w:rFonts w:ascii="Times New Roman" w:hAnsi="Times New Roman"/>
              </w:rPr>
              <w:t xml:space="preserve">Кол-во педагогов в % </w:t>
            </w:r>
          </w:p>
        </w:tc>
      </w:tr>
      <w:tr w:rsidR="004A4619" w:rsidRPr="00546306" w:rsidTr="005A35DA">
        <w:tc>
          <w:tcPr>
            <w:tcW w:w="510"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rPr>
                <w:rFonts w:ascii="Times New Roman" w:hAnsi="Times New Roman"/>
                <w:i/>
              </w:rPr>
            </w:pPr>
          </w:p>
        </w:tc>
        <w:tc>
          <w:tcPr>
            <w:tcW w:w="5581"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rPr>
                <w:rFonts w:ascii="Times New Roman" w:hAnsi="Times New Roman"/>
                <w:i/>
              </w:rPr>
            </w:pPr>
          </w:p>
        </w:tc>
        <w:tc>
          <w:tcPr>
            <w:tcW w:w="709"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ind w:right="-108"/>
              <w:rPr>
                <w:rFonts w:ascii="Times New Roman" w:hAnsi="Times New Roman"/>
                <w:spacing w:val="7"/>
              </w:rPr>
            </w:pPr>
            <w:r w:rsidRPr="00546306">
              <w:rPr>
                <w:rFonts w:ascii="Times New Roman" w:hAnsi="Times New Roman"/>
                <w:spacing w:val="7"/>
              </w:rPr>
              <w:t>2016-2017</w:t>
            </w:r>
          </w:p>
        </w:tc>
        <w:tc>
          <w:tcPr>
            <w:tcW w:w="709"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ind w:right="-108"/>
              <w:rPr>
                <w:rFonts w:ascii="Times New Roman" w:hAnsi="Times New Roman"/>
                <w:spacing w:val="7"/>
              </w:rPr>
            </w:pPr>
            <w:r w:rsidRPr="00546306">
              <w:rPr>
                <w:rFonts w:ascii="Times New Roman" w:hAnsi="Times New Roman"/>
                <w:spacing w:val="7"/>
              </w:rPr>
              <w:t>2017-2018</w:t>
            </w:r>
          </w:p>
        </w:tc>
        <w:tc>
          <w:tcPr>
            <w:tcW w:w="708"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ind w:right="-108"/>
              <w:rPr>
                <w:rFonts w:ascii="Times New Roman" w:hAnsi="Times New Roman"/>
                <w:spacing w:val="7"/>
              </w:rPr>
            </w:pPr>
            <w:r w:rsidRPr="00546306">
              <w:rPr>
                <w:rFonts w:ascii="Times New Roman" w:hAnsi="Times New Roman"/>
                <w:spacing w:val="7"/>
              </w:rPr>
              <w:t>2018-2019</w:t>
            </w:r>
          </w:p>
        </w:tc>
        <w:tc>
          <w:tcPr>
            <w:tcW w:w="711"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ind w:right="-108"/>
              <w:rPr>
                <w:rFonts w:ascii="Times New Roman" w:hAnsi="Times New Roman"/>
                <w:spacing w:val="7"/>
              </w:rPr>
            </w:pPr>
            <w:r w:rsidRPr="00546306">
              <w:rPr>
                <w:rFonts w:ascii="Times New Roman" w:hAnsi="Times New Roman"/>
                <w:spacing w:val="7"/>
              </w:rPr>
              <w:t>2019-2020</w:t>
            </w:r>
          </w:p>
        </w:tc>
        <w:tc>
          <w:tcPr>
            <w:tcW w:w="720"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ind w:right="-108"/>
              <w:rPr>
                <w:rFonts w:ascii="Times New Roman" w:hAnsi="Times New Roman"/>
                <w:spacing w:val="7"/>
              </w:rPr>
            </w:pPr>
            <w:r w:rsidRPr="00546306">
              <w:rPr>
                <w:rFonts w:ascii="Times New Roman" w:hAnsi="Times New Roman"/>
                <w:spacing w:val="7"/>
              </w:rPr>
              <w:t>2020-2021</w:t>
            </w:r>
          </w:p>
        </w:tc>
      </w:tr>
      <w:tr w:rsidR="004A4619" w:rsidRPr="00546306" w:rsidTr="005A35DA">
        <w:tc>
          <w:tcPr>
            <w:tcW w:w="510"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rPr>
                <w:rFonts w:ascii="Times New Roman" w:hAnsi="Times New Roman"/>
              </w:rPr>
            </w:pPr>
            <w:r w:rsidRPr="00546306">
              <w:rPr>
                <w:rFonts w:ascii="Times New Roman" w:hAnsi="Times New Roman"/>
              </w:rPr>
              <w:t>1</w:t>
            </w:r>
          </w:p>
        </w:tc>
        <w:tc>
          <w:tcPr>
            <w:tcW w:w="5581"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rPr>
                <w:rFonts w:ascii="Times New Roman" w:hAnsi="Times New Roman"/>
              </w:rPr>
            </w:pPr>
            <w:r w:rsidRPr="00546306">
              <w:rPr>
                <w:rFonts w:ascii="Times New Roman" w:hAnsi="Times New Roman"/>
                <w:bCs/>
              </w:rPr>
              <w:t>Курсы  повышения квалификации руководителей</w:t>
            </w:r>
          </w:p>
        </w:tc>
        <w:tc>
          <w:tcPr>
            <w:tcW w:w="709"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5</w:t>
            </w:r>
          </w:p>
        </w:tc>
        <w:tc>
          <w:tcPr>
            <w:tcW w:w="709"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5</w:t>
            </w:r>
          </w:p>
        </w:tc>
        <w:tc>
          <w:tcPr>
            <w:tcW w:w="708"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2,5</w:t>
            </w:r>
          </w:p>
        </w:tc>
        <w:tc>
          <w:tcPr>
            <w:tcW w:w="711"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2,7</w:t>
            </w:r>
          </w:p>
        </w:tc>
        <w:tc>
          <w:tcPr>
            <w:tcW w:w="720"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5,8</w:t>
            </w:r>
          </w:p>
        </w:tc>
      </w:tr>
      <w:tr w:rsidR="004A4619" w:rsidRPr="00546306" w:rsidTr="005A35DA">
        <w:tc>
          <w:tcPr>
            <w:tcW w:w="510"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rPr>
                <w:rFonts w:ascii="Times New Roman" w:hAnsi="Times New Roman"/>
              </w:rPr>
            </w:pPr>
            <w:r w:rsidRPr="00546306">
              <w:rPr>
                <w:rFonts w:ascii="Times New Roman" w:hAnsi="Times New Roman"/>
              </w:rPr>
              <w:t>2</w:t>
            </w:r>
          </w:p>
        </w:tc>
        <w:tc>
          <w:tcPr>
            <w:tcW w:w="5581"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rPr>
                <w:rFonts w:ascii="Times New Roman" w:hAnsi="Times New Roman"/>
              </w:rPr>
            </w:pPr>
            <w:r w:rsidRPr="00546306">
              <w:rPr>
                <w:rFonts w:ascii="Times New Roman" w:hAnsi="Times New Roman"/>
              </w:rPr>
              <w:t>Проблемные, дистанционные курсы</w:t>
            </w:r>
          </w:p>
        </w:tc>
        <w:tc>
          <w:tcPr>
            <w:tcW w:w="709"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60</w:t>
            </w:r>
          </w:p>
        </w:tc>
        <w:tc>
          <w:tcPr>
            <w:tcW w:w="709"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65</w:t>
            </w:r>
          </w:p>
        </w:tc>
        <w:tc>
          <w:tcPr>
            <w:tcW w:w="708"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67</w:t>
            </w:r>
          </w:p>
        </w:tc>
        <w:tc>
          <w:tcPr>
            <w:tcW w:w="711"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78</w:t>
            </w:r>
          </w:p>
        </w:tc>
        <w:tc>
          <w:tcPr>
            <w:tcW w:w="720"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82</w:t>
            </w:r>
          </w:p>
        </w:tc>
      </w:tr>
      <w:tr w:rsidR="004A4619" w:rsidRPr="00546306" w:rsidTr="005A35DA">
        <w:tc>
          <w:tcPr>
            <w:tcW w:w="510"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rPr>
                <w:rFonts w:ascii="Times New Roman" w:hAnsi="Times New Roman"/>
              </w:rPr>
            </w:pPr>
            <w:r w:rsidRPr="00546306">
              <w:rPr>
                <w:rFonts w:ascii="Times New Roman" w:hAnsi="Times New Roman"/>
              </w:rPr>
              <w:t>3</w:t>
            </w:r>
          </w:p>
        </w:tc>
        <w:tc>
          <w:tcPr>
            <w:tcW w:w="5581"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rPr>
                <w:rFonts w:ascii="Times New Roman" w:hAnsi="Times New Roman"/>
              </w:rPr>
            </w:pPr>
            <w:r w:rsidRPr="00546306">
              <w:rPr>
                <w:rFonts w:ascii="Times New Roman" w:hAnsi="Times New Roman"/>
              </w:rPr>
              <w:t>Подготовка к ГИА</w:t>
            </w:r>
          </w:p>
        </w:tc>
        <w:tc>
          <w:tcPr>
            <w:tcW w:w="709"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19</w:t>
            </w:r>
          </w:p>
        </w:tc>
        <w:tc>
          <w:tcPr>
            <w:tcW w:w="709"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38</w:t>
            </w:r>
          </w:p>
        </w:tc>
        <w:tc>
          <w:tcPr>
            <w:tcW w:w="708"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45</w:t>
            </w:r>
          </w:p>
        </w:tc>
        <w:tc>
          <w:tcPr>
            <w:tcW w:w="711"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46</w:t>
            </w:r>
          </w:p>
        </w:tc>
        <w:tc>
          <w:tcPr>
            <w:tcW w:w="720"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41</w:t>
            </w:r>
          </w:p>
        </w:tc>
      </w:tr>
      <w:tr w:rsidR="004A4619" w:rsidRPr="00546306" w:rsidTr="005A35DA">
        <w:tc>
          <w:tcPr>
            <w:tcW w:w="510"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rPr>
                <w:rFonts w:ascii="Times New Roman" w:hAnsi="Times New Roman"/>
              </w:rPr>
            </w:pPr>
            <w:r w:rsidRPr="00546306">
              <w:rPr>
                <w:rFonts w:ascii="Times New Roman" w:hAnsi="Times New Roman"/>
              </w:rPr>
              <w:t>4</w:t>
            </w:r>
          </w:p>
        </w:tc>
        <w:tc>
          <w:tcPr>
            <w:tcW w:w="5581"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rPr>
                <w:rFonts w:ascii="Times New Roman" w:hAnsi="Times New Roman"/>
              </w:rPr>
            </w:pPr>
            <w:r w:rsidRPr="00546306">
              <w:rPr>
                <w:rFonts w:ascii="Times New Roman" w:hAnsi="Times New Roman"/>
              </w:rPr>
              <w:t>Проблемные (очные) и ФГОС</w:t>
            </w:r>
          </w:p>
        </w:tc>
        <w:tc>
          <w:tcPr>
            <w:tcW w:w="709"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12</w:t>
            </w:r>
          </w:p>
        </w:tc>
        <w:tc>
          <w:tcPr>
            <w:tcW w:w="709"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20</w:t>
            </w:r>
          </w:p>
        </w:tc>
        <w:tc>
          <w:tcPr>
            <w:tcW w:w="708"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13</w:t>
            </w:r>
          </w:p>
        </w:tc>
        <w:tc>
          <w:tcPr>
            <w:tcW w:w="711"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8</w:t>
            </w:r>
          </w:p>
        </w:tc>
        <w:tc>
          <w:tcPr>
            <w:tcW w:w="720" w:type="dxa"/>
            <w:tcBorders>
              <w:top w:val="single" w:sz="4" w:space="0" w:color="auto"/>
              <w:left w:val="single" w:sz="4" w:space="0" w:color="auto"/>
              <w:bottom w:val="single" w:sz="4" w:space="0" w:color="auto"/>
              <w:right w:val="single" w:sz="4" w:space="0" w:color="auto"/>
            </w:tcBorders>
          </w:tcPr>
          <w:p w:rsidR="004A4619" w:rsidRPr="00546306" w:rsidRDefault="004A4619" w:rsidP="0014354B">
            <w:pPr>
              <w:jc w:val="center"/>
              <w:rPr>
                <w:rFonts w:ascii="Times New Roman" w:hAnsi="Times New Roman"/>
              </w:rPr>
            </w:pPr>
            <w:r w:rsidRPr="00546306">
              <w:rPr>
                <w:rFonts w:ascii="Times New Roman" w:hAnsi="Times New Roman"/>
              </w:rPr>
              <w:t>8</w:t>
            </w:r>
          </w:p>
        </w:tc>
      </w:tr>
    </w:tbl>
    <w:p w:rsidR="004A4619" w:rsidRPr="00546306" w:rsidRDefault="004A4619" w:rsidP="004A4619">
      <w:pPr>
        <w:ind w:right="12" w:firstLine="851"/>
        <w:jc w:val="both"/>
        <w:rPr>
          <w:rFonts w:ascii="Times New Roman" w:hAnsi="Times New Roman"/>
        </w:rPr>
      </w:pPr>
    </w:p>
    <w:p w:rsidR="004A4619" w:rsidRPr="005A35DA" w:rsidRDefault="004A4619" w:rsidP="004A4619">
      <w:pPr>
        <w:ind w:right="12" w:firstLine="851"/>
        <w:jc w:val="both"/>
        <w:rPr>
          <w:rFonts w:ascii="Times New Roman" w:hAnsi="Times New Roman"/>
          <w:sz w:val="28"/>
          <w:szCs w:val="28"/>
        </w:rPr>
      </w:pPr>
      <w:r w:rsidRPr="005A35DA">
        <w:rPr>
          <w:rFonts w:ascii="Times New Roman" w:hAnsi="Times New Roman"/>
          <w:sz w:val="28"/>
          <w:szCs w:val="28"/>
        </w:rPr>
        <w:t xml:space="preserve">Курсовая подготовка </w:t>
      </w:r>
      <w:r w:rsidR="005A35DA" w:rsidRPr="005A35DA">
        <w:rPr>
          <w:rFonts w:ascii="Times New Roman" w:hAnsi="Times New Roman"/>
          <w:sz w:val="28"/>
          <w:szCs w:val="28"/>
        </w:rPr>
        <w:t xml:space="preserve">педагогов гимназии </w:t>
      </w:r>
      <w:r w:rsidRPr="005A35DA">
        <w:rPr>
          <w:rFonts w:ascii="Times New Roman" w:hAnsi="Times New Roman"/>
          <w:sz w:val="28"/>
          <w:szCs w:val="28"/>
        </w:rPr>
        <w:t>осуществля</w:t>
      </w:r>
      <w:r w:rsidR="005A35DA" w:rsidRPr="005A35DA">
        <w:rPr>
          <w:rFonts w:ascii="Times New Roman" w:hAnsi="Times New Roman"/>
          <w:sz w:val="28"/>
          <w:szCs w:val="28"/>
        </w:rPr>
        <w:t>ется</w:t>
      </w:r>
      <w:r w:rsidRPr="005A35DA">
        <w:rPr>
          <w:rFonts w:ascii="Times New Roman" w:hAnsi="Times New Roman"/>
          <w:sz w:val="28"/>
          <w:szCs w:val="28"/>
        </w:rPr>
        <w:t xml:space="preserve"> в очной и дистанционной формах согласно графику курсовой подготовки. Процент прошедших курсовую подготовку составляет 88 % от общей численности пед</w:t>
      </w:r>
      <w:r w:rsidR="000C2980">
        <w:rPr>
          <w:rFonts w:ascii="Times New Roman" w:hAnsi="Times New Roman"/>
          <w:sz w:val="28"/>
          <w:szCs w:val="28"/>
        </w:rPr>
        <w:t xml:space="preserve">агогического </w:t>
      </w:r>
      <w:r w:rsidRPr="005A35DA">
        <w:rPr>
          <w:rFonts w:ascii="Times New Roman" w:hAnsi="Times New Roman"/>
          <w:sz w:val="28"/>
          <w:szCs w:val="28"/>
        </w:rPr>
        <w:t>коллектива. Количество обученных  на курсах педагогов гимназии превосходит число  запланированных.</w:t>
      </w:r>
    </w:p>
    <w:p w:rsidR="004A4619" w:rsidRDefault="004A4619" w:rsidP="004A4619">
      <w:pPr>
        <w:ind w:right="12" w:firstLine="851"/>
        <w:jc w:val="both"/>
        <w:rPr>
          <w:rFonts w:ascii="Times New Roman" w:hAnsi="Times New Roman"/>
          <w:bCs/>
          <w:i/>
        </w:rPr>
      </w:pPr>
    </w:p>
    <w:p w:rsidR="004A4619" w:rsidRPr="005A35DA" w:rsidRDefault="004A4619" w:rsidP="004A4619">
      <w:pPr>
        <w:rPr>
          <w:rFonts w:ascii="Times New Roman" w:hAnsi="Times New Roman"/>
          <w:sz w:val="28"/>
          <w:szCs w:val="28"/>
          <w:u w:val="single"/>
        </w:rPr>
      </w:pPr>
      <w:r w:rsidRPr="005A35DA">
        <w:rPr>
          <w:rFonts w:ascii="Times New Roman" w:hAnsi="Times New Roman"/>
          <w:sz w:val="28"/>
          <w:szCs w:val="28"/>
          <w:u w:val="single"/>
        </w:rPr>
        <w:t xml:space="preserve">Получение дополнительного профессионального образования, прохождение курсовой подготовки руководящими работниками  (в % к общему числу): </w:t>
      </w:r>
    </w:p>
    <w:p w:rsidR="004A4619" w:rsidRDefault="004A4619" w:rsidP="004A4619">
      <w:pPr>
        <w:rPr>
          <w:rFonts w:ascii="Times New Roman" w:hAnsi="Times New Roman"/>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5"/>
        <w:gridCol w:w="4029"/>
        <w:gridCol w:w="1134"/>
        <w:gridCol w:w="1134"/>
        <w:gridCol w:w="1134"/>
        <w:gridCol w:w="1134"/>
        <w:gridCol w:w="1134"/>
      </w:tblGrid>
      <w:tr w:rsidR="004A4619" w:rsidTr="0088236C">
        <w:trPr>
          <w:trHeight w:val="627"/>
        </w:trPr>
        <w:tc>
          <w:tcPr>
            <w:tcW w:w="615"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rPr>
                <w:rFonts w:ascii="Times New Roman" w:hAnsi="Times New Roman"/>
              </w:rPr>
            </w:pPr>
            <w:r w:rsidRPr="000326D1">
              <w:rPr>
                <w:rFonts w:ascii="Times New Roman" w:hAnsi="Times New Roman"/>
              </w:rPr>
              <w:t xml:space="preserve">№ </w:t>
            </w:r>
            <w:proofErr w:type="spellStart"/>
            <w:r w:rsidRPr="000326D1">
              <w:rPr>
                <w:rFonts w:ascii="Times New Roman" w:hAnsi="Times New Roman"/>
              </w:rPr>
              <w:t>п</w:t>
            </w:r>
            <w:proofErr w:type="spellEnd"/>
            <w:r w:rsidRPr="000326D1">
              <w:rPr>
                <w:rFonts w:ascii="Times New Roman" w:hAnsi="Times New Roman"/>
              </w:rPr>
              <w:t>/</w:t>
            </w:r>
            <w:proofErr w:type="spellStart"/>
            <w:r w:rsidRPr="000326D1">
              <w:rPr>
                <w:rFonts w:ascii="Times New Roman" w:hAnsi="Times New Roman"/>
              </w:rPr>
              <w:t>п</w:t>
            </w:r>
            <w:proofErr w:type="spellEnd"/>
          </w:p>
        </w:tc>
        <w:tc>
          <w:tcPr>
            <w:tcW w:w="4029" w:type="dxa"/>
            <w:tcBorders>
              <w:top w:val="single" w:sz="4" w:space="0" w:color="auto"/>
              <w:left w:val="single" w:sz="4" w:space="0" w:color="auto"/>
              <w:bottom w:val="single" w:sz="4" w:space="0" w:color="auto"/>
              <w:right w:val="single" w:sz="4" w:space="0" w:color="auto"/>
            </w:tcBorders>
          </w:tcPr>
          <w:p w:rsidR="004A4619" w:rsidRPr="000326D1" w:rsidRDefault="004A4619" w:rsidP="0088236C">
            <w:pPr>
              <w:rPr>
                <w:rFonts w:ascii="Times New Roman" w:hAnsi="Times New Roman"/>
              </w:rPr>
            </w:pPr>
            <w:r w:rsidRPr="000326D1">
              <w:rPr>
                <w:rFonts w:ascii="Times New Roman" w:hAnsi="Times New Roman"/>
              </w:rPr>
              <w:t>Направления дополнительного профессионального образования</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5A35DA">
            <w:pPr>
              <w:ind w:left="-108" w:right="-147"/>
              <w:rPr>
                <w:rFonts w:ascii="Times New Roman" w:hAnsi="Times New Roman"/>
                <w:spacing w:val="7"/>
              </w:rPr>
            </w:pPr>
            <w:r w:rsidRPr="000326D1">
              <w:rPr>
                <w:rFonts w:ascii="Times New Roman" w:hAnsi="Times New Roman"/>
              </w:rPr>
              <w:t>2016-2017</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5A35DA">
            <w:pPr>
              <w:ind w:left="-108" w:right="-147"/>
              <w:rPr>
                <w:rFonts w:ascii="Times New Roman" w:hAnsi="Times New Roman"/>
                <w:spacing w:val="7"/>
              </w:rPr>
            </w:pPr>
            <w:r w:rsidRPr="000326D1">
              <w:rPr>
                <w:rFonts w:ascii="Times New Roman" w:hAnsi="Times New Roman"/>
              </w:rPr>
              <w:t>2017-2018</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5A35DA">
            <w:pPr>
              <w:ind w:left="-108" w:right="-147"/>
              <w:rPr>
                <w:rFonts w:ascii="Times New Roman" w:hAnsi="Times New Roman"/>
              </w:rPr>
            </w:pPr>
            <w:r w:rsidRPr="000326D1">
              <w:rPr>
                <w:rFonts w:ascii="Times New Roman" w:hAnsi="Times New Roman"/>
              </w:rPr>
              <w:t>2018-2019</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5A35DA">
            <w:pPr>
              <w:ind w:left="-108" w:right="-147"/>
              <w:rPr>
                <w:rFonts w:ascii="Times New Roman" w:hAnsi="Times New Roman"/>
              </w:rPr>
            </w:pPr>
            <w:r w:rsidRPr="000326D1">
              <w:rPr>
                <w:rFonts w:ascii="Times New Roman" w:hAnsi="Times New Roman"/>
              </w:rPr>
              <w:t>2019-2020</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5A35DA">
            <w:pPr>
              <w:ind w:left="-108" w:right="-108"/>
              <w:rPr>
                <w:rFonts w:ascii="Times New Roman" w:hAnsi="Times New Roman"/>
                <w:spacing w:val="7"/>
              </w:rPr>
            </w:pPr>
            <w:r>
              <w:rPr>
                <w:rFonts w:ascii="Times New Roman" w:hAnsi="Times New Roman"/>
              </w:rPr>
              <w:t>2020</w:t>
            </w:r>
            <w:r w:rsidRPr="000326D1">
              <w:rPr>
                <w:rFonts w:ascii="Times New Roman" w:hAnsi="Times New Roman"/>
              </w:rPr>
              <w:t>-202</w:t>
            </w:r>
            <w:r>
              <w:rPr>
                <w:rFonts w:ascii="Times New Roman" w:hAnsi="Times New Roman"/>
              </w:rPr>
              <w:t>1</w:t>
            </w:r>
          </w:p>
        </w:tc>
      </w:tr>
      <w:tr w:rsidR="004A4619" w:rsidTr="005A35DA">
        <w:trPr>
          <w:trHeight w:hRule="exact" w:val="333"/>
        </w:trPr>
        <w:tc>
          <w:tcPr>
            <w:tcW w:w="615"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sidRPr="000326D1">
              <w:rPr>
                <w:rFonts w:ascii="Times New Roman" w:hAnsi="Times New Roman"/>
              </w:rPr>
              <w:t>1.</w:t>
            </w:r>
          </w:p>
        </w:tc>
        <w:tc>
          <w:tcPr>
            <w:tcW w:w="4029"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rPr>
                <w:rFonts w:ascii="Times New Roman" w:hAnsi="Times New Roman"/>
              </w:rPr>
            </w:pPr>
            <w:r w:rsidRPr="000326D1">
              <w:rPr>
                <w:rFonts w:ascii="Times New Roman" w:hAnsi="Times New Roman"/>
              </w:rPr>
              <w:t>Курсы руководителей</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sidRPr="000326D1">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sidRPr="000326D1">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sidRPr="000326D1">
              <w:rPr>
                <w:rFonts w:ascii="Times New Roman" w:hAnsi="Times New Roman"/>
              </w:rPr>
              <w:t>2,5</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Pr>
                <w:rFonts w:ascii="Times New Roman" w:hAnsi="Times New Roman"/>
              </w:rPr>
              <w:t>2,7</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Pr>
                <w:rFonts w:ascii="Times New Roman" w:hAnsi="Times New Roman"/>
              </w:rPr>
              <w:t>5,8</w:t>
            </w:r>
          </w:p>
        </w:tc>
      </w:tr>
      <w:tr w:rsidR="004A4619" w:rsidTr="005A35DA">
        <w:trPr>
          <w:trHeight w:hRule="exact" w:val="282"/>
        </w:trPr>
        <w:tc>
          <w:tcPr>
            <w:tcW w:w="615"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sidRPr="000326D1">
              <w:rPr>
                <w:rFonts w:ascii="Times New Roman" w:hAnsi="Times New Roman"/>
              </w:rPr>
              <w:t>2.</w:t>
            </w:r>
          </w:p>
        </w:tc>
        <w:tc>
          <w:tcPr>
            <w:tcW w:w="4029"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rPr>
                <w:rFonts w:ascii="Times New Roman" w:hAnsi="Times New Roman"/>
              </w:rPr>
            </w:pPr>
            <w:r w:rsidRPr="000326D1">
              <w:rPr>
                <w:rFonts w:ascii="Times New Roman" w:hAnsi="Times New Roman"/>
              </w:rPr>
              <w:t>Проблемные, дистанционные курсы</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sidRPr="000326D1">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sidRPr="000326D1">
              <w:rPr>
                <w:rFonts w:ascii="Times New Roman" w:hAnsi="Times New Roman"/>
              </w:rPr>
              <w:t>5</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sidRPr="000326D1">
              <w:rPr>
                <w:rFonts w:ascii="Times New Roman" w:hAnsi="Times New Roman"/>
              </w:rPr>
              <w:t>7</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Pr>
                <w:rFonts w:ascii="Times New Roman" w:hAnsi="Times New Roman"/>
              </w:rPr>
              <w:t>7</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Pr>
                <w:rFonts w:ascii="Times New Roman" w:hAnsi="Times New Roman"/>
              </w:rPr>
              <w:t>8</w:t>
            </w:r>
          </w:p>
        </w:tc>
      </w:tr>
      <w:tr w:rsidR="004A4619" w:rsidTr="005A35DA">
        <w:trPr>
          <w:trHeight w:hRule="exact" w:val="293"/>
        </w:trPr>
        <w:tc>
          <w:tcPr>
            <w:tcW w:w="615"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sidRPr="000326D1">
              <w:rPr>
                <w:rFonts w:ascii="Times New Roman" w:hAnsi="Times New Roman"/>
              </w:rPr>
              <w:t>3.</w:t>
            </w:r>
          </w:p>
        </w:tc>
        <w:tc>
          <w:tcPr>
            <w:tcW w:w="4029"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rPr>
                <w:rFonts w:ascii="Times New Roman" w:hAnsi="Times New Roman"/>
              </w:rPr>
            </w:pPr>
            <w:r w:rsidRPr="000326D1">
              <w:rPr>
                <w:rFonts w:ascii="Times New Roman" w:hAnsi="Times New Roman"/>
              </w:rPr>
              <w:t>Проблемные очные и ФГОС</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sidRPr="000326D1">
              <w:rPr>
                <w:rFonts w:ascii="Times New Roman" w:hAnsi="Times New Roman"/>
              </w:rPr>
              <w:t>6</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sidRPr="000326D1">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sidRPr="000326D1">
              <w:rPr>
                <w:rFonts w:ascii="Times New Roman" w:hAnsi="Times New Roman"/>
              </w:rPr>
              <w:t>2,4</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Pr>
                <w:rFonts w:ascii="Times New Roman" w:hAnsi="Times New Roman"/>
              </w:rPr>
              <w:t>2,7</w:t>
            </w:r>
          </w:p>
        </w:tc>
        <w:tc>
          <w:tcPr>
            <w:tcW w:w="1134" w:type="dxa"/>
            <w:tcBorders>
              <w:top w:val="single" w:sz="4" w:space="0" w:color="auto"/>
              <w:left w:val="single" w:sz="4" w:space="0" w:color="auto"/>
              <w:bottom w:val="single" w:sz="4" w:space="0" w:color="auto"/>
              <w:right w:val="single" w:sz="4" w:space="0" w:color="auto"/>
            </w:tcBorders>
          </w:tcPr>
          <w:p w:rsidR="004A4619" w:rsidRPr="000326D1" w:rsidRDefault="004A4619" w:rsidP="0014354B">
            <w:pPr>
              <w:jc w:val="center"/>
              <w:rPr>
                <w:rFonts w:ascii="Times New Roman" w:hAnsi="Times New Roman"/>
              </w:rPr>
            </w:pPr>
            <w:r>
              <w:rPr>
                <w:rFonts w:ascii="Times New Roman" w:hAnsi="Times New Roman"/>
              </w:rPr>
              <w:t>2,7</w:t>
            </w:r>
          </w:p>
        </w:tc>
      </w:tr>
    </w:tbl>
    <w:p w:rsidR="004A4619" w:rsidRDefault="004A4619" w:rsidP="004A4619">
      <w:pPr>
        <w:rPr>
          <w:rFonts w:ascii="Times New Roman" w:hAnsi="Times New Roman"/>
          <w:i/>
          <w:iCs/>
        </w:rPr>
      </w:pPr>
    </w:p>
    <w:p w:rsidR="004A4619" w:rsidRPr="005A35DA" w:rsidRDefault="004A4619" w:rsidP="004A4619">
      <w:pPr>
        <w:rPr>
          <w:rFonts w:ascii="Times New Roman" w:hAnsi="Times New Roman"/>
          <w:iCs/>
          <w:sz w:val="28"/>
          <w:szCs w:val="28"/>
          <w:u w:val="single"/>
        </w:rPr>
      </w:pPr>
      <w:r w:rsidRPr="005A35DA">
        <w:rPr>
          <w:rFonts w:ascii="Times New Roman" w:hAnsi="Times New Roman"/>
          <w:iCs/>
          <w:sz w:val="28"/>
          <w:szCs w:val="28"/>
          <w:u w:val="single"/>
        </w:rPr>
        <w:t xml:space="preserve"> Аттестация педагогических кадров</w:t>
      </w:r>
      <w:r w:rsidR="005A35DA">
        <w:rPr>
          <w:rFonts w:ascii="Times New Roman" w:hAnsi="Times New Roman"/>
          <w:iCs/>
          <w:sz w:val="28"/>
          <w:szCs w:val="28"/>
          <w:u w:val="single"/>
        </w:rPr>
        <w:t>:</w:t>
      </w:r>
    </w:p>
    <w:p w:rsidR="005A35DA" w:rsidRDefault="005A35DA" w:rsidP="004A4619">
      <w:pPr>
        <w:ind w:right="12" w:firstLine="851"/>
        <w:jc w:val="both"/>
        <w:rPr>
          <w:rFonts w:ascii="Times New Roman" w:hAnsi="Times New Roman"/>
          <w:sz w:val="28"/>
          <w:szCs w:val="28"/>
        </w:rPr>
      </w:pPr>
    </w:p>
    <w:p w:rsidR="004A4619" w:rsidRDefault="004A4619" w:rsidP="004A4619">
      <w:pPr>
        <w:ind w:right="12" w:firstLine="851"/>
        <w:jc w:val="both"/>
        <w:rPr>
          <w:rFonts w:ascii="Times New Roman" w:hAnsi="Times New Roman"/>
          <w:sz w:val="28"/>
          <w:szCs w:val="28"/>
        </w:rPr>
      </w:pPr>
      <w:r w:rsidRPr="005A35DA">
        <w:rPr>
          <w:rFonts w:ascii="Times New Roman" w:hAnsi="Times New Roman"/>
          <w:sz w:val="28"/>
          <w:szCs w:val="28"/>
        </w:rPr>
        <w:t xml:space="preserve">В целях успешного прохождения аттестации в работе с аттестующимися </w:t>
      </w:r>
      <w:r w:rsidRPr="005A35DA">
        <w:rPr>
          <w:rFonts w:ascii="Times New Roman" w:hAnsi="Times New Roman"/>
          <w:sz w:val="28"/>
          <w:szCs w:val="28"/>
        </w:rPr>
        <w:lastRenderedPageBreak/>
        <w:t xml:space="preserve">учителями гимназии были поставлены и реализованы  следующие задачи: оказать консультативную помощь аттестуемым работникам гимназии, обеспечивать объективность экспертизы практической деятельности педагогов, организовать  курсовую подготовку педагогов и  оказание помощи в оформлении  </w:t>
      </w:r>
      <w:proofErr w:type="spellStart"/>
      <w:r w:rsidR="000C2980">
        <w:rPr>
          <w:rFonts w:ascii="Times New Roman" w:hAnsi="Times New Roman"/>
          <w:sz w:val="28"/>
          <w:szCs w:val="28"/>
        </w:rPr>
        <w:t>п</w:t>
      </w:r>
      <w:r w:rsidRPr="005A35DA">
        <w:rPr>
          <w:rFonts w:ascii="Times New Roman" w:hAnsi="Times New Roman"/>
          <w:sz w:val="28"/>
          <w:szCs w:val="28"/>
        </w:rPr>
        <w:t>ортфолио</w:t>
      </w:r>
      <w:proofErr w:type="spellEnd"/>
      <w:r w:rsidRPr="005A35DA">
        <w:rPr>
          <w:rFonts w:ascii="Times New Roman" w:hAnsi="Times New Roman"/>
          <w:sz w:val="28"/>
          <w:szCs w:val="28"/>
        </w:rPr>
        <w:t xml:space="preserve"> аттестующегося учителя. </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18"/>
        <w:gridCol w:w="932"/>
        <w:gridCol w:w="911"/>
        <w:gridCol w:w="812"/>
        <w:gridCol w:w="850"/>
        <w:gridCol w:w="851"/>
        <w:gridCol w:w="850"/>
        <w:gridCol w:w="851"/>
        <w:gridCol w:w="826"/>
        <w:gridCol w:w="850"/>
        <w:gridCol w:w="734"/>
      </w:tblGrid>
      <w:tr w:rsidR="004A4619" w:rsidTr="005A35DA">
        <w:trPr>
          <w:cantSplit/>
          <w:trHeight w:val="470"/>
        </w:trPr>
        <w:tc>
          <w:tcPr>
            <w:tcW w:w="1418" w:type="dxa"/>
            <w:vMerge w:val="restart"/>
            <w:tcBorders>
              <w:top w:val="single" w:sz="4" w:space="0" w:color="auto"/>
              <w:left w:val="single" w:sz="4" w:space="0" w:color="auto"/>
              <w:bottom w:val="single" w:sz="4" w:space="0" w:color="auto"/>
              <w:right w:val="single" w:sz="4" w:space="0" w:color="auto"/>
            </w:tcBorders>
          </w:tcPr>
          <w:p w:rsidR="004A4619" w:rsidRPr="0088236C" w:rsidRDefault="004A4619" w:rsidP="005A35DA">
            <w:pPr>
              <w:jc w:val="center"/>
              <w:rPr>
                <w:rFonts w:ascii="Times New Roman" w:hAnsi="Times New Roman"/>
              </w:rPr>
            </w:pPr>
            <w:r w:rsidRPr="0088236C">
              <w:rPr>
                <w:rFonts w:ascii="Times New Roman" w:hAnsi="Times New Roman"/>
              </w:rPr>
              <w:t>Общее кол-во педагогов</w:t>
            </w:r>
          </w:p>
          <w:p w:rsidR="004A4619" w:rsidRPr="0088236C" w:rsidRDefault="004A4619" w:rsidP="005A35DA">
            <w:pPr>
              <w:jc w:val="center"/>
              <w:rPr>
                <w:rFonts w:ascii="Times New Roman" w:hAnsi="Times New Roman"/>
                <w:b/>
                <w:bCs/>
              </w:rPr>
            </w:pPr>
          </w:p>
          <w:p w:rsidR="004A4619" w:rsidRPr="0088236C" w:rsidRDefault="004A4619" w:rsidP="005A35DA">
            <w:pPr>
              <w:jc w:val="center"/>
              <w:rPr>
                <w:rFonts w:ascii="Times New Roman" w:hAnsi="Times New Roman"/>
              </w:rPr>
            </w:pPr>
          </w:p>
        </w:tc>
        <w:tc>
          <w:tcPr>
            <w:tcW w:w="1843" w:type="dxa"/>
            <w:gridSpan w:val="2"/>
            <w:tcBorders>
              <w:top w:val="single" w:sz="4" w:space="0" w:color="auto"/>
              <w:left w:val="single" w:sz="4" w:space="0" w:color="auto"/>
              <w:bottom w:val="single" w:sz="4" w:space="0" w:color="auto"/>
              <w:right w:val="single" w:sz="4" w:space="0" w:color="auto"/>
            </w:tcBorders>
          </w:tcPr>
          <w:p w:rsidR="004A4619" w:rsidRPr="0088236C" w:rsidRDefault="004A4619" w:rsidP="005A35DA">
            <w:pPr>
              <w:jc w:val="center"/>
              <w:rPr>
                <w:rFonts w:ascii="Times New Roman" w:hAnsi="Times New Roman"/>
              </w:rPr>
            </w:pPr>
            <w:r w:rsidRPr="0088236C">
              <w:rPr>
                <w:rFonts w:ascii="Times New Roman" w:hAnsi="Times New Roman"/>
              </w:rPr>
              <w:t>Всего прошли аттестацию</w:t>
            </w:r>
          </w:p>
        </w:tc>
        <w:tc>
          <w:tcPr>
            <w:tcW w:w="6624" w:type="dxa"/>
            <w:gridSpan w:val="8"/>
            <w:tcBorders>
              <w:top w:val="single" w:sz="4" w:space="0" w:color="auto"/>
              <w:left w:val="single" w:sz="4" w:space="0" w:color="auto"/>
              <w:bottom w:val="single" w:sz="4" w:space="0" w:color="auto"/>
              <w:right w:val="single" w:sz="4" w:space="0" w:color="auto"/>
            </w:tcBorders>
          </w:tcPr>
          <w:p w:rsidR="004A4619" w:rsidRPr="0088236C" w:rsidRDefault="004A4619" w:rsidP="005A35DA">
            <w:pPr>
              <w:jc w:val="center"/>
              <w:rPr>
                <w:rFonts w:ascii="Times New Roman" w:hAnsi="Times New Roman"/>
              </w:rPr>
            </w:pPr>
            <w:r w:rsidRPr="0088236C">
              <w:rPr>
                <w:rFonts w:ascii="Times New Roman" w:hAnsi="Times New Roman"/>
              </w:rPr>
              <w:t>В том числе присвоены категории</w:t>
            </w:r>
          </w:p>
        </w:tc>
      </w:tr>
      <w:tr w:rsidR="004A4619" w:rsidTr="0088236C">
        <w:trPr>
          <w:cantSplit/>
          <w:trHeight w:val="329"/>
        </w:trPr>
        <w:tc>
          <w:tcPr>
            <w:tcW w:w="1418" w:type="dxa"/>
            <w:vMerge/>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rPr>
                <w:rFonts w:ascii="Times New Roman" w:hAnsi="Times New Roman"/>
              </w:rPr>
            </w:pP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jc w:val="center"/>
              <w:rPr>
                <w:rFonts w:ascii="Times New Roman" w:hAnsi="Times New Roman"/>
              </w:rPr>
            </w:pPr>
            <w:r w:rsidRPr="0088236C">
              <w:rPr>
                <w:rFonts w:ascii="Times New Roman" w:hAnsi="Times New Roman"/>
              </w:rPr>
              <w:t>Кол-во</w:t>
            </w:r>
          </w:p>
        </w:tc>
        <w:tc>
          <w:tcPr>
            <w:tcW w:w="911" w:type="dxa"/>
            <w:vMerge w:val="restart"/>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jc w:val="center"/>
              <w:rPr>
                <w:rFonts w:ascii="Times New Roman" w:hAnsi="Times New Roman"/>
              </w:rPr>
            </w:pPr>
            <w:r w:rsidRPr="0088236C">
              <w:rPr>
                <w:rFonts w:ascii="Times New Roman" w:hAnsi="Times New Roman"/>
              </w:rPr>
              <w:t>%</w:t>
            </w:r>
          </w:p>
        </w:tc>
        <w:tc>
          <w:tcPr>
            <w:tcW w:w="1662" w:type="dxa"/>
            <w:gridSpan w:val="2"/>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высшая</w:t>
            </w:r>
          </w:p>
        </w:tc>
        <w:tc>
          <w:tcPr>
            <w:tcW w:w="1701" w:type="dxa"/>
            <w:gridSpan w:val="2"/>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первая</w:t>
            </w:r>
          </w:p>
        </w:tc>
        <w:tc>
          <w:tcPr>
            <w:tcW w:w="1677" w:type="dxa"/>
            <w:gridSpan w:val="2"/>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соответствие</w:t>
            </w:r>
          </w:p>
        </w:tc>
        <w:tc>
          <w:tcPr>
            <w:tcW w:w="1584" w:type="dxa"/>
            <w:gridSpan w:val="2"/>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без категории</w:t>
            </w:r>
          </w:p>
        </w:tc>
      </w:tr>
      <w:tr w:rsidR="004A4619" w:rsidTr="005A35DA">
        <w:trPr>
          <w:cantSplit/>
          <w:trHeight w:val="470"/>
        </w:trPr>
        <w:tc>
          <w:tcPr>
            <w:tcW w:w="1418" w:type="dxa"/>
            <w:vMerge/>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rPr>
                <w:rFonts w:ascii="Times New Roman" w:hAnsi="Times New Roman"/>
              </w:rPr>
            </w:pPr>
          </w:p>
        </w:tc>
        <w:tc>
          <w:tcPr>
            <w:tcW w:w="932" w:type="dxa"/>
            <w:vMerge/>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rPr>
                <w:rFonts w:ascii="Times New Roman" w:hAnsi="Times New Roman"/>
              </w:rPr>
            </w:pPr>
          </w:p>
        </w:tc>
        <w:tc>
          <w:tcPr>
            <w:tcW w:w="911" w:type="dxa"/>
            <w:vMerge/>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rPr>
                <w:rFonts w:ascii="Times New Roman" w:hAnsi="Times New Roman"/>
              </w:rPr>
            </w:pPr>
          </w:p>
        </w:tc>
        <w:tc>
          <w:tcPr>
            <w:tcW w:w="812" w:type="dxa"/>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jc w:val="center"/>
              <w:rPr>
                <w:rFonts w:ascii="Times New Roman" w:hAnsi="Times New Roman"/>
              </w:rPr>
            </w:pPr>
            <w:r w:rsidRPr="0088236C">
              <w:rPr>
                <w:rFonts w:ascii="Times New Roman" w:hAnsi="Times New Roman"/>
              </w:rPr>
              <w:t>Кол-во</w:t>
            </w:r>
          </w:p>
        </w:tc>
        <w:tc>
          <w:tcPr>
            <w:tcW w:w="850" w:type="dxa"/>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jc w:val="center"/>
              <w:rPr>
                <w:rFonts w:ascii="Times New Roman" w:hAnsi="Times New Roman"/>
              </w:rPr>
            </w:pPr>
            <w:r w:rsidRPr="0088236C">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jc w:val="center"/>
              <w:rPr>
                <w:rFonts w:ascii="Times New Roman" w:hAnsi="Times New Roman"/>
              </w:rPr>
            </w:pPr>
            <w:r w:rsidRPr="0088236C">
              <w:rPr>
                <w:rFonts w:ascii="Times New Roman" w:hAnsi="Times New Roman"/>
              </w:rPr>
              <w:t>Кол-во</w:t>
            </w:r>
          </w:p>
        </w:tc>
        <w:tc>
          <w:tcPr>
            <w:tcW w:w="850" w:type="dxa"/>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jc w:val="center"/>
              <w:rPr>
                <w:rFonts w:ascii="Times New Roman" w:hAnsi="Times New Roman"/>
              </w:rPr>
            </w:pPr>
            <w:r w:rsidRPr="0088236C">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jc w:val="center"/>
              <w:rPr>
                <w:rFonts w:ascii="Times New Roman" w:hAnsi="Times New Roman"/>
              </w:rPr>
            </w:pPr>
            <w:r w:rsidRPr="0088236C">
              <w:rPr>
                <w:rFonts w:ascii="Times New Roman" w:hAnsi="Times New Roman"/>
              </w:rPr>
              <w:t>Кол-во</w:t>
            </w:r>
          </w:p>
        </w:tc>
        <w:tc>
          <w:tcPr>
            <w:tcW w:w="826" w:type="dxa"/>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jc w:val="center"/>
              <w:rPr>
                <w:rFonts w:ascii="Times New Roman" w:hAnsi="Times New Roman"/>
              </w:rPr>
            </w:pPr>
            <w:r w:rsidRPr="0088236C">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jc w:val="center"/>
              <w:rPr>
                <w:rFonts w:ascii="Times New Roman" w:hAnsi="Times New Roman"/>
              </w:rPr>
            </w:pPr>
            <w:r w:rsidRPr="0088236C">
              <w:rPr>
                <w:rFonts w:ascii="Times New Roman" w:hAnsi="Times New Roman"/>
              </w:rPr>
              <w:t>Кол-во</w:t>
            </w:r>
          </w:p>
        </w:tc>
        <w:tc>
          <w:tcPr>
            <w:tcW w:w="734" w:type="dxa"/>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jc w:val="center"/>
              <w:rPr>
                <w:rFonts w:ascii="Times New Roman" w:hAnsi="Times New Roman"/>
              </w:rPr>
            </w:pPr>
            <w:r w:rsidRPr="0088236C">
              <w:rPr>
                <w:rFonts w:ascii="Times New Roman" w:hAnsi="Times New Roman"/>
              </w:rPr>
              <w:t>%</w:t>
            </w:r>
          </w:p>
        </w:tc>
      </w:tr>
      <w:tr w:rsidR="004A4619" w:rsidTr="0088236C">
        <w:trPr>
          <w:cantSplit/>
          <w:trHeight w:val="86"/>
        </w:trPr>
        <w:tc>
          <w:tcPr>
            <w:tcW w:w="1418" w:type="dxa"/>
            <w:vMerge/>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rPr>
                <w:rFonts w:ascii="Times New Roman" w:hAnsi="Times New Roman"/>
              </w:rPr>
            </w:pPr>
          </w:p>
        </w:tc>
        <w:tc>
          <w:tcPr>
            <w:tcW w:w="932" w:type="dxa"/>
            <w:vMerge/>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rPr>
                <w:rFonts w:ascii="Times New Roman" w:hAnsi="Times New Roman"/>
              </w:rPr>
            </w:pPr>
          </w:p>
        </w:tc>
        <w:tc>
          <w:tcPr>
            <w:tcW w:w="911" w:type="dxa"/>
            <w:vMerge/>
            <w:tcBorders>
              <w:top w:val="single" w:sz="4" w:space="0" w:color="auto"/>
              <w:left w:val="single" w:sz="4" w:space="0" w:color="auto"/>
              <w:bottom w:val="single" w:sz="4" w:space="0" w:color="auto"/>
              <w:right w:val="single" w:sz="4" w:space="0" w:color="auto"/>
            </w:tcBorders>
            <w:vAlign w:val="center"/>
          </w:tcPr>
          <w:p w:rsidR="004A4619" w:rsidRPr="0088236C" w:rsidRDefault="004A4619" w:rsidP="0014354B">
            <w:pPr>
              <w:rPr>
                <w:rFonts w:ascii="Times New Roman" w:hAnsi="Times New Roman"/>
              </w:rPr>
            </w:pPr>
          </w:p>
        </w:tc>
        <w:tc>
          <w:tcPr>
            <w:tcW w:w="6624" w:type="dxa"/>
            <w:gridSpan w:val="8"/>
            <w:tcBorders>
              <w:top w:val="single" w:sz="4" w:space="0" w:color="auto"/>
              <w:left w:val="single" w:sz="4" w:space="0" w:color="auto"/>
              <w:bottom w:val="single" w:sz="4" w:space="0" w:color="auto"/>
              <w:right w:val="single" w:sz="4" w:space="0" w:color="auto"/>
            </w:tcBorders>
          </w:tcPr>
          <w:p w:rsidR="004A4619" w:rsidRPr="0088236C" w:rsidRDefault="004A4619" w:rsidP="0088236C">
            <w:pPr>
              <w:rPr>
                <w:rFonts w:ascii="Times New Roman" w:hAnsi="Times New Roman"/>
              </w:rPr>
            </w:pPr>
          </w:p>
        </w:tc>
      </w:tr>
      <w:tr w:rsidR="004A4619" w:rsidTr="0088236C">
        <w:trPr>
          <w:cantSplit/>
          <w:trHeight w:val="360"/>
        </w:trPr>
        <w:tc>
          <w:tcPr>
            <w:tcW w:w="1418" w:type="dxa"/>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34</w:t>
            </w:r>
          </w:p>
        </w:tc>
        <w:tc>
          <w:tcPr>
            <w:tcW w:w="932" w:type="dxa"/>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34</w:t>
            </w:r>
          </w:p>
        </w:tc>
        <w:tc>
          <w:tcPr>
            <w:tcW w:w="911" w:type="dxa"/>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100</w:t>
            </w:r>
          </w:p>
        </w:tc>
        <w:tc>
          <w:tcPr>
            <w:tcW w:w="812" w:type="dxa"/>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23</w:t>
            </w:r>
          </w:p>
        </w:tc>
        <w:tc>
          <w:tcPr>
            <w:tcW w:w="850" w:type="dxa"/>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66</w:t>
            </w:r>
          </w:p>
        </w:tc>
        <w:tc>
          <w:tcPr>
            <w:tcW w:w="851" w:type="dxa"/>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11</w:t>
            </w:r>
          </w:p>
        </w:tc>
        <w:tc>
          <w:tcPr>
            <w:tcW w:w="850" w:type="dxa"/>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32</w:t>
            </w:r>
          </w:p>
        </w:tc>
        <w:tc>
          <w:tcPr>
            <w:tcW w:w="851" w:type="dxa"/>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0</w:t>
            </w:r>
          </w:p>
        </w:tc>
        <w:tc>
          <w:tcPr>
            <w:tcW w:w="826" w:type="dxa"/>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0</w:t>
            </w:r>
          </w:p>
        </w:tc>
        <w:tc>
          <w:tcPr>
            <w:tcW w:w="734" w:type="dxa"/>
            <w:tcBorders>
              <w:top w:val="single" w:sz="4" w:space="0" w:color="auto"/>
              <w:left w:val="single" w:sz="4" w:space="0" w:color="auto"/>
              <w:bottom w:val="single" w:sz="4" w:space="0" w:color="auto"/>
              <w:right w:val="single" w:sz="4" w:space="0" w:color="auto"/>
            </w:tcBorders>
          </w:tcPr>
          <w:p w:rsidR="004A4619" w:rsidRPr="0088236C" w:rsidRDefault="004A4619" w:rsidP="0014354B">
            <w:pPr>
              <w:jc w:val="center"/>
              <w:rPr>
                <w:rFonts w:ascii="Times New Roman" w:hAnsi="Times New Roman"/>
              </w:rPr>
            </w:pPr>
            <w:r w:rsidRPr="0088236C">
              <w:rPr>
                <w:rFonts w:ascii="Times New Roman" w:hAnsi="Times New Roman"/>
              </w:rPr>
              <w:t>0</w:t>
            </w:r>
          </w:p>
        </w:tc>
      </w:tr>
    </w:tbl>
    <w:p w:rsidR="004A4619" w:rsidRPr="005A35DA" w:rsidRDefault="004A4619" w:rsidP="005A35DA">
      <w:pPr>
        <w:ind w:right="21" w:firstLine="360"/>
        <w:jc w:val="both"/>
        <w:rPr>
          <w:rFonts w:ascii="Times New Roman" w:hAnsi="Times New Roman"/>
          <w:sz w:val="28"/>
          <w:szCs w:val="28"/>
        </w:rPr>
      </w:pPr>
      <w:r w:rsidRPr="005A35DA">
        <w:rPr>
          <w:rFonts w:ascii="Times New Roman" w:hAnsi="Times New Roman"/>
          <w:sz w:val="28"/>
          <w:szCs w:val="28"/>
        </w:rPr>
        <w:t xml:space="preserve">Данные таблицы свидетельствуют о росте количества учителей с высшей категорией. Число не имеющих категорию, по должности «учитель» сократилось на 2. Аттестация способствовала росту профессионального мастерства педагогических работников гимназии и положительно сказалась на результатах их труда. Все аттестовавшиеся педагоги разработали электронные и печатные версии </w:t>
      </w:r>
      <w:proofErr w:type="spellStart"/>
      <w:r w:rsidRPr="005A35DA">
        <w:rPr>
          <w:rFonts w:ascii="Times New Roman" w:hAnsi="Times New Roman"/>
          <w:sz w:val="28"/>
          <w:szCs w:val="28"/>
        </w:rPr>
        <w:t>портфолио</w:t>
      </w:r>
      <w:proofErr w:type="spellEnd"/>
      <w:r w:rsidRPr="005A35DA">
        <w:rPr>
          <w:rFonts w:ascii="Times New Roman" w:hAnsi="Times New Roman"/>
          <w:sz w:val="28"/>
          <w:szCs w:val="28"/>
        </w:rPr>
        <w:t xml:space="preserve"> в сопровождении координатора аттестации и курсовой подготовки, психолога.</w:t>
      </w:r>
    </w:p>
    <w:p w:rsidR="004A4619" w:rsidRDefault="004A4619" w:rsidP="00051B99">
      <w:pPr>
        <w:rPr>
          <w:rFonts w:ascii="Times New Roman" w:hAnsi="Times New Roman" w:cs="Times New Roman"/>
          <w:sz w:val="28"/>
          <w:szCs w:val="28"/>
          <w:u w:val="single"/>
        </w:rPr>
      </w:pPr>
    </w:p>
    <w:p w:rsidR="00051B99" w:rsidRDefault="00051B99" w:rsidP="00051B99">
      <w:pPr>
        <w:pStyle w:val="af2"/>
        <w:ind w:right="21" w:firstLine="540"/>
        <w:jc w:val="both"/>
      </w:pPr>
      <w:r w:rsidRPr="00051B99">
        <w:t xml:space="preserve">В гимназии работает стабильный коллектив учителей-единомышленников. Основу составляют высокопрофессиональные педагоги и талантливая молодежь. Высоким уровнем квалификации отличаются кафедры иностранного языка, гуманитарная, физико-математическая. Высокая мотивация к  повышению своего педагогического мастерства позволила сократить количество не имеющих категорию учителей до 3 (молодые специалисты).  </w:t>
      </w:r>
    </w:p>
    <w:p w:rsidR="00C03BC9" w:rsidRPr="00C03BC9" w:rsidRDefault="00051B99" w:rsidP="00DB48AE">
      <w:pPr>
        <w:pStyle w:val="af2"/>
        <w:ind w:right="21" w:firstLine="540"/>
        <w:jc w:val="both"/>
        <w:rPr>
          <w:szCs w:val="28"/>
        </w:rPr>
      </w:pPr>
      <w:r w:rsidRPr="00051B99">
        <w:rPr>
          <w:szCs w:val="28"/>
        </w:rPr>
        <w:t>В перспективе спланирована работа по дальнейшему повышению квалификации учителей. Обобщен опыт работы 23 учителей, опубликовано 19 работ.    Данная работа позволяет создать методическую копилку для молодых специалистов, использовать данные материалы для проведения методических семинаров. Молодые специалисты проходят период адаптации под руководством опытных наставников и заместителя директора: учатся тематическому планированию, посещают уроки коллег, получают консультации специалистов гимназии.</w:t>
      </w:r>
    </w:p>
    <w:p w:rsidR="00C03BC9" w:rsidRPr="00C03BC9" w:rsidRDefault="00C03BC9" w:rsidP="00C03BC9">
      <w:pPr>
        <w:suppressAutoHyphens/>
        <w:ind w:firstLine="720"/>
        <w:jc w:val="center"/>
        <w:rPr>
          <w:rFonts w:ascii="Times New Roman" w:hAnsi="Times New Roman" w:cs="Times New Roman"/>
          <w:b/>
          <w:sz w:val="28"/>
          <w:szCs w:val="28"/>
        </w:rPr>
      </w:pPr>
      <w:r w:rsidRPr="00C03BC9">
        <w:rPr>
          <w:rFonts w:ascii="Times New Roman" w:hAnsi="Times New Roman" w:cs="Times New Roman"/>
          <w:b/>
          <w:sz w:val="28"/>
          <w:szCs w:val="28"/>
        </w:rPr>
        <w:t>Воспитательная работа</w:t>
      </w:r>
    </w:p>
    <w:p w:rsidR="00C03BC9" w:rsidRPr="00C03BC9" w:rsidRDefault="00C03BC9" w:rsidP="00C03BC9">
      <w:pPr>
        <w:suppressAutoHyphens/>
        <w:ind w:firstLine="720"/>
        <w:jc w:val="both"/>
        <w:rPr>
          <w:rFonts w:ascii="Times New Roman" w:hAnsi="Times New Roman" w:cs="Times New Roman"/>
          <w:sz w:val="28"/>
          <w:szCs w:val="28"/>
        </w:rPr>
      </w:pPr>
    </w:p>
    <w:p w:rsidR="00C03BC9" w:rsidRPr="00C03BC9" w:rsidRDefault="00C03BC9" w:rsidP="00C03BC9">
      <w:pPr>
        <w:tabs>
          <w:tab w:val="num" w:pos="1440"/>
          <w:tab w:val="left" w:pos="9720"/>
        </w:tabs>
        <w:ind w:firstLine="708"/>
        <w:jc w:val="both"/>
        <w:rPr>
          <w:rFonts w:ascii="Times New Roman" w:hAnsi="Times New Roman" w:cs="Times New Roman"/>
          <w:sz w:val="28"/>
          <w:szCs w:val="28"/>
        </w:rPr>
      </w:pPr>
      <w:r w:rsidRPr="00C03BC9">
        <w:rPr>
          <w:rFonts w:ascii="Times New Roman" w:hAnsi="Times New Roman" w:cs="Times New Roman"/>
          <w:sz w:val="28"/>
          <w:szCs w:val="28"/>
        </w:rPr>
        <w:t xml:space="preserve">Концепция воспитания гимназии основана на духовных идеалах многонационального народа России, базовых национальных ценностях, традиционных моральных нормах, реализуемых в совместной социально-педагогической деятельности гимназии, семьи и других субъектов общественной жизни, с учетом </w:t>
      </w:r>
      <w:proofErr w:type="spellStart"/>
      <w:r w:rsidRPr="00C03BC9">
        <w:rPr>
          <w:rFonts w:ascii="Times New Roman" w:hAnsi="Times New Roman" w:cs="Times New Roman"/>
          <w:sz w:val="28"/>
          <w:szCs w:val="28"/>
        </w:rPr>
        <w:t>социокультурных</w:t>
      </w:r>
      <w:proofErr w:type="spellEnd"/>
      <w:r w:rsidRPr="00C03BC9">
        <w:rPr>
          <w:rFonts w:ascii="Times New Roman" w:hAnsi="Times New Roman" w:cs="Times New Roman"/>
          <w:sz w:val="28"/>
          <w:szCs w:val="28"/>
        </w:rPr>
        <w:t xml:space="preserve"> особенностей и специфики воспитательной среды гимназии, индивидуальных особенностей воспитанников, специфики профессиональной деятельности и направленности гимназии, как учреждения обеспечивающего реализацию социально-гуманитарного обучения и интеграцию общего и дополнительного образования.</w:t>
      </w:r>
    </w:p>
    <w:p w:rsidR="00C03BC9" w:rsidRPr="00C03BC9" w:rsidRDefault="00C03BC9" w:rsidP="00C03BC9">
      <w:pPr>
        <w:tabs>
          <w:tab w:val="num" w:pos="1440"/>
          <w:tab w:val="left" w:pos="9720"/>
        </w:tabs>
        <w:ind w:firstLine="708"/>
        <w:jc w:val="both"/>
        <w:rPr>
          <w:rFonts w:ascii="Times New Roman" w:hAnsi="Times New Roman" w:cs="Times New Roman"/>
          <w:sz w:val="28"/>
          <w:szCs w:val="28"/>
        </w:rPr>
      </w:pPr>
      <w:r w:rsidRPr="00C03BC9">
        <w:rPr>
          <w:rFonts w:ascii="Times New Roman" w:hAnsi="Times New Roman" w:cs="Times New Roman"/>
          <w:sz w:val="28"/>
          <w:szCs w:val="28"/>
        </w:rPr>
        <w:t xml:space="preserve">Целью воспитательной системы является создание комплекса психолого-педагогических условий для повышения уровня образованности и </w:t>
      </w:r>
      <w:r w:rsidRPr="00C03BC9">
        <w:rPr>
          <w:rFonts w:ascii="Times New Roman" w:hAnsi="Times New Roman" w:cs="Times New Roman"/>
          <w:sz w:val="28"/>
          <w:szCs w:val="28"/>
        </w:rPr>
        <w:lastRenderedPageBreak/>
        <w:t xml:space="preserve">воспитанности обучающихся гимназии, способных самостоятельно принимать решения, прогнозировать результат и осуществлять выбор индивидуальной траектории продвижения к результату, формировать предприимчивость, творческое самовыражение, в условиях </w:t>
      </w:r>
      <w:proofErr w:type="spellStart"/>
      <w:r w:rsidRPr="00C03BC9">
        <w:rPr>
          <w:rFonts w:ascii="Times New Roman" w:hAnsi="Times New Roman" w:cs="Times New Roman"/>
          <w:sz w:val="28"/>
          <w:szCs w:val="28"/>
        </w:rPr>
        <w:t>здоровьесберегающей</w:t>
      </w:r>
      <w:proofErr w:type="spellEnd"/>
      <w:r w:rsidRPr="00C03BC9">
        <w:rPr>
          <w:rFonts w:ascii="Times New Roman" w:hAnsi="Times New Roman" w:cs="Times New Roman"/>
          <w:sz w:val="28"/>
          <w:szCs w:val="28"/>
        </w:rPr>
        <w:t xml:space="preserve"> образовательной среды гимназии.</w:t>
      </w:r>
    </w:p>
    <w:p w:rsidR="00C03BC9" w:rsidRPr="00C03BC9" w:rsidRDefault="00C03BC9" w:rsidP="00C03BC9">
      <w:pPr>
        <w:suppressAutoHyphens/>
        <w:ind w:firstLine="720"/>
        <w:jc w:val="both"/>
        <w:rPr>
          <w:rFonts w:ascii="Times New Roman" w:hAnsi="Times New Roman" w:cs="Times New Roman"/>
          <w:sz w:val="28"/>
          <w:szCs w:val="28"/>
        </w:rPr>
      </w:pPr>
      <w:r w:rsidRPr="00C03BC9">
        <w:rPr>
          <w:rFonts w:ascii="Times New Roman" w:hAnsi="Times New Roman" w:cs="Times New Roman"/>
          <w:sz w:val="28"/>
          <w:szCs w:val="28"/>
        </w:rPr>
        <w:t>Основа  педагогической позиции  воспитания учащихся   в гимназии - это принятие ребенка как личности, признание его индивидуального своеобразия, его права проявлять свое «я» на том уровне развития, которого он достиг в жизни.</w:t>
      </w:r>
    </w:p>
    <w:p w:rsidR="00C03BC9" w:rsidRPr="00C03BC9" w:rsidRDefault="00C03BC9" w:rsidP="00C03BC9">
      <w:pPr>
        <w:suppressAutoHyphen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Поэтому одним из направлений  нашей работы в гимназии является проектирование  и апробация программы  воспитания и социализации обучающихся на ступени основного общего образования, которая создается с учетом  Концепции духовно-нравственного воспитания российских школьников ФГОС и Концепции воспитательной работы гимназии. Согласно Концепции духовно-нравственного воспитания российских школьников, процесс воспитания видится как активное социальное взаимодействие взрослых и детей в сфере их совместного бытия. </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Для развития воспитательной системы гимназии актуальна задача координации деятельности педагогического коллектива по планированию и организации воспитания, обеспечения преемственности посредством определения ведущих идей о приоритетах, перспективах и механизмах управления развитием воспитания детей в гимназии в интересах воспитанников, родителей и педагогов. Отсюда возникают характерные особенности в управлении воспитательной системой, в которую включены все структурные подразделения ОУ: директор, Совет Гимназии, заместитель директора по воспитательной работе, Совет профилактики, методическое объединение классных руководителей; Единая </w:t>
      </w:r>
      <w:proofErr w:type="spellStart"/>
      <w:r w:rsidRPr="00C03BC9">
        <w:rPr>
          <w:rFonts w:ascii="Times New Roman" w:hAnsi="Times New Roman" w:cs="Times New Roman"/>
          <w:sz w:val="28"/>
          <w:szCs w:val="28"/>
        </w:rPr>
        <w:t>внутришкольная</w:t>
      </w:r>
      <w:proofErr w:type="spellEnd"/>
      <w:r w:rsidRPr="00C03BC9">
        <w:rPr>
          <w:rFonts w:ascii="Times New Roman" w:hAnsi="Times New Roman" w:cs="Times New Roman"/>
          <w:sz w:val="28"/>
          <w:szCs w:val="28"/>
        </w:rPr>
        <w:t xml:space="preserve"> служба сопровождения развития обучающихся в образовательном процессе (ЕВССР), в которую входит социальный педагог, педагог</w:t>
      </w:r>
      <w:r w:rsidR="00342459">
        <w:rPr>
          <w:rFonts w:ascii="Times New Roman" w:hAnsi="Times New Roman" w:cs="Times New Roman"/>
          <w:sz w:val="28"/>
          <w:szCs w:val="28"/>
        </w:rPr>
        <w:t>-психолог, медицинский работник</w:t>
      </w:r>
      <w:r w:rsidRPr="00C03BC9">
        <w:rPr>
          <w:rFonts w:ascii="Times New Roman" w:hAnsi="Times New Roman" w:cs="Times New Roman"/>
          <w:sz w:val="28"/>
          <w:szCs w:val="28"/>
        </w:rPr>
        <w:t>.</w:t>
      </w:r>
    </w:p>
    <w:p w:rsidR="00C03BC9" w:rsidRPr="00C03BC9" w:rsidRDefault="00C03BC9" w:rsidP="00C03BC9">
      <w:pPr>
        <w:tabs>
          <w:tab w:val="num" w:pos="1440"/>
          <w:tab w:val="left" w:pos="9720"/>
        </w:tabs>
        <w:ind w:firstLine="566"/>
        <w:jc w:val="both"/>
        <w:rPr>
          <w:rFonts w:ascii="Times New Roman" w:hAnsi="Times New Roman" w:cs="Times New Roman"/>
          <w:sz w:val="28"/>
          <w:szCs w:val="28"/>
        </w:rPr>
      </w:pPr>
      <w:r w:rsidRPr="00C03BC9">
        <w:rPr>
          <w:rFonts w:ascii="Times New Roman" w:hAnsi="Times New Roman" w:cs="Times New Roman"/>
          <w:sz w:val="28"/>
          <w:szCs w:val="28"/>
        </w:rPr>
        <w:t>Органом ученического самоуправления является Совет обучающихся Гимназии. Цель деятельности Совета обучающихся – содействие развитию у обучающихся самостоятельности, способности к самоорганизации и саморазвитию, формирование умений и навыков самоуправления, формирование гражданской культуры, активной гражданской позиции.</w:t>
      </w:r>
    </w:p>
    <w:p w:rsidR="00C03BC9" w:rsidRPr="00C03BC9" w:rsidRDefault="00C03BC9" w:rsidP="00342459">
      <w:pPr>
        <w:suppressAutoHyphen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 В воспитательной работе отмечается положительная динамика при подготовке и проведении </w:t>
      </w:r>
      <w:proofErr w:type="spellStart"/>
      <w:r w:rsidRPr="00C03BC9">
        <w:rPr>
          <w:rFonts w:ascii="Times New Roman" w:hAnsi="Times New Roman" w:cs="Times New Roman"/>
          <w:sz w:val="28"/>
          <w:szCs w:val="28"/>
        </w:rPr>
        <w:t>общегимназических</w:t>
      </w:r>
      <w:proofErr w:type="spellEnd"/>
      <w:r w:rsidRPr="00C03BC9">
        <w:rPr>
          <w:rFonts w:ascii="Times New Roman" w:hAnsi="Times New Roman" w:cs="Times New Roman"/>
          <w:sz w:val="28"/>
          <w:szCs w:val="28"/>
        </w:rPr>
        <w:t xml:space="preserve"> мероприятий классными руководителями, повысилась активность учащихся в проводимых в гимназии мероприятиях творческого характера.</w:t>
      </w:r>
    </w:p>
    <w:p w:rsidR="00C03BC9" w:rsidRPr="00C03BC9" w:rsidRDefault="00C03BC9" w:rsidP="00C03BC9">
      <w:pPr>
        <w:suppressAutoHyphens/>
        <w:ind w:firstLine="720"/>
        <w:jc w:val="both"/>
        <w:rPr>
          <w:rFonts w:ascii="Times New Roman" w:hAnsi="Times New Roman" w:cs="Times New Roman"/>
          <w:b/>
          <w:sz w:val="28"/>
          <w:szCs w:val="28"/>
        </w:rPr>
      </w:pPr>
      <w:r w:rsidRPr="00C03BC9">
        <w:rPr>
          <w:rFonts w:ascii="Times New Roman" w:hAnsi="Times New Roman" w:cs="Times New Roman"/>
          <w:sz w:val="28"/>
          <w:szCs w:val="28"/>
        </w:rPr>
        <w:t xml:space="preserve">В целях профилактики асоциальных явлений в детской подростковой среде в гимназии проводятся месячники правовых знаний,   родительский всеобуч; организованы </w:t>
      </w:r>
      <w:proofErr w:type="spellStart"/>
      <w:r w:rsidRPr="00C03BC9">
        <w:rPr>
          <w:rFonts w:ascii="Times New Roman" w:hAnsi="Times New Roman" w:cs="Times New Roman"/>
          <w:sz w:val="28"/>
          <w:szCs w:val="28"/>
        </w:rPr>
        <w:t>видеолектории</w:t>
      </w:r>
      <w:proofErr w:type="spellEnd"/>
      <w:r w:rsidRPr="00C03BC9">
        <w:rPr>
          <w:rFonts w:ascii="Times New Roman" w:hAnsi="Times New Roman" w:cs="Times New Roman"/>
          <w:sz w:val="28"/>
          <w:szCs w:val="28"/>
        </w:rPr>
        <w:t xml:space="preserve"> для обучающихся и их родителей,  проводится анкетирование учащихся:  «Уровень воспитанности», «Уровень толерантности», проводится  ранняя профилактика </w:t>
      </w:r>
      <w:proofErr w:type="spellStart"/>
      <w:r w:rsidRPr="00C03BC9">
        <w:rPr>
          <w:rFonts w:ascii="Times New Roman" w:hAnsi="Times New Roman" w:cs="Times New Roman"/>
          <w:sz w:val="28"/>
          <w:szCs w:val="28"/>
        </w:rPr>
        <w:t>девиантного</w:t>
      </w:r>
      <w:proofErr w:type="spellEnd"/>
      <w:r w:rsidRPr="00C03BC9">
        <w:rPr>
          <w:rFonts w:ascii="Times New Roman" w:hAnsi="Times New Roman" w:cs="Times New Roman"/>
          <w:sz w:val="28"/>
          <w:szCs w:val="28"/>
        </w:rPr>
        <w:t xml:space="preserve"> поведения в начальной школе (рисуночные тесты), уроки «Имею право знать» совместно с ФСКН РФ, презентация «Стань свободным от вредных привычек» (в рамках уроков ОБЖ,  биологии, химии), встречи с представителями правовых структур;  акции: «Умей сказать «Нет!»»; тематические классные часы. В течение года регулярно проводятся  профилактические мероприятия по формированию негативного </w:t>
      </w:r>
      <w:r w:rsidRPr="00C03BC9">
        <w:rPr>
          <w:rFonts w:ascii="Times New Roman" w:hAnsi="Times New Roman" w:cs="Times New Roman"/>
          <w:sz w:val="28"/>
          <w:szCs w:val="28"/>
        </w:rPr>
        <w:lastRenderedPageBreak/>
        <w:t xml:space="preserve">отношения учащихся к наркомании, </w:t>
      </w:r>
      <w:proofErr w:type="spellStart"/>
      <w:r w:rsidRPr="00C03BC9">
        <w:rPr>
          <w:rFonts w:ascii="Times New Roman" w:hAnsi="Times New Roman" w:cs="Times New Roman"/>
          <w:sz w:val="28"/>
          <w:szCs w:val="28"/>
        </w:rPr>
        <w:t>табакокурению</w:t>
      </w:r>
      <w:proofErr w:type="spellEnd"/>
      <w:r w:rsidRPr="00C03BC9">
        <w:rPr>
          <w:rFonts w:ascii="Times New Roman" w:hAnsi="Times New Roman" w:cs="Times New Roman"/>
          <w:sz w:val="28"/>
          <w:szCs w:val="28"/>
        </w:rPr>
        <w:t>, алкоголизму: проведены   анкетирования, где учащиеся высказали свое отношение к вредным привычкам. В течение года классные руководители  регулярно  проводят классные часы, индивидуальные беседы с учащимися по данным вопросам.   Работа с учащимися в направлении профилактики правонарушений ведется социальным педагогом в содружестве с классными руководителями, администрацией гимназии  представителями  ПДН, КДН.</w:t>
      </w:r>
      <w:r w:rsidRPr="00C03BC9">
        <w:rPr>
          <w:rFonts w:ascii="Times New Roman" w:hAnsi="Times New Roman" w:cs="Times New Roman"/>
          <w:b/>
          <w:sz w:val="28"/>
          <w:szCs w:val="28"/>
        </w:rPr>
        <w:t xml:space="preserve">   </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Количество обучающихся, победителей и призеров конкурсов, соревнований, фестивалей в системе дополнительного образования подтверждает заинтересованность обучающихся в результативности.</w:t>
      </w:r>
    </w:p>
    <w:p w:rsid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Ежегодно  проводится  мониторинг  занятости  обучающихся  Гимназии  во  </w:t>
      </w:r>
      <w:proofErr w:type="spellStart"/>
      <w:r w:rsidRPr="00C03BC9">
        <w:rPr>
          <w:rFonts w:ascii="Times New Roman" w:hAnsi="Times New Roman" w:cs="Times New Roman"/>
          <w:sz w:val="28"/>
          <w:szCs w:val="28"/>
        </w:rPr>
        <w:t>внеучебное</w:t>
      </w:r>
      <w:proofErr w:type="spellEnd"/>
      <w:r w:rsidRPr="00C03BC9">
        <w:rPr>
          <w:rFonts w:ascii="Times New Roman" w:hAnsi="Times New Roman" w:cs="Times New Roman"/>
          <w:sz w:val="28"/>
          <w:szCs w:val="28"/>
        </w:rPr>
        <w:t xml:space="preserve"> время. Данный показатель имеет тенденцию к снижению, ввиду того, реализация ФГОС включает и внеурочную деятельность.</w:t>
      </w:r>
    </w:p>
    <w:p w:rsidR="00342459" w:rsidRPr="00C03BC9" w:rsidRDefault="00342459" w:rsidP="00C03BC9">
      <w:pPr>
        <w:tabs>
          <w:tab w:val="num" w:pos="1440"/>
          <w:tab w:val="left" w:pos="9720"/>
        </w:tabs>
        <w:ind w:firstLine="720"/>
        <w:jc w:val="both"/>
        <w:rPr>
          <w:rFonts w:ascii="Times New Roman" w:hAnsi="Times New Roman" w:cs="Times New Roman"/>
          <w:sz w:val="28"/>
          <w:szCs w:val="28"/>
        </w:rPr>
      </w:pPr>
    </w:p>
    <w:p w:rsidR="00C03BC9" w:rsidRPr="005E511A" w:rsidRDefault="00C03BC9" w:rsidP="005E511A">
      <w:pPr>
        <w:suppressAutoHyphens/>
        <w:ind w:firstLine="720"/>
        <w:jc w:val="center"/>
        <w:rPr>
          <w:rFonts w:ascii="Times New Roman" w:hAnsi="Times New Roman" w:cs="Times New Roman"/>
          <w:sz w:val="28"/>
          <w:szCs w:val="28"/>
          <w:u w:val="single"/>
        </w:rPr>
      </w:pPr>
      <w:r w:rsidRPr="005E511A">
        <w:rPr>
          <w:rFonts w:ascii="Times New Roman" w:hAnsi="Times New Roman" w:cs="Times New Roman"/>
          <w:sz w:val="28"/>
          <w:szCs w:val="28"/>
          <w:u w:val="single"/>
        </w:rPr>
        <w:t>Мониторинг воспитательной деятельности</w:t>
      </w:r>
    </w:p>
    <w:p w:rsidR="00C03BC9" w:rsidRPr="00C03BC9" w:rsidRDefault="00C03BC9" w:rsidP="00C03BC9">
      <w:pPr>
        <w:rPr>
          <w:rFonts w:ascii="Times New Roman" w:hAnsi="Times New Roman" w:cs="Times New Roman"/>
          <w:i/>
          <w:sz w:val="28"/>
          <w:szCs w:val="28"/>
        </w:rPr>
      </w:pPr>
    </w:p>
    <w:tbl>
      <w:tblPr>
        <w:tblW w:w="98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2299"/>
        <w:gridCol w:w="3533"/>
      </w:tblGrid>
      <w:tr w:rsidR="00C03BC9" w:rsidRPr="00C03BC9" w:rsidTr="005E511A">
        <w:tc>
          <w:tcPr>
            <w:tcW w:w="3969" w:type="dxa"/>
            <w:shd w:val="clear" w:color="auto" w:fill="auto"/>
          </w:tcPr>
          <w:p w:rsidR="00C03BC9" w:rsidRPr="00C03BC9" w:rsidRDefault="00C03BC9" w:rsidP="007F03C4">
            <w:pPr>
              <w:jc w:val="center"/>
              <w:rPr>
                <w:rFonts w:ascii="Times New Roman" w:hAnsi="Times New Roman" w:cs="Times New Roman"/>
                <w:b/>
                <w:sz w:val="28"/>
                <w:szCs w:val="28"/>
              </w:rPr>
            </w:pPr>
            <w:r w:rsidRPr="00C03BC9">
              <w:rPr>
                <w:rFonts w:ascii="Times New Roman" w:hAnsi="Times New Roman" w:cs="Times New Roman"/>
                <w:b/>
                <w:sz w:val="28"/>
                <w:szCs w:val="28"/>
              </w:rPr>
              <w:t>Цель и задачи воспитательной деятельности</w:t>
            </w:r>
          </w:p>
        </w:tc>
        <w:tc>
          <w:tcPr>
            <w:tcW w:w="2299" w:type="dxa"/>
            <w:shd w:val="clear" w:color="auto" w:fill="auto"/>
          </w:tcPr>
          <w:p w:rsidR="00C03BC9" w:rsidRPr="00C03BC9" w:rsidRDefault="00C03BC9" w:rsidP="007F03C4">
            <w:pPr>
              <w:jc w:val="center"/>
              <w:rPr>
                <w:rFonts w:ascii="Times New Roman" w:hAnsi="Times New Roman" w:cs="Times New Roman"/>
                <w:b/>
                <w:sz w:val="28"/>
                <w:szCs w:val="28"/>
              </w:rPr>
            </w:pPr>
            <w:r w:rsidRPr="00C03BC9">
              <w:rPr>
                <w:rFonts w:ascii="Times New Roman" w:hAnsi="Times New Roman" w:cs="Times New Roman"/>
                <w:b/>
                <w:sz w:val="28"/>
                <w:szCs w:val="28"/>
              </w:rPr>
              <w:t>Предмет мониторинга</w:t>
            </w:r>
          </w:p>
        </w:tc>
        <w:tc>
          <w:tcPr>
            <w:tcW w:w="3533" w:type="dxa"/>
            <w:shd w:val="clear" w:color="auto" w:fill="auto"/>
          </w:tcPr>
          <w:p w:rsidR="00C03BC9" w:rsidRPr="00C03BC9" w:rsidRDefault="00C03BC9" w:rsidP="007F03C4">
            <w:pPr>
              <w:jc w:val="center"/>
              <w:rPr>
                <w:rFonts w:ascii="Times New Roman" w:hAnsi="Times New Roman" w:cs="Times New Roman"/>
                <w:b/>
                <w:sz w:val="28"/>
                <w:szCs w:val="28"/>
              </w:rPr>
            </w:pPr>
            <w:r w:rsidRPr="00C03BC9">
              <w:rPr>
                <w:rFonts w:ascii="Times New Roman" w:hAnsi="Times New Roman" w:cs="Times New Roman"/>
                <w:b/>
                <w:sz w:val="28"/>
                <w:szCs w:val="28"/>
              </w:rPr>
              <w:t>Диагностические средства (автор, название методики)</w:t>
            </w:r>
          </w:p>
        </w:tc>
      </w:tr>
      <w:tr w:rsidR="00C03BC9" w:rsidRPr="00C03BC9" w:rsidTr="005E511A">
        <w:tc>
          <w:tcPr>
            <w:tcW w:w="396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Изучение уровня воспитанности учащихся</w:t>
            </w:r>
          </w:p>
        </w:tc>
        <w:tc>
          <w:tcPr>
            <w:tcW w:w="229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Уровень воспитанности</w:t>
            </w:r>
          </w:p>
        </w:tc>
        <w:tc>
          <w:tcPr>
            <w:tcW w:w="3533"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Методика определения уровня воспитанности школьника Ю.В. Васильевой</w:t>
            </w:r>
          </w:p>
        </w:tc>
      </w:tr>
      <w:tr w:rsidR="00C03BC9" w:rsidRPr="00C03BC9" w:rsidTr="005E511A">
        <w:tc>
          <w:tcPr>
            <w:tcW w:w="396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Изучение уровня развития классных коллективов</w:t>
            </w:r>
          </w:p>
        </w:tc>
        <w:tc>
          <w:tcPr>
            <w:tcW w:w="229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Уровень развития в классном коллективе</w:t>
            </w:r>
          </w:p>
        </w:tc>
        <w:tc>
          <w:tcPr>
            <w:tcW w:w="3533"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Методика определения уровня развития самоуправления в ученическом коллективе М.И Рожкова</w:t>
            </w:r>
          </w:p>
        </w:tc>
      </w:tr>
      <w:tr w:rsidR="00C03BC9" w:rsidRPr="00C03BC9" w:rsidTr="005E511A">
        <w:tc>
          <w:tcPr>
            <w:tcW w:w="396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 xml:space="preserve">Выявление нравственной воспитанности учащихся </w:t>
            </w:r>
          </w:p>
        </w:tc>
        <w:tc>
          <w:tcPr>
            <w:tcW w:w="229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Самооценка учащихся</w:t>
            </w:r>
          </w:p>
        </w:tc>
        <w:tc>
          <w:tcPr>
            <w:tcW w:w="3533"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 xml:space="preserve">Самосовершенствование личности Г.К. </w:t>
            </w:r>
            <w:proofErr w:type="spellStart"/>
            <w:r w:rsidRPr="00C03BC9">
              <w:rPr>
                <w:rFonts w:ascii="Times New Roman" w:hAnsi="Times New Roman" w:cs="Times New Roman"/>
                <w:sz w:val="28"/>
                <w:szCs w:val="28"/>
              </w:rPr>
              <w:t>Селевко</w:t>
            </w:r>
            <w:proofErr w:type="spellEnd"/>
          </w:p>
        </w:tc>
      </w:tr>
      <w:tr w:rsidR="00C03BC9" w:rsidRPr="00C03BC9" w:rsidTr="005E511A">
        <w:tc>
          <w:tcPr>
            <w:tcW w:w="396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 xml:space="preserve">Определение степени удовлетворенности учащихся школьной жизнью </w:t>
            </w:r>
          </w:p>
        </w:tc>
        <w:tc>
          <w:tcPr>
            <w:tcW w:w="229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Уровень мотивации учащихся</w:t>
            </w:r>
          </w:p>
        </w:tc>
        <w:tc>
          <w:tcPr>
            <w:tcW w:w="3533"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 xml:space="preserve">Методика определения школьной мотивации Н.Г. </w:t>
            </w:r>
            <w:proofErr w:type="spellStart"/>
            <w:r w:rsidRPr="00C03BC9">
              <w:rPr>
                <w:rFonts w:ascii="Times New Roman" w:hAnsi="Times New Roman" w:cs="Times New Roman"/>
                <w:sz w:val="28"/>
                <w:szCs w:val="28"/>
              </w:rPr>
              <w:t>Лускановой</w:t>
            </w:r>
            <w:proofErr w:type="spellEnd"/>
          </w:p>
        </w:tc>
      </w:tr>
      <w:tr w:rsidR="00C03BC9" w:rsidRPr="00C03BC9" w:rsidTr="005E511A">
        <w:tc>
          <w:tcPr>
            <w:tcW w:w="396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 xml:space="preserve">Выявление </w:t>
            </w:r>
            <w:proofErr w:type="spellStart"/>
            <w:r w:rsidRPr="00C03BC9">
              <w:rPr>
                <w:rFonts w:ascii="Times New Roman" w:hAnsi="Times New Roman" w:cs="Times New Roman"/>
                <w:sz w:val="28"/>
                <w:szCs w:val="28"/>
              </w:rPr>
              <w:t>сформированности</w:t>
            </w:r>
            <w:proofErr w:type="spellEnd"/>
            <w:r w:rsidRPr="00C03BC9">
              <w:rPr>
                <w:rFonts w:ascii="Times New Roman" w:hAnsi="Times New Roman" w:cs="Times New Roman"/>
                <w:sz w:val="28"/>
                <w:szCs w:val="28"/>
              </w:rPr>
              <w:t xml:space="preserve"> эмоционально – психологических отношений учащихся в коллективе класса и положение в них каждого ребенка</w:t>
            </w:r>
          </w:p>
        </w:tc>
        <w:tc>
          <w:tcPr>
            <w:tcW w:w="229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Уровень развития  коллектива и место ребенка в коллективе</w:t>
            </w:r>
          </w:p>
        </w:tc>
        <w:tc>
          <w:tcPr>
            <w:tcW w:w="3533"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 xml:space="preserve">Характеристика уровней развития коллектива А.Н. </w:t>
            </w:r>
            <w:proofErr w:type="spellStart"/>
            <w:r w:rsidRPr="00C03BC9">
              <w:rPr>
                <w:rFonts w:ascii="Times New Roman" w:hAnsi="Times New Roman" w:cs="Times New Roman"/>
                <w:sz w:val="28"/>
                <w:szCs w:val="28"/>
              </w:rPr>
              <w:t>Лутошкина</w:t>
            </w:r>
            <w:proofErr w:type="spellEnd"/>
          </w:p>
        </w:tc>
      </w:tr>
      <w:tr w:rsidR="00C03BC9" w:rsidRPr="00C03BC9" w:rsidTr="005E511A">
        <w:tc>
          <w:tcPr>
            <w:tcW w:w="396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Определение уровня развития ученического самоуправления</w:t>
            </w:r>
          </w:p>
        </w:tc>
        <w:tc>
          <w:tcPr>
            <w:tcW w:w="229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Уровень развития ученического самоуправления</w:t>
            </w:r>
          </w:p>
        </w:tc>
        <w:tc>
          <w:tcPr>
            <w:tcW w:w="3533"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Методика определения развития ученического самоуправления М.И. Рожкова</w:t>
            </w:r>
          </w:p>
        </w:tc>
      </w:tr>
      <w:tr w:rsidR="00C03BC9" w:rsidRPr="00C03BC9" w:rsidTr="005E511A">
        <w:tc>
          <w:tcPr>
            <w:tcW w:w="396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 xml:space="preserve">Получить количественно выраженную информацию об оценке родителями роли </w:t>
            </w:r>
            <w:r w:rsidRPr="00C03BC9">
              <w:rPr>
                <w:rFonts w:ascii="Times New Roman" w:hAnsi="Times New Roman" w:cs="Times New Roman"/>
                <w:sz w:val="28"/>
                <w:szCs w:val="28"/>
              </w:rPr>
              <w:lastRenderedPageBreak/>
              <w:t>образовательного учреждения в воспитании их детей качеств жизненной компетенции, положительных поведенческих и морально – психологических качеств</w:t>
            </w:r>
          </w:p>
        </w:tc>
        <w:tc>
          <w:tcPr>
            <w:tcW w:w="2299"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lastRenderedPageBreak/>
              <w:t>Удовлетворенность родителей работой ОУ</w:t>
            </w:r>
          </w:p>
        </w:tc>
        <w:tc>
          <w:tcPr>
            <w:tcW w:w="3533" w:type="dxa"/>
            <w:shd w:val="clear" w:color="auto" w:fill="auto"/>
          </w:tcPr>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 xml:space="preserve">Методика изучения удовлетворенности родителей работой </w:t>
            </w:r>
            <w:r w:rsidRPr="00C03BC9">
              <w:rPr>
                <w:rFonts w:ascii="Times New Roman" w:hAnsi="Times New Roman" w:cs="Times New Roman"/>
                <w:sz w:val="28"/>
                <w:szCs w:val="28"/>
              </w:rPr>
              <w:lastRenderedPageBreak/>
              <w:t>образовательного учреждения Е.Н. Степанова</w:t>
            </w:r>
          </w:p>
        </w:tc>
      </w:tr>
    </w:tbl>
    <w:p w:rsidR="00C03BC9" w:rsidRPr="00C03BC9" w:rsidRDefault="00C03BC9" w:rsidP="00C03BC9">
      <w:pPr>
        <w:ind w:firstLine="720"/>
        <w:jc w:val="center"/>
        <w:rPr>
          <w:rFonts w:ascii="Times New Roman" w:hAnsi="Times New Roman" w:cs="Times New Roman"/>
          <w:b/>
          <w:sz w:val="28"/>
          <w:szCs w:val="28"/>
        </w:rPr>
      </w:pP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С 1 сентября 2016 года М</w:t>
      </w:r>
      <w:r w:rsidR="008841F6">
        <w:rPr>
          <w:rFonts w:ascii="Times New Roman" w:hAnsi="Times New Roman" w:cs="Times New Roman"/>
          <w:sz w:val="28"/>
          <w:szCs w:val="28"/>
        </w:rPr>
        <w:t>А</w:t>
      </w:r>
      <w:r w:rsidRPr="00C03BC9">
        <w:rPr>
          <w:rFonts w:ascii="Times New Roman" w:hAnsi="Times New Roman" w:cs="Times New Roman"/>
          <w:sz w:val="28"/>
          <w:szCs w:val="28"/>
        </w:rPr>
        <w:t xml:space="preserve">ОУ «Гимназия» является </w:t>
      </w:r>
      <w:proofErr w:type="spellStart"/>
      <w:r w:rsidRPr="00C03BC9">
        <w:rPr>
          <w:rFonts w:ascii="Times New Roman" w:hAnsi="Times New Roman" w:cs="Times New Roman"/>
          <w:sz w:val="28"/>
          <w:szCs w:val="28"/>
        </w:rPr>
        <w:t>пилотной</w:t>
      </w:r>
      <w:proofErr w:type="spellEnd"/>
      <w:r w:rsidRPr="00C03BC9">
        <w:rPr>
          <w:rFonts w:ascii="Times New Roman" w:hAnsi="Times New Roman" w:cs="Times New Roman"/>
          <w:sz w:val="28"/>
          <w:szCs w:val="28"/>
        </w:rPr>
        <w:t xml:space="preserve"> площадкой Общероссийской общественно-государственной детско-юношеской организации «Российское движение школьников». Задачами </w:t>
      </w:r>
      <w:proofErr w:type="spellStart"/>
      <w:r w:rsidRPr="00C03BC9">
        <w:rPr>
          <w:rFonts w:ascii="Times New Roman" w:hAnsi="Times New Roman" w:cs="Times New Roman"/>
          <w:sz w:val="28"/>
          <w:szCs w:val="28"/>
        </w:rPr>
        <w:t>пилотной</w:t>
      </w:r>
      <w:proofErr w:type="spellEnd"/>
      <w:r w:rsidRPr="00C03BC9">
        <w:rPr>
          <w:rFonts w:ascii="Times New Roman" w:hAnsi="Times New Roman" w:cs="Times New Roman"/>
          <w:sz w:val="28"/>
          <w:szCs w:val="28"/>
        </w:rPr>
        <w:t xml:space="preserve"> площадки являются:</w:t>
      </w: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1. Сохранение, пропаганда и распространение знаний в сфере школьного воспитания с учетом современных информационных и инновационных технологий.</w:t>
      </w: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2. Объединение и координация усилий организаций, деловых кругов и граждан, занимающихся воспитанием подрастающего поколения и содействующих формированию личности, или движимых стремлением к этой цели. </w:t>
      </w: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3. Создание и поддержка организаций, движений, кружков, детско-юношеских центров и других структур, занимающихся воспитанием подрастающего поколения и формированием личности.</w:t>
      </w: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4. Проведение и популяризация семинаров, лекций, конкурсов, фестивалей, олимпиад, образовательных программ, практикумов, мастер-классов и других мероприятий, направленных на развитие детско-юношеской активности и раскрытие потенциала личности школьника.</w:t>
      </w:r>
    </w:p>
    <w:p w:rsidR="00C03BC9" w:rsidRPr="00C03BC9" w:rsidRDefault="00C03BC9" w:rsidP="00C03BC9">
      <w:pPr>
        <w:ind w:firstLine="720"/>
        <w:jc w:val="both"/>
        <w:rPr>
          <w:rFonts w:ascii="Times New Roman" w:hAnsi="Times New Roman" w:cs="Times New Roman"/>
          <w:sz w:val="28"/>
          <w:szCs w:val="28"/>
        </w:rPr>
      </w:pP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НАПРАВЛЕНИЯ ДЕЯТЕЛЬНОСТИ РДШ</w:t>
      </w:r>
    </w:p>
    <w:p w:rsidR="00C03BC9" w:rsidRPr="00C03BC9" w:rsidRDefault="00C03BC9" w:rsidP="00C03BC9">
      <w:pPr>
        <w:ind w:firstLine="720"/>
        <w:jc w:val="both"/>
        <w:rPr>
          <w:rFonts w:ascii="Times New Roman" w:hAnsi="Times New Roman" w:cs="Times New Roman"/>
          <w:sz w:val="28"/>
          <w:szCs w:val="28"/>
        </w:rPr>
      </w:pP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ЛИЧНОСТНОЕ РАЗВИТИЕ. Включает три направления: популяризацию здорового образа жизни, творческое развитие и популяризацию профессий. С поддержкой здоровья школьников связаны такие формы работы, как туристические походы и слеты, продвижение детских творческих проектов, образовательные программы и т.д. Творческое развитие предполагает организацию творческих фестивалей, конкурсов, акций и </w:t>
      </w:r>
      <w:proofErr w:type="spellStart"/>
      <w:r w:rsidRPr="00C03BC9">
        <w:rPr>
          <w:rFonts w:ascii="Times New Roman" w:hAnsi="Times New Roman" w:cs="Times New Roman"/>
          <w:sz w:val="28"/>
          <w:szCs w:val="28"/>
        </w:rPr>
        <w:t>флешмобов</w:t>
      </w:r>
      <w:proofErr w:type="spellEnd"/>
      <w:r w:rsidRPr="00C03BC9">
        <w:rPr>
          <w:rFonts w:ascii="Times New Roman" w:hAnsi="Times New Roman" w:cs="Times New Roman"/>
          <w:sz w:val="28"/>
          <w:szCs w:val="28"/>
        </w:rPr>
        <w:t xml:space="preserve">, культурно-образовательные, </w:t>
      </w:r>
      <w:proofErr w:type="spellStart"/>
      <w:r w:rsidRPr="00C03BC9">
        <w:rPr>
          <w:rFonts w:ascii="Times New Roman" w:hAnsi="Times New Roman" w:cs="Times New Roman"/>
          <w:sz w:val="28"/>
          <w:szCs w:val="28"/>
        </w:rPr>
        <w:t>культурно-досуговые</w:t>
      </w:r>
      <w:proofErr w:type="spellEnd"/>
      <w:r w:rsidRPr="00C03BC9">
        <w:rPr>
          <w:rFonts w:ascii="Times New Roman" w:hAnsi="Times New Roman" w:cs="Times New Roman"/>
          <w:sz w:val="28"/>
          <w:szCs w:val="28"/>
        </w:rPr>
        <w:t xml:space="preserve"> и иные программы. Популяризация профессий – это интерактивные игры, семинары, мастер-классы, встречи с интересными людьми, поддержка научно-изобретательской деятельности и т.д.</w:t>
      </w: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ГРАЖДАНСКАЯ АКТИВНОСТЬ. Формирует новое поколение молодых людей, способных активно участвовать в жизни своей страны и готовых к вовлечению к социально востребованной деятельности. Важнейшим инструментом работы в этой сфере становится добровольчество (социальное, экологическое, культурное, </w:t>
      </w:r>
      <w:proofErr w:type="spellStart"/>
      <w:r w:rsidRPr="00C03BC9">
        <w:rPr>
          <w:rFonts w:ascii="Times New Roman" w:hAnsi="Times New Roman" w:cs="Times New Roman"/>
          <w:sz w:val="28"/>
          <w:szCs w:val="28"/>
        </w:rPr>
        <w:t>волонтерство</w:t>
      </w:r>
      <w:proofErr w:type="spellEnd"/>
      <w:r w:rsidRPr="00C03BC9">
        <w:rPr>
          <w:rFonts w:ascii="Times New Roman" w:hAnsi="Times New Roman" w:cs="Times New Roman"/>
          <w:sz w:val="28"/>
          <w:szCs w:val="28"/>
        </w:rPr>
        <w:t xml:space="preserve"> Победы), как способ для любого школьника быть востребованным в решении важнейших проблем современного общества.</w:t>
      </w: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ВОЕННО-ПАТРИОТИЧЕСКОЕ НАПРАВЛЕНИЕ. Юные защитники Отечества, которые уже осознают свою важную роль в служении Родине, </w:t>
      </w:r>
      <w:r w:rsidRPr="00C03BC9">
        <w:rPr>
          <w:rFonts w:ascii="Times New Roman" w:hAnsi="Times New Roman" w:cs="Times New Roman"/>
          <w:sz w:val="28"/>
          <w:szCs w:val="28"/>
        </w:rPr>
        <w:lastRenderedPageBreak/>
        <w:t>продолжая заложенные тысячелетней историей России традиций патриотизма и военного дела, могут попробовать себя в этом направлении. Для них созданы военно-патриотические клубы, организованы военно-спортивные игры, сборы, соревнования и акции. Каждый школьник может познакомиться ближе с этой сложной и интересной сферой путем участия в мероприятиях, проводимых совместно с партнерами.</w:t>
      </w: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ИНФОРМАЦИОННО-МЕДИЙНОЕ НАПРАВЛЕНИЕ. Юные журналисты, телеведущие и корреспонденты могут попробовать себя в деле работы со СМИ разного уровня – от государственных газет и телеканалов до школьных стенгазет и журналов. Будущие представители сферы </w:t>
      </w:r>
      <w:proofErr w:type="spellStart"/>
      <w:r w:rsidRPr="00C03BC9">
        <w:rPr>
          <w:rFonts w:ascii="Times New Roman" w:hAnsi="Times New Roman" w:cs="Times New Roman"/>
          <w:sz w:val="28"/>
          <w:szCs w:val="28"/>
        </w:rPr>
        <w:t>инернет-технологий</w:t>
      </w:r>
      <w:proofErr w:type="spellEnd"/>
      <w:r w:rsidRPr="00C03BC9">
        <w:rPr>
          <w:rFonts w:ascii="Times New Roman" w:hAnsi="Times New Roman" w:cs="Times New Roman"/>
          <w:sz w:val="28"/>
          <w:szCs w:val="28"/>
        </w:rPr>
        <w:t xml:space="preserve"> могут проявить себя в деле продвижения молодежного </w:t>
      </w:r>
      <w:proofErr w:type="spellStart"/>
      <w:r w:rsidRPr="00C03BC9">
        <w:rPr>
          <w:rFonts w:ascii="Times New Roman" w:hAnsi="Times New Roman" w:cs="Times New Roman"/>
          <w:sz w:val="28"/>
          <w:szCs w:val="28"/>
        </w:rPr>
        <w:t>контента</w:t>
      </w:r>
      <w:proofErr w:type="spellEnd"/>
      <w:r w:rsidRPr="00C03BC9">
        <w:rPr>
          <w:rFonts w:ascii="Times New Roman" w:hAnsi="Times New Roman" w:cs="Times New Roman"/>
          <w:sz w:val="28"/>
          <w:szCs w:val="28"/>
        </w:rPr>
        <w:t xml:space="preserve"> в социальных сетях, создания видеороликов и мультимедиа.</w:t>
      </w:r>
    </w:p>
    <w:p w:rsidR="00C03BC9" w:rsidRPr="00C03BC9" w:rsidRDefault="00C03BC9" w:rsidP="00C03BC9">
      <w:pPr>
        <w:ind w:firstLine="720"/>
        <w:jc w:val="center"/>
        <w:rPr>
          <w:rFonts w:ascii="Times New Roman" w:hAnsi="Times New Roman" w:cs="Times New Roman"/>
          <w:b/>
          <w:sz w:val="28"/>
          <w:szCs w:val="28"/>
        </w:rPr>
      </w:pPr>
    </w:p>
    <w:p w:rsidR="00C03BC9" w:rsidRPr="00C03BC9" w:rsidRDefault="00C03BC9" w:rsidP="00C03BC9">
      <w:pPr>
        <w:ind w:firstLine="720"/>
        <w:jc w:val="center"/>
        <w:rPr>
          <w:rFonts w:ascii="Times New Roman" w:hAnsi="Times New Roman" w:cs="Times New Roman"/>
          <w:b/>
          <w:sz w:val="28"/>
          <w:szCs w:val="28"/>
        </w:rPr>
      </w:pPr>
      <w:r w:rsidRPr="00C03BC9">
        <w:rPr>
          <w:rFonts w:ascii="Times New Roman" w:hAnsi="Times New Roman" w:cs="Times New Roman"/>
          <w:b/>
          <w:sz w:val="28"/>
          <w:szCs w:val="28"/>
        </w:rPr>
        <w:t>Дополнительное образование</w:t>
      </w:r>
    </w:p>
    <w:p w:rsidR="00C03BC9" w:rsidRPr="00C03BC9" w:rsidRDefault="00C03BC9" w:rsidP="00C03BC9">
      <w:pPr>
        <w:ind w:firstLine="720"/>
        <w:jc w:val="both"/>
        <w:rPr>
          <w:rFonts w:ascii="Times New Roman" w:hAnsi="Times New Roman" w:cs="Times New Roman"/>
          <w:sz w:val="28"/>
          <w:szCs w:val="28"/>
        </w:rPr>
      </w:pP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Дополнительное образование в М</w:t>
      </w:r>
      <w:r w:rsidR="008841F6">
        <w:rPr>
          <w:rFonts w:ascii="Times New Roman" w:hAnsi="Times New Roman" w:cs="Times New Roman"/>
          <w:sz w:val="28"/>
          <w:szCs w:val="28"/>
        </w:rPr>
        <w:t>А</w:t>
      </w:r>
      <w:r w:rsidRPr="00C03BC9">
        <w:rPr>
          <w:rFonts w:ascii="Times New Roman" w:hAnsi="Times New Roman" w:cs="Times New Roman"/>
          <w:sz w:val="28"/>
          <w:szCs w:val="28"/>
        </w:rPr>
        <w:t xml:space="preserve">ОУ «Гимназия»   направлено на развитие познавательных интересов и индивидуальных способностей учащихся, повышение их общей культуры и уровня образования;   ориентировано на развитие учебной мотивации ребенка и, следовательно, обеспечивает его успешность,  охватывает </w:t>
      </w:r>
      <w:r w:rsidR="008841F6">
        <w:rPr>
          <w:rFonts w:ascii="Times New Roman" w:hAnsi="Times New Roman" w:cs="Times New Roman"/>
          <w:sz w:val="28"/>
          <w:szCs w:val="28"/>
        </w:rPr>
        <w:t>10</w:t>
      </w:r>
      <w:r w:rsidRPr="00C03BC9">
        <w:rPr>
          <w:rFonts w:ascii="Times New Roman" w:hAnsi="Times New Roman" w:cs="Times New Roman"/>
          <w:sz w:val="28"/>
          <w:szCs w:val="28"/>
        </w:rPr>
        <w:t xml:space="preserve">0% учащихся гимназии. Содержание разработанного дополнительного образования имеет вариативный характер, определяется образовательными запросами учащихся, родителей и   кадровыми ресурсами гимназии;   дополнительные программы объединены в образовательные блоки.  </w:t>
      </w:r>
    </w:p>
    <w:p w:rsidR="00C03BC9" w:rsidRPr="00C03BC9" w:rsidRDefault="00C03BC9" w:rsidP="00C03BC9">
      <w:pPr>
        <w:tabs>
          <w:tab w:val="num" w:pos="1440"/>
          <w:tab w:val="left" w:pos="9720"/>
        </w:tabs>
        <w:ind w:firstLine="708"/>
        <w:jc w:val="both"/>
        <w:rPr>
          <w:rFonts w:ascii="Times New Roman" w:hAnsi="Times New Roman" w:cs="Times New Roman"/>
          <w:sz w:val="28"/>
          <w:szCs w:val="28"/>
        </w:rPr>
      </w:pPr>
      <w:r w:rsidRPr="00C03BC9">
        <w:rPr>
          <w:rFonts w:ascii="Times New Roman" w:hAnsi="Times New Roman" w:cs="Times New Roman"/>
          <w:sz w:val="28"/>
          <w:szCs w:val="28"/>
        </w:rPr>
        <w:t xml:space="preserve"> Важным направлением реализации ФГОС </w:t>
      </w:r>
      <w:r w:rsidR="008841F6">
        <w:rPr>
          <w:rFonts w:ascii="Times New Roman" w:hAnsi="Times New Roman" w:cs="Times New Roman"/>
          <w:sz w:val="28"/>
          <w:szCs w:val="28"/>
        </w:rPr>
        <w:t xml:space="preserve">НОО, </w:t>
      </w:r>
      <w:r w:rsidRPr="00C03BC9">
        <w:rPr>
          <w:rFonts w:ascii="Times New Roman" w:hAnsi="Times New Roman" w:cs="Times New Roman"/>
          <w:sz w:val="28"/>
          <w:szCs w:val="28"/>
        </w:rPr>
        <w:t>ООО</w:t>
      </w:r>
      <w:r w:rsidR="008841F6">
        <w:rPr>
          <w:rFonts w:ascii="Times New Roman" w:hAnsi="Times New Roman" w:cs="Times New Roman"/>
          <w:sz w:val="28"/>
          <w:szCs w:val="28"/>
        </w:rPr>
        <w:t>, СОО</w:t>
      </w:r>
      <w:r w:rsidRPr="00C03BC9">
        <w:rPr>
          <w:rFonts w:ascii="Times New Roman" w:hAnsi="Times New Roman" w:cs="Times New Roman"/>
          <w:sz w:val="28"/>
          <w:szCs w:val="28"/>
        </w:rPr>
        <w:t xml:space="preserve"> в гимназии стала внеурочная деятельность, которая строится на основе совмещения модели дополнительного образования и оптимизационной модели. Особенностью модели реализации внеурочной деятельности является оптимизация всех внутренних ресурсов гимназии. В реализации курсов внеурочной деятельности задействованы следующие педагогические работники: учителя-предметники, педагоги дополнительного образования, педагог-психолог, руководитель школьного музея, учитель ОБЖ, старший вожатый, руководитель школьного спортивного клуба «Лидер».</w:t>
      </w:r>
    </w:p>
    <w:p w:rsidR="00C03BC9" w:rsidRPr="00C03BC9" w:rsidRDefault="00C03BC9" w:rsidP="00C03BC9">
      <w:pPr>
        <w:tabs>
          <w:tab w:val="num" w:pos="1440"/>
          <w:tab w:val="left" w:pos="9720"/>
        </w:tabs>
        <w:ind w:firstLine="708"/>
        <w:jc w:val="both"/>
        <w:rPr>
          <w:rFonts w:ascii="Times New Roman" w:hAnsi="Times New Roman" w:cs="Times New Roman"/>
          <w:sz w:val="28"/>
          <w:szCs w:val="28"/>
        </w:rPr>
      </w:pPr>
      <w:r w:rsidRPr="00C03BC9">
        <w:rPr>
          <w:rFonts w:ascii="Times New Roman" w:hAnsi="Times New Roman" w:cs="Times New Roman"/>
          <w:sz w:val="28"/>
          <w:szCs w:val="28"/>
        </w:rPr>
        <w:t xml:space="preserve">Внеурочная деятельность в гимназии организована по следующим направлениям: </w:t>
      </w:r>
      <w:proofErr w:type="spellStart"/>
      <w:r w:rsidRPr="00C03BC9">
        <w:rPr>
          <w:rFonts w:ascii="Times New Roman" w:hAnsi="Times New Roman" w:cs="Times New Roman"/>
          <w:sz w:val="28"/>
          <w:szCs w:val="28"/>
        </w:rPr>
        <w:t>общеинтеллектуальное</w:t>
      </w:r>
      <w:proofErr w:type="spellEnd"/>
      <w:r w:rsidRPr="00C03BC9">
        <w:rPr>
          <w:rFonts w:ascii="Times New Roman" w:hAnsi="Times New Roman" w:cs="Times New Roman"/>
          <w:sz w:val="28"/>
          <w:szCs w:val="28"/>
        </w:rPr>
        <w:t>, общекультурное, социальное, духовно-нравственное, физкультурно-спортивное и оздоровительное. Формы внеурочной деятельности, реализованные за последние три года: индивидуальная работа педагога с обучающимся и работа в малой группе, экскурсии, кружки, олимпиады, конкурсы, и т.д.</w:t>
      </w:r>
    </w:p>
    <w:p w:rsidR="00C03BC9" w:rsidRPr="00C03BC9" w:rsidRDefault="00C03BC9" w:rsidP="00C03BC9">
      <w:pPr>
        <w:rPr>
          <w:rFonts w:ascii="Times New Roman" w:hAnsi="Times New Roman" w:cs="Times New Roman"/>
          <w:b/>
          <w:sz w:val="28"/>
          <w:szCs w:val="28"/>
        </w:rPr>
      </w:pPr>
      <w:r w:rsidRPr="00C03BC9">
        <w:rPr>
          <w:rFonts w:ascii="Times New Roman" w:hAnsi="Times New Roman" w:cs="Times New Roman"/>
          <w:b/>
          <w:sz w:val="28"/>
          <w:szCs w:val="28"/>
        </w:rPr>
        <w:t xml:space="preserve">Внеурочная деятельность гимназии представлена: </w:t>
      </w:r>
    </w:p>
    <w:tbl>
      <w:tblPr>
        <w:tblStyle w:val="ab"/>
        <w:tblW w:w="0" w:type="auto"/>
        <w:tblLook w:val="01E0"/>
      </w:tblPr>
      <w:tblGrid>
        <w:gridCol w:w="4788"/>
        <w:gridCol w:w="5130"/>
      </w:tblGrid>
      <w:tr w:rsidR="00C03BC9" w:rsidRPr="00C03BC9" w:rsidTr="008841F6">
        <w:tc>
          <w:tcPr>
            <w:tcW w:w="4788" w:type="dxa"/>
          </w:tcPr>
          <w:p w:rsidR="00C03BC9" w:rsidRPr="00C03BC9" w:rsidRDefault="00C03BC9" w:rsidP="007F03C4">
            <w:pPr>
              <w:rPr>
                <w:rFonts w:ascii="Times New Roman" w:hAnsi="Times New Roman" w:cs="Times New Roman"/>
                <w:sz w:val="28"/>
                <w:szCs w:val="28"/>
                <w:u w:val="single"/>
              </w:rPr>
            </w:pPr>
            <w:r w:rsidRPr="00C03BC9">
              <w:rPr>
                <w:rFonts w:ascii="Times New Roman" w:hAnsi="Times New Roman" w:cs="Times New Roman"/>
                <w:sz w:val="28"/>
                <w:szCs w:val="28"/>
                <w:u w:val="single"/>
              </w:rPr>
              <w:t>Духовно-нравственное направление</w:t>
            </w:r>
          </w:p>
          <w:p w:rsidR="00C03BC9" w:rsidRPr="00C03BC9" w:rsidRDefault="00C03BC9" w:rsidP="007F03C4">
            <w:pPr>
              <w:rPr>
                <w:rFonts w:ascii="Times New Roman" w:hAnsi="Times New Roman" w:cs="Times New Roman"/>
                <w:sz w:val="28"/>
                <w:szCs w:val="28"/>
              </w:rPr>
            </w:pPr>
            <w:r w:rsidRPr="00C03BC9">
              <w:rPr>
                <w:rFonts w:ascii="Times New Roman" w:hAnsi="Times New Roman" w:cs="Times New Roman"/>
                <w:sz w:val="28"/>
                <w:szCs w:val="28"/>
              </w:rPr>
              <w:t>- Акции, игры, конкурсы</w:t>
            </w:r>
          </w:p>
          <w:p w:rsidR="00C03BC9" w:rsidRPr="00C03BC9" w:rsidRDefault="00C03BC9" w:rsidP="007F03C4">
            <w:pPr>
              <w:suppressAutoHyphens/>
              <w:snapToGrid w:val="0"/>
              <w:rPr>
                <w:rFonts w:ascii="Times New Roman" w:eastAsia="Calibri" w:hAnsi="Times New Roman" w:cs="Times New Roman"/>
                <w:sz w:val="28"/>
                <w:szCs w:val="28"/>
                <w:lang w:eastAsia="ar-SA"/>
              </w:rPr>
            </w:pPr>
            <w:r w:rsidRPr="00C03BC9">
              <w:rPr>
                <w:rFonts w:ascii="Times New Roman" w:hAnsi="Times New Roman" w:cs="Times New Roman"/>
                <w:sz w:val="28"/>
                <w:szCs w:val="28"/>
              </w:rPr>
              <w:t>- Кружок «Азы театрального искусства»</w:t>
            </w:r>
          </w:p>
          <w:p w:rsidR="00C03BC9" w:rsidRPr="00C03BC9" w:rsidRDefault="00C03BC9" w:rsidP="007F03C4">
            <w:pPr>
              <w:suppressAutoHyphens/>
              <w:snapToGrid w:val="0"/>
              <w:rPr>
                <w:rFonts w:ascii="Times New Roman" w:eastAsia="Calibri" w:hAnsi="Times New Roman" w:cs="Times New Roman"/>
                <w:sz w:val="28"/>
                <w:szCs w:val="28"/>
                <w:lang w:eastAsia="ar-SA"/>
              </w:rPr>
            </w:pPr>
            <w:r w:rsidRPr="00C03BC9">
              <w:rPr>
                <w:rFonts w:ascii="Times New Roman" w:hAnsi="Times New Roman" w:cs="Times New Roman"/>
                <w:sz w:val="28"/>
                <w:szCs w:val="28"/>
              </w:rPr>
              <w:t>- «Литературный кружок»</w:t>
            </w:r>
          </w:p>
        </w:tc>
        <w:tc>
          <w:tcPr>
            <w:tcW w:w="5130" w:type="dxa"/>
          </w:tcPr>
          <w:p w:rsidR="00C03BC9" w:rsidRPr="00C03BC9" w:rsidRDefault="00C03BC9" w:rsidP="007F03C4">
            <w:pPr>
              <w:rPr>
                <w:rFonts w:ascii="Times New Roman" w:hAnsi="Times New Roman" w:cs="Times New Roman"/>
                <w:sz w:val="28"/>
                <w:szCs w:val="28"/>
                <w:u w:val="single"/>
              </w:rPr>
            </w:pPr>
            <w:r w:rsidRPr="00C03BC9">
              <w:rPr>
                <w:rFonts w:ascii="Times New Roman" w:hAnsi="Times New Roman" w:cs="Times New Roman"/>
                <w:sz w:val="28"/>
                <w:szCs w:val="28"/>
                <w:u w:val="single"/>
              </w:rPr>
              <w:t>Общекультурное (художественно-эстетическое) направление</w:t>
            </w:r>
          </w:p>
          <w:p w:rsidR="00C03BC9" w:rsidRPr="00C03BC9" w:rsidRDefault="00C03BC9" w:rsidP="007F03C4">
            <w:pPr>
              <w:snapToGrid w:val="0"/>
              <w:rPr>
                <w:rFonts w:ascii="Times New Roman" w:hAnsi="Times New Roman" w:cs="Times New Roman"/>
                <w:sz w:val="28"/>
                <w:szCs w:val="28"/>
              </w:rPr>
            </w:pPr>
            <w:r w:rsidRPr="00C03BC9">
              <w:rPr>
                <w:rFonts w:ascii="Times New Roman" w:hAnsi="Times New Roman" w:cs="Times New Roman"/>
                <w:sz w:val="28"/>
                <w:szCs w:val="28"/>
              </w:rPr>
              <w:t xml:space="preserve">- Кружок «Юный дизайнер» </w:t>
            </w:r>
          </w:p>
          <w:p w:rsidR="00C03BC9" w:rsidRPr="00C03BC9" w:rsidRDefault="00C03BC9" w:rsidP="007F03C4">
            <w:pPr>
              <w:snapToGrid w:val="0"/>
              <w:rPr>
                <w:rFonts w:ascii="Times New Roman" w:hAnsi="Times New Roman" w:cs="Times New Roman"/>
                <w:sz w:val="28"/>
                <w:szCs w:val="28"/>
              </w:rPr>
            </w:pPr>
            <w:r w:rsidRPr="00C03BC9">
              <w:rPr>
                <w:rFonts w:ascii="Times New Roman" w:hAnsi="Times New Roman" w:cs="Times New Roman"/>
                <w:sz w:val="28"/>
                <w:szCs w:val="28"/>
              </w:rPr>
              <w:t>- Кружок «Делаем сами»</w:t>
            </w:r>
          </w:p>
          <w:p w:rsidR="00C03BC9" w:rsidRPr="00C03BC9" w:rsidRDefault="00C03BC9" w:rsidP="007F03C4">
            <w:pPr>
              <w:snapToGrid w:val="0"/>
              <w:rPr>
                <w:rFonts w:ascii="Times New Roman" w:hAnsi="Times New Roman" w:cs="Times New Roman"/>
                <w:sz w:val="28"/>
                <w:szCs w:val="28"/>
              </w:rPr>
            </w:pPr>
            <w:r w:rsidRPr="00C03BC9">
              <w:rPr>
                <w:rFonts w:ascii="Times New Roman" w:hAnsi="Times New Roman" w:cs="Times New Roman"/>
                <w:sz w:val="28"/>
                <w:szCs w:val="28"/>
              </w:rPr>
              <w:t>- Творческая проектная деятельность</w:t>
            </w:r>
          </w:p>
        </w:tc>
      </w:tr>
      <w:tr w:rsidR="00C03BC9" w:rsidRPr="00C03BC9" w:rsidTr="008841F6">
        <w:tc>
          <w:tcPr>
            <w:tcW w:w="4788" w:type="dxa"/>
          </w:tcPr>
          <w:p w:rsidR="00C03BC9" w:rsidRPr="00C03BC9" w:rsidRDefault="00C03BC9" w:rsidP="007F03C4">
            <w:pPr>
              <w:rPr>
                <w:rFonts w:ascii="Times New Roman" w:hAnsi="Times New Roman" w:cs="Times New Roman"/>
                <w:sz w:val="28"/>
                <w:szCs w:val="28"/>
                <w:u w:val="single"/>
              </w:rPr>
            </w:pPr>
            <w:proofErr w:type="spellStart"/>
            <w:r w:rsidRPr="00C03BC9">
              <w:rPr>
                <w:rFonts w:ascii="Times New Roman" w:hAnsi="Times New Roman" w:cs="Times New Roman"/>
                <w:sz w:val="28"/>
                <w:szCs w:val="28"/>
                <w:u w:val="single"/>
              </w:rPr>
              <w:t>Общеинтеллектуальное</w:t>
            </w:r>
            <w:proofErr w:type="spellEnd"/>
            <w:r w:rsidRPr="00C03BC9">
              <w:rPr>
                <w:rFonts w:ascii="Times New Roman" w:hAnsi="Times New Roman" w:cs="Times New Roman"/>
                <w:sz w:val="28"/>
                <w:szCs w:val="28"/>
                <w:u w:val="single"/>
              </w:rPr>
              <w:t xml:space="preserve"> направление</w:t>
            </w:r>
          </w:p>
          <w:p w:rsidR="00C03BC9" w:rsidRPr="00C03BC9" w:rsidRDefault="00C03BC9" w:rsidP="007F03C4">
            <w:pPr>
              <w:suppressAutoHyphens/>
              <w:snapToGrid w:val="0"/>
              <w:rPr>
                <w:rFonts w:ascii="Times New Roman" w:eastAsia="Calibri" w:hAnsi="Times New Roman" w:cs="Times New Roman"/>
                <w:sz w:val="28"/>
                <w:szCs w:val="28"/>
                <w:lang w:eastAsia="ar-SA"/>
              </w:rPr>
            </w:pPr>
            <w:r w:rsidRPr="00C03BC9">
              <w:rPr>
                <w:rFonts w:ascii="Times New Roman" w:hAnsi="Times New Roman" w:cs="Times New Roman"/>
                <w:sz w:val="28"/>
                <w:szCs w:val="28"/>
              </w:rPr>
              <w:t>- Кружок «Открываем математику»</w:t>
            </w:r>
          </w:p>
          <w:p w:rsidR="00C03BC9" w:rsidRPr="00C03BC9" w:rsidRDefault="00C03BC9" w:rsidP="007F03C4">
            <w:pPr>
              <w:suppressAutoHyphens/>
              <w:snapToGrid w:val="0"/>
              <w:rPr>
                <w:rFonts w:ascii="Times New Roman" w:eastAsia="Calibri" w:hAnsi="Times New Roman" w:cs="Times New Roman"/>
                <w:sz w:val="28"/>
                <w:szCs w:val="28"/>
                <w:lang w:eastAsia="ar-SA"/>
              </w:rPr>
            </w:pPr>
            <w:r w:rsidRPr="00C03BC9">
              <w:rPr>
                <w:rFonts w:ascii="Times New Roman" w:hAnsi="Times New Roman" w:cs="Times New Roman"/>
                <w:sz w:val="28"/>
                <w:szCs w:val="28"/>
              </w:rPr>
              <w:lastRenderedPageBreak/>
              <w:t>- Кружок «Занимательная математика»</w:t>
            </w:r>
          </w:p>
          <w:p w:rsidR="00C03BC9" w:rsidRPr="00C03BC9" w:rsidRDefault="00C03BC9" w:rsidP="007F03C4">
            <w:pPr>
              <w:suppressAutoHyphens/>
              <w:snapToGrid w:val="0"/>
              <w:rPr>
                <w:rFonts w:ascii="Times New Roman" w:eastAsia="Calibri" w:hAnsi="Times New Roman" w:cs="Times New Roman"/>
                <w:sz w:val="28"/>
                <w:szCs w:val="28"/>
                <w:lang w:eastAsia="ar-SA"/>
              </w:rPr>
            </w:pPr>
            <w:r w:rsidRPr="00C03BC9">
              <w:rPr>
                <w:rFonts w:ascii="Times New Roman" w:hAnsi="Times New Roman" w:cs="Times New Roman"/>
                <w:sz w:val="28"/>
                <w:szCs w:val="28"/>
              </w:rPr>
              <w:t>- Кружок  «Увлекательный французский»</w:t>
            </w:r>
          </w:p>
          <w:p w:rsidR="00C03BC9" w:rsidRPr="00C03BC9" w:rsidRDefault="00C03BC9" w:rsidP="007F03C4">
            <w:pPr>
              <w:suppressAutoHyphens/>
              <w:snapToGrid w:val="0"/>
              <w:rPr>
                <w:rFonts w:ascii="Times New Roman" w:eastAsia="Calibri" w:hAnsi="Times New Roman" w:cs="Times New Roman"/>
                <w:sz w:val="28"/>
                <w:szCs w:val="28"/>
                <w:lang w:eastAsia="ar-SA"/>
              </w:rPr>
            </w:pPr>
            <w:r w:rsidRPr="00C03BC9">
              <w:rPr>
                <w:rFonts w:ascii="Times New Roman" w:hAnsi="Times New Roman" w:cs="Times New Roman"/>
                <w:sz w:val="28"/>
                <w:szCs w:val="28"/>
              </w:rPr>
              <w:t>- НОУ «Поиск»</w:t>
            </w:r>
          </w:p>
          <w:p w:rsidR="00C03BC9" w:rsidRPr="00C03BC9" w:rsidRDefault="00C03BC9" w:rsidP="007F03C4">
            <w:pPr>
              <w:suppressAutoHyphens/>
              <w:snapToGrid w:val="0"/>
              <w:rPr>
                <w:rFonts w:ascii="Times New Roman" w:eastAsia="Calibri" w:hAnsi="Times New Roman" w:cs="Times New Roman"/>
                <w:sz w:val="28"/>
                <w:szCs w:val="28"/>
                <w:lang w:eastAsia="ar-SA"/>
              </w:rPr>
            </w:pPr>
            <w:r w:rsidRPr="00C03BC9">
              <w:rPr>
                <w:rFonts w:ascii="Times New Roman" w:hAnsi="Times New Roman" w:cs="Times New Roman"/>
                <w:sz w:val="28"/>
                <w:szCs w:val="28"/>
              </w:rPr>
              <w:t>- Предметные недели</w:t>
            </w:r>
          </w:p>
        </w:tc>
        <w:tc>
          <w:tcPr>
            <w:tcW w:w="5130" w:type="dxa"/>
          </w:tcPr>
          <w:p w:rsidR="00C03BC9" w:rsidRPr="00C03BC9" w:rsidRDefault="00C03BC9" w:rsidP="007F03C4">
            <w:pPr>
              <w:rPr>
                <w:rFonts w:ascii="Times New Roman" w:hAnsi="Times New Roman" w:cs="Times New Roman"/>
                <w:sz w:val="28"/>
                <w:szCs w:val="28"/>
                <w:u w:val="single"/>
              </w:rPr>
            </w:pPr>
            <w:r w:rsidRPr="00C03BC9">
              <w:rPr>
                <w:rFonts w:ascii="Times New Roman" w:hAnsi="Times New Roman" w:cs="Times New Roman"/>
                <w:sz w:val="28"/>
                <w:szCs w:val="28"/>
                <w:u w:val="single"/>
              </w:rPr>
              <w:lastRenderedPageBreak/>
              <w:t>Социальное направление</w:t>
            </w:r>
          </w:p>
          <w:p w:rsidR="00C03BC9" w:rsidRPr="00C03BC9" w:rsidRDefault="00C03BC9" w:rsidP="007F03C4">
            <w:pPr>
              <w:snapToGrid w:val="0"/>
              <w:rPr>
                <w:rFonts w:ascii="Times New Roman" w:hAnsi="Times New Roman" w:cs="Times New Roman"/>
                <w:sz w:val="28"/>
                <w:szCs w:val="28"/>
                <w:lang w:eastAsia="ar-SA"/>
              </w:rPr>
            </w:pPr>
            <w:r w:rsidRPr="00C03BC9">
              <w:rPr>
                <w:rFonts w:ascii="Times New Roman" w:hAnsi="Times New Roman" w:cs="Times New Roman"/>
                <w:sz w:val="28"/>
                <w:szCs w:val="28"/>
              </w:rPr>
              <w:t>- Час общения «Мы в этом мире»</w:t>
            </w:r>
          </w:p>
          <w:p w:rsidR="00C03BC9" w:rsidRPr="00C03BC9" w:rsidRDefault="00C03BC9" w:rsidP="007F03C4">
            <w:pPr>
              <w:suppressAutoHyphens/>
              <w:snapToGrid w:val="0"/>
              <w:rPr>
                <w:rFonts w:ascii="Times New Roman" w:eastAsia="Calibri" w:hAnsi="Times New Roman" w:cs="Times New Roman"/>
                <w:sz w:val="28"/>
                <w:szCs w:val="28"/>
                <w:lang w:eastAsia="ar-SA"/>
              </w:rPr>
            </w:pPr>
            <w:r w:rsidRPr="00C03BC9">
              <w:rPr>
                <w:rFonts w:ascii="Times New Roman" w:hAnsi="Times New Roman" w:cs="Times New Roman"/>
                <w:sz w:val="28"/>
                <w:szCs w:val="28"/>
              </w:rPr>
              <w:lastRenderedPageBreak/>
              <w:t>- Час общения</w:t>
            </w:r>
          </w:p>
          <w:p w:rsidR="00C03BC9" w:rsidRPr="00C03BC9" w:rsidRDefault="00C03BC9" w:rsidP="007F03C4">
            <w:pPr>
              <w:snapToGrid w:val="0"/>
              <w:rPr>
                <w:rFonts w:ascii="Times New Roman" w:hAnsi="Times New Roman" w:cs="Times New Roman"/>
                <w:sz w:val="28"/>
                <w:szCs w:val="28"/>
                <w:lang w:eastAsia="ar-SA"/>
              </w:rPr>
            </w:pPr>
            <w:r w:rsidRPr="00C03BC9">
              <w:rPr>
                <w:rFonts w:ascii="Times New Roman" w:hAnsi="Times New Roman" w:cs="Times New Roman"/>
                <w:sz w:val="28"/>
                <w:szCs w:val="28"/>
              </w:rPr>
              <w:t>- Час общения «Экология души»</w:t>
            </w:r>
          </w:p>
          <w:p w:rsidR="00C03BC9" w:rsidRPr="00C03BC9" w:rsidRDefault="00C03BC9" w:rsidP="007F03C4">
            <w:pPr>
              <w:snapToGrid w:val="0"/>
              <w:rPr>
                <w:rFonts w:ascii="Times New Roman" w:hAnsi="Times New Roman" w:cs="Times New Roman"/>
                <w:sz w:val="28"/>
                <w:szCs w:val="28"/>
                <w:lang w:eastAsia="ar-SA"/>
              </w:rPr>
            </w:pPr>
            <w:r w:rsidRPr="00C03BC9">
              <w:rPr>
                <w:rFonts w:ascii="Times New Roman" w:hAnsi="Times New Roman" w:cs="Times New Roman"/>
                <w:sz w:val="28"/>
                <w:szCs w:val="28"/>
              </w:rPr>
              <w:t>- Кружок  «Музейное дело»</w:t>
            </w:r>
          </w:p>
          <w:p w:rsidR="00C03BC9" w:rsidRPr="00C03BC9" w:rsidRDefault="00C03BC9" w:rsidP="007F03C4">
            <w:pPr>
              <w:rPr>
                <w:rFonts w:ascii="Times New Roman" w:hAnsi="Times New Roman" w:cs="Times New Roman"/>
                <w:b/>
                <w:sz w:val="28"/>
                <w:szCs w:val="28"/>
              </w:rPr>
            </w:pPr>
            <w:r w:rsidRPr="00C03BC9">
              <w:rPr>
                <w:rFonts w:ascii="Times New Roman" w:hAnsi="Times New Roman" w:cs="Times New Roman"/>
                <w:sz w:val="28"/>
                <w:szCs w:val="28"/>
              </w:rPr>
              <w:t>- Кружок «ЮИД. Юный инспектор дорожного движения»</w:t>
            </w:r>
            <w:r w:rsidRPr="00C03BC9">
              <w:rPr>
                <w:rFonts w:ascii="Times New Roman" w:hAnsi="Times New Roman" w:cs="Times New Roman"/>
                <w:b/>
                <w:sz w:val="28"/>
                <w:szCs w:val="28"/>
              </w:rPr>
              <w:t xml:space="preserve"> </w:t>
            </w:r>
          </w:p>
        </w:tc>
      </w:tr>
      <w:tr w:rsidR="00C03BC9" w:rsidRPr="00C03BC9" w:rsidTr="008841F6">
        <w:tc>
          <w:tcPr>
            <w:tcW w:w="4788" w:type="dxa"/>
          </w:tcPr>
          <w:p w:rsidR="00C03BC9" w:rsidRPr="00C03BC9" w:rsidRDefault="00C03BC9" w:rsidP="007F03C4">
            <w:pPr>
              <w:suppressAutoHyphens/>
              <w:snapToGrid w:val="0"/>
              <w:rPr>
                <w:rFonts w:ascii="Times New Roman" w:eastAsia="Calibri" w:hAnsi="Times New Roman" w:cs="Times New Roman"/>
                <w:sz w:val="28"/>
                <w:szCs w:val="28"/>
                <w:lang w:eastAsia="ar-SA"/>
              </w:rPr>
            </w:pPr>
            <w:r w:rsidRPr="00C03BC9">
              <w:rPr>
                <w:rFonts w:ascii="Times New Roman" w:hAnsi="Times New Roman" w:cs="Times New Roman"/>
                <w:sz w:val="28"/>
                <w:szCs w:val="28"/>
              </w:rPr>
              <w:lastRenderedPageBreak/>
              <w:t>- Предметные олимпиады</w:t>
            </w:r>
          </w:p>
          <w:p w:rsidR="00C03BC9" w:rsidRPr="00C03BC9" w:rsidRDefault="00C03BC9" w:rsidP="007F03C4">
            <w:pPr>
              <w:autoSpaceDE w:val="0"/>
              <w:autoSpaceDN w:val="0"/>
              <w:adjustRightInd w:val="0"/>
              <w:rPr>
                <w:rFonts w:ascii="Times New Roman" w:hAnsi="Times New Roman" w:cs="Times New Roman"/>
                <w:b/>
                <w:sz w:val="28"/>
                <w:szCs w:val="28"/>
              </w:rPr>
            </w:pPr>
            <w:r w:rsidRPr="00C03BC9">
              <w:rPr>
                <w:rFonts w:ascii="Times New Roman" w:hAnsi="Times New Roman" w:cs="Times New Roman"/>
                <w:sz w:val="28"/>
                <w:szCs w:val="28"/>
              </w:rPr>
              <w:t>- Кружок «Исследовательская  деятельность»</w:t>
            </w:r>
          </w:p>
          <w:p w:rsidR="00C03BC9" w:rsidRPr="00C03BC9" w:rsidRDefault="00C03BC9" w:rsidP="007F03C4">
            <w:pPr>
              <w:rPr>
                <w:rFonts w:ascii="Times New Roman" w:hAnsi="Times New Roman" w:cs="Times New Roman"/>
                <w:b/>
                <w:sz w:val="28"/>
                <w:szCs w:val="28"/>
              </w:rPr>
            </w:pPr>
          </w:p>
        </w:tc>
        <w:tc>
          <w:tcPr>
            <w:tcW w:w="5130" w:type="dxa"/>
          </w:tcPr>
          <w:p w:rsidR="00C03BC9" w:rsidRPr="00C03BC9" w:rsidRDefault="00C03BC9" w:rsidP="007F03C4">
            <w:pPr>
              <w:rPr>
                <w:rFonts w:ascii="Times New Roman" w:hAnsi="Times New Roman" w:cs="Times New Roman"/>
                <w:sz w:val="28"/>
                <w:szCs w:val="28"/>
                <w:u w:val="single"/>
              </w:rPr>
            </w:pPr>
            <w:r w:rsidRPr="00C03BC9">
              <w:rPr>
                <w:rFonts w:ascii="Times New Roman" w:hAnsi="Times New Roman" w:cs="Times New Roman"/>
                <w:sz w:val="28"/>
                <w:szCs w:val="28"/>
                <w:u w:val="single"/>
              </w:rPr>
              <w:t>Спортивно-оздоровительной направление</w:t>
            </w:r>
          </w:p>
          <w:p w:rsidR="00C03BC9" w:rsidRPr="00C03BC9" w:rsidRDefault="00C03BC9" w:rsidP="007F03C4">
            <w:pPr>
              <w:suppressAutoHyphens/>
              <w:snapToGrid w:val="0"/>
              <w:rPr>
                <w:rFonts w:ascii="Times New Roman" w:eastAsia="Calibri" w:hAnsi="Times New Roman" w:cs="Times New Roman"/>
                <w:sz w:val="28"/>
                <w:szCs w:val="28"/>
                <w:lang w:eastAsia="ar-SA"/>
              </w:rPr>
            </w:pPr>
            <w:r w:rsidRPr="00C03BC9">
              <w:rPr>
                <w:rFonts w:ascii="Times New Roman" w:eastAsia="Calibri" w:hAnsi="Times New Roman" w:cs="Times New Roman"/>
                <w:sz w:val="28"/>
                <w:szCs w:val="28"/>
                <w:lang w:eastAsia="ar-SA"/>
              </w:rPr>
              <w:t>Спортивные воспитательные мероприятия, учитываются занятия в спортивных секциях учреждений дополнительного образования</w:t>
            </w:r>
          </w:p>
          <w:p w:rsidR="00C03BC9" w:rsidRPr="00C03BC9" w:rsidRDefault="00C03BC9" w:rsidP="007F03C4">
            <w:pPr>
              <w:tabs>
                <w:tab w:val="num" w:pos="1440"/>
                <w:tab w:val="left" w:pos="2670"/>
              </w:tabs>
              <w:jc w:val="both"/>
              <w:rPr>
                <w:rFonts w:ascii="Times New Roman" w:hAnsi="Times New Roman" w:cs="Times New Roman"/>
                <w:sz w:val="28"/>
                <w:szCs w:val="28"/>
              </w:rPr>
            </w:pPr>
            <w:r w:rsidRPr="00C03BC9">
              <w:rPr>
                <w:rFonts w:ascii="Times New Roman" w:hAnsi="Times New Roman" w:cs="Times New Roman"/>
                <w:sz w:val="28"/>
                <w:szCs w:val="28"/>
              </w:rPr>
              <w:t>Секция «Баскетбол»</w:t>
            </w:r>
            <w:r w:rsidRPr="00C03BC9">
              <w:rPr>
                <w:rFonts w:ascii="Times New Roman" w:hAnsi="Times New Roman" w:cs="Times New Roman"/>
                <w:sz w:val="28"/>
                <w:szCs w:val="28"/>
              </w:rPr>
              <w:tab/>
            </w:r>
          </w:p>
        </w:tc>
      </w:tr>
    </w:tbl>
    <w:p w:rsidR="00C03BC9" w:rsidRPr="00C03BC9" w:rsidRDefault="00C03BC9" w:rsidP="00C03BC9">
      <w:pPr>
        <w:snapToGrid w:val="0"/>
        <w:rPr>
          <w:rFonts w:ascii="Times New Roman" w:hAnsi="Times New Roman" w:cs="Times New Roman"/>
          <w:sz w:val="28"/>
          <w:szCs w:val="28"/>
          <w:lang w:eastAsia="ar-SA"/>
        </w:rPr>
      </w:pPr>
    </w:p>
    <w:p w:rsidR="00C03BC9" w:rsidRPr="00C03BC9" w:rsidRDefault="00C03BC9" w:rsidP="00C03BC9">
      <w:pPr>
        <w:tabs>
          <w:tab w:val="num" w:pos="1440"/>
          <w:tab w:val="left" w:pos="9720"/>
        </w:tabs>
        <w:ind w:firstLine="708"/>
        <w:jc w:val="both"/>
        <w:rPr>
          <w:rFonts w:ascii="Times New Roman" w:hAnsi="Times New Roman" w:cs="Times New Roman"/>
          <w:sz w:val="28"/>
          <w:szCs w:val="28"/>
        </w:rPr>
      </w:pPr>
      <w:r w:rsidRPr="00C03BC9">
        <w:rPr>
          <w:rFonts w:ascii="Times New Roman" w:hAnsi="Times New Roman" w:cs="Times New Roman"/>
          <w:sz w:val="28"/>
          <w:szCs w:val="28"/>
        </w:rPr>
        <w:t>Целенаправленная работа педагогов, включенных в инновационную деятельность (80%), позволила сформировать программно-методический комплекс гимназии, обеспечивающий интеграцию основного и дополнительного образования, организацию профильного обучения: педагогами  гимназии  разработаны и  внедрены  программы  элективных  курсов, кружков, секций.</w:t>
      </w: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 Анализируя  динамику развития дополнительного образования, видно, что гимназия уделяет большое внимание развитию этого ресурса образовательной среды.   Ресурс востребован учащимися. Опрос родительского сообщества,  показывает, что родители удовлетворены качеством предоставляемых услуг и  постоянно вносят предложения по расширению этого ресурса.  </w:t>
      </w:r>
    </w:p>
    <w:p w:rsidR="00C03BC9" w:rsidRPr="00C03BC9" w:rsidRDefault="00C03BC9" w:rsidP="00C03BC9">
      <w:pPr>
        <w:ind w:firstLine="720"/>
        <w:jc w:val="both"/>
        <w:rPr>
          <w:rFonts w:ascii="Times New Roman" w:hAnsi="Times New Roman" w:cs="Times New Roman"/>
          <w:sz w:val="28"/>
          <w:szCs w:val="28"/>
        </w:rPr>
      </w:pPr>
      <w:r w:rsidRPr="00C03BC9">
        <w:rPr>
          <w:rFonts w:ascii="Times New Roman" w:hAnsi="Times New Roman" w:cs="Times New Roman"/>
          <w:sz w:val="28"/>
          <w:szCs w:val="28"/>
        </w:rPr>
        <w:t>Результатом воспитательной работы является постоянное расширение поля возможностей для позитивной самореализации личности за счет открытия новых клубов, кружков и секций различной направленности, создание новых традиций, внедрение новых форм воспитательной работы.</w:t>
      </w:r>
    </w:p>
    <w:p w:rsidR="00C03BC9" w:rsidRPr="00C03BC9" w:rsidRDefault="00C03BC9" w:rsidP="00C03BC9">
      <w:pPr>
        <w:ind w:firstLine="720"/>
        <w:jc w:val="both"/>
        <w:rPr>
          <w:rFonts w:ascii="Times New Roman" w:hAnsi="Times New Roman" w:cs="Times New Roman"/>
          <w:sz w:val="28"/>
          <w:szCs w:val="28"/>
        </w:rPr>
      </w:pPr>
    </w:p>
    <w:p w:rsidR="00C03BC9" w:rsidRPr="00A36C2A" w:rsidRDefault="00C03BC9" w:rsidP="00A36C2A">
      <w:pPr>
        <w:jc w:val="center"/>
        <w:rPr>
          <w:rFonts w:ascii="Times New Roman" w:hAnsi="Times New Roman" w:cs="Times New Roman"/>
          <w:sz w:val="28"/>
          <w:szCs w:val="28"/>
          <w:u w:val="single"/>
        </w:rPr>
      </w:pPr>
      <w:r w:rsidRPr="00A36C2A">
        <w:rPr>
          <w:rFonts w:ascii="Times New Roman" w:hAnsi="Times New Roman" w:cs="Times New Roman"/>
          <w:sz w:val="28"/>
          <w:szCs w:val="28"/>
          <w:u w:val="single"/>
        </w:rPr>
        <w:t>Мониторинг занятости обучающихся</w:t>
      </w:r>
    </w:p>
    <w:p w:rsidR="00C03BC9" w:rsidRPr="00A36C2A" w:rsidRDefault="00C03BC9" w:rsidP="00443E7C">
      <w:pPr>
        <w:widowControl/>
        <w:numPr>
          <w:ilvl w:val="0"/>
          <w:numId w:val="26"/>
        </w:numPr>
        <w:tabs>
          <w:tab w:val="clear" w:pos="720"/>
          <w:tab w:val="num" w:pos="284"/>
        </w:tabs>
        <w:ind w:left="0" w:firstLine="0"/>
        <w:jc w:val="both"/>
        <w:rPr>
          <w:rFonts w:ascii="Times New Roman" w:hAnsi="Times New Roman" w:cs="Times New Roman"/>
          <w:sz w:val="28"/>
          <w:szCs w:val="28"/>
        </w:rPr>
      </w:pPr>
      <w:r w:rsidRPr="00A36C2A">
        <w:rPr>
          <w:rFonts w:ascii="Times New Roman" w:hAnsi="Times New Roman" w:cs="Times New Roman"/>
          <w:sz w:val="28"/>
          <w:szCs w:val="28"/>
        </w:rPr>
        <w:t xml:space="preserve">Общая занятость во внеурочное время (включая УДО, школьные кружки и др.):     </w:t>
      </w:r>
    </w:p>
    <w:p w:rsidR="00C03BC9" w:rsidRPr="00C03BC9" w:rsidRDefault="00C03BC9" w:rsidP="00C03BC9">
      <w:pPr>
        <w:tabs>
          <w:tab w:val="num" w:pos="284"/>
        </w:tabs>
        <w:jc w:val="both"/>
        <w:rPr>
          <w:rFonts w:ascii="Times New Roman" w:hAnsi="Times New Roman" w:cs="Times New Roman"/>
          <w:sz w:val="28"/>
          <w:szCs w:val="28"/>
        </w:rPr>
      </w:pPr>
      <w:r w:rsidRPr="00C03BC9">
        <w:rPr>
          <w:rFonts w:ascii="Times New Roman" w:hAnsi="Times New Roman" w:cs="Times New Roman"/>
          <w:sz w:val="28"/>
          <w:szCs w:val="28"/>
        </w:rPr>
        <w:t xml:space="preserve">   478 человек- 92 % от общего числа учащихся) </w:t>
      </w:r>
    </w:p>
    <w:p w:rsidR="00C03BC9" w:rsidRPr="00A36C2A" w:rsidRDefault="00C03BC9" w:rsidP="00443E7C">
      <w:pPr>
        <w:widowControl/>
        <w:numPr>
          <w:ilvl w:val="0"/>
          <w:numId w:val="26"/>
        </w:numPr>
        <w:tabs>
          <w:tab w:val="clear" w:pos="720"/>
          <w:tab w:val="num" w:pos="284"/>
        </w:tabs>
        <w:ind w:left="0" w:firstLine="0"/>
        <w:jc w:val="both"/>
        <w:rPr>
          <w:rFonts w:ascii="Times New Roman" w:hAnsi="Times New Roman" w:cs="Times New Roman"/>
          <w:sz w:val="28"/>
          <w:szCs w:val="28"/>
        </w:rPr>
      </w:pPr>
      <w:r w:rsidRPr="00A36C2A">
        <w:rPr>
          <w:rFonts w:ascii="Times New Roman" w:hAnsi="Times New Roman" w:cs="Times New Roman"/>
          <w:sz w:val="28"/>
          <w:szCs w:val="28"/>
        </w:rPr>
        <w:t>Из общей занятости:</w:t>
      </w:r>
    </w:p>
    <w:p w:rsidR="00C03BC9" w:rsidRPr="00C03BC9" w:rsidRDefault="00C03BC9" w:rsidP="00443E7C">
      <w:pPr>
        <w:widowControl/>
        <w:numPr>
          <w:ilvl w:val="1"/>
          <w:numId w:val="26"/>
        </w:numPr>
        <w:tabs>
          <w:tab w:val="num" w:pos="284"/>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Количество в  УДО  - 79 человек (17 % от общего числа занятых)</w:t>
      </w:r>
    </w:p>
    <w:p w:rsidR="00C03BC9" w:rsidRPr="00C03BC9" w:rsidRDefault="00C03BC9" w:rsidP="00443E7C">
      <w:pPr>
        <w:widowControl/>
        <w:numPr>
          <w:ilvl w:val="1"/>
          <w:numId w:val="26"/>
        </w:numPr>
        <w:tabs>
          <w:tab w:val="num" w:pos="284"/>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Количество в гимназии – 149 человек (31 % от общего числа занятых)</w:t>
      </w:r>
    </w:p>
    <w:p w:rsidR="00C03BC9" w:rsidRPr="00C03BC9" w:rsidRDefault="00C03BC9" w:rsidP="00443E7C">
      <w:pPr>
        <w:widowControl/>
        <w:numPr>
          <w:ilvl w:val="1"/>
          <w:numId w:val="26"/>
        </w:numPr>
        <w:tabs>
          <w:tab w:val="num" w:pos="284"/>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Количество во Дворце Спорта – 69 человек (15 % от общего числа занятых)</w:t>
      </w:r>
    </w:p>
    <w:p w:rsidR="00C03BC9" w:rsidRPr="00C03BC9" w:rsidRDefault="00C03BC9" w:rsidP="00443E7C">
      <w:pPr>
        <w:widowControl/>
        <w:numPr>
          <w:ilvl w:val="1"/>
          <w:numId w:val="26"/>
        </w:numPr>
        <w:tabs>
          <w:tab w:val="num" w:pos="284"/>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Количество в ДК Горняк   - 47 человек (10 % от общего числа занятых)</w:t>
      </w:r>
    </w:p>
    <w:p w:rsidR="00C03BC9" w:rsidRPr="00C03BC9" w:rsidRDefault="00C03BC9" w:rsidP="00443E7C">
      <w:pPr>
        <w:widowControl/>
        <w:numPr>
          <w:ilvl w:val="1"/>
          <w:numId w:val="26"/>
        </w:numPr>
        <w:tabs>
          <w:tab w:val="num" w:pos="284"/>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Количество в ДХШ –  46 человека  (9 % от общего числа занятых)</w:t>
      </w:r>
    </w:p>
    <w:p w:rsidR="00C03BC9" w:rsidRPr="00C03BC9" w:rsidRDefault="00C03BC9" w:rsidP="00443E7C">
      <w:pPr>
        <w:widowControl/>
        <w:numPr>
          <w:ilvl w:val="1"/>
          <w:numId w:val="26"/>
        </w:numPr>
        <w:tabs>
          <w:tab w:val="num" w:pos="284"/>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Количество в ДШИ – 28 человека  (6 % от общего числа занятых)</w:t>
      </w:r>
    </w:p>
    <w:p w:rsidR="00C03BC9" w:rsidRPr="00C03BC9" w:rsidRDefault="00C03BC9" w:rsidP="00443E7C">
      <w:pPr>
        <w:widowControl/>
        <w:numPr>
          <w:ilvl w:val="1"/>
          <w:numId w:val="26"/>
        </w:numPr>
        <w:tabs>
          <w:tab w:val="num" w:pos="284"/>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Количество в ДОСААФ – 12 человек  (2 % от общего числа занятых)</w:t>
      </w:r>
    </w:p>
    <w:p w:rsidR="00C03BC9" w:rsidRPr="00C03BC9" w:rsidRDefault="00C03BC9" w:rsidP="00443E7C">
      <w:pPr>
        <w:widowControl/>
        <w:numPr>
          <w:ilvl w:val="1"/>
          <w:numId w:val="26"/>
        </w:numPr>
        <w:tabs>
          <w:tab w:val="num" w:pos="284"/>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Количество в ДЮСШ №1, №2 – 20 человек (4 % от общего числа занятых)</w:t>
      </w:r>
    </w:p>
    <w:p w:rsidR="00C03BC9" w:rsidRPr="00C03BC9" w:rsidRDefault="00C03BC9" w:rsidP="00443E7C">
      <w:pPr>
        <w:widowControl/>
        <w:numPr>
          <w:ilvl w:val="1"/>
          <w:numId w:val="26"/>
        </w:numPr>
        <w:tabs>
          <w:tab w:val="num" w:pos="284"/>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Количество в кружках секциях других школ – 28 человек (6 % от общего числа занятых)</w:t>
      </w:r>
    </w:p>
    <w:p w:rsidR="00C03BC9" w:rsidRPr="00A36C2A" w:rsidRDefault="00C03BC9" w:rsidP="00443E7C">
      <w:pPr>
        <w:widowControl/>
        <w:numPr>
          <w:ilvl w:val="0"/>
          <w:numId w:val="26"/>
        </w:numPr>
        <w:tabs>
          <w:tab w:val="clear" w:pos="720"/>
          <w:tab w:val="num" w:pos="284"/>
        </w:tabs>
        <w:ind w:left="0" w:firstLine="0"/>
        <w:jc w:val="both"/>
        <w:rPr>
          <w:rFonts w:ascii="Times New Roman" w:hAnsi="Times New Roman" w:cs="Times New Roman"/>
          <w:sz w:val="28"/>
          <w:szCs w:val="28"/>
        </w:rPr>
      </w:pPr>
      <w:r w:rsidRPr="00A36C2A">
        <w:rPr>
          <w:rFonts w:ascii="Times New Roman" w:hAnsi="Times New Roman" w:cs="Times New Roman"/>
          <w:sz w:val="28"/>
          <w:szCs w:val="28"/>
        </w:rPr>
        <w:t>Из общей занятости (включая все учреждения):</w:t>
      </w:r>
    </w:p>
    <w:p w:rsidR="00C03BC9" w:rsidRPr="00C03BC9" w:rsidRDefault="00C03BC9" w:rsidP="00443E7C">
      <w:pPr>
        <w:widowControl/>
        <w:numPr>
          <w:ilvl w:val="0"/>
          <w:numId w:val="27"/>
        </w:numPr>
        <w:tabs>
          <w:tab w:val="num" w:pos="284"/>
          <w:tab w:val="left" w:pos="567"/>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Техническое                              6 человек (1%)</w:t>
      </w:r>
    </w:p>
    <w:p w:rsidR="00C03BC9" w:rsidRPr="00C03BC9" w:rsidRDefault="00C03BC9" w:rsidP="00443E7C">
      <w:pPr>
        <w:widowControl/>
        <w:numPr>
          <w:ilvl w:val="0"/>
          <w:numId w:val="27"/>
        </w:numPr>
        <w:tabs>
          <w:tab w:val="num" w:pos="284"/>
          <w:tab w:val="left" w:pos="567"/>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Естественнонаучное                13 человек (3%)</w:t>
      </w:r>
    </w:p>
    <w:p w:rsidR="00C03BC9" w:rsidRPr="00C03BC9" w:rsidRDefault="00C03BC9" w:rsidP="00443E7C">
      <w:pPr>
        <w:widowControl/>
        <w:numPr>
          <w:ilvl w:val="0"/>
          <w:numId w:val="27"/>
        </w:numPr>
        <w:tabs>
          <w:tab w:val="num" w:pos="284"/>
          <w:tab w:val="left" w:pos="567"/>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lastRenderedPageBreak/>
        <w:t>Физкультурно-спортивное      268 человек (58%)</w:t>
      </w:r>
    </w:p>
    <w:p w:rsidR="00C03BC9" w:rsidRPr="00C03BC9" w:rsidRDefault="00C03BC9" w:rsidP="00443E7C">
      <w:pPr>
        <w:widowControl/>
        <w:numPr>
          <w:ilvl w:val="0"/>
          <w:numId w:val="27"/>
        </w:numPr>
        <w:tabs>
          <w:tab w:val="num" w:pos="284"/>
          <w:tab w:val="left" w:pos="567"/>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Художественное                       164 человека (35%)</w:t>
      </w:r>
    </w:p>
    <w:p w:rsidR="00C03BC9" w:rsidRPr="00C03BC9" w:rsidRDefault="00C03BC9" w:rsidP="00443E7C">
      <w:pPr>
        <w:widowControl/>
        <w:numPr>
          <w:ilvl w:val="0"/>
          <w:numId w:val="27"/>
        </w:numPr>
        <w:tabs>
          <w:tab w:val="num" w:pos="284"/>
          <w:tab w:val="left" w:pos="567"/>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Туристско-краеведческое         9 человек (2%)</w:t>
      </w:r>
    </w:p>
    <w:p w:rsidR="00C03BC9" w:rsidRPr="00C03BC9" w:rsidRDefault="00C03BC9" w:rsidP="00443E7C">
      <w:pPr>
        <w:widowControl/>
        <w:numPr>
          <w:ilvl w:val="0"/>
          <w:numId w:val="27"/>
        </w:numPr>
        <w:tabs>
          <w:tab w:val="num" w:pos="284"/>
          <w:tab w:val="left" w:pos="567"/>
        </w:tabs>
        <w:ind w:left="0" w:firstLine="0"/>
        <w:jc w:val="both"/>
        <w:rPr>
          <w:rFonts w:ascii="Times New Roman" w:hAnsi="Times New Roman" w:cs="Times New Roman"/>
          <w:sz w:val="28"/>
          <w:szCs w:val="28"/>
        </w:rPr>
      </w:pPr>
      <w:r w:rsidRPr="00C03BC9">
        <w:rPr>
          <w:rFonts w:ascii="Times New Roman" w:hAnsi="Times New Roman" w:cs="Times New Roman"/>
          <w:sz w:val="28"/>
          <w:szCs w:val="28"/>
        </w:rPr>
        <w:t>Социально-педагогическое      6 человек (1%)</w:t>
      </w:r>
    </w:p>
    <w:p w:rsidR="00FE4723" w:rsidRDefault="00FE4723" w:rsidP="00C03BC9">
      <w:pPr>
        <w:ind w:firstLine="720"/>
        <w:jc w:val="center"/>
        <w:rPr>
          <w:rFonts w:ascii="Times New Roman" w:hAnsi="Times New Roman" w:cs="Times New Roman"/>
          <w:b/>
          <w:sz w:val="28"/>
          <w:szCs w:val="28"/>
        </w:rPr>
      </w:pPr>
    </w:p>
    <w:p w:rsidR="00C03BC9" w:rsidRPr="00C03BC9" w:rsidRDefault="00C03BC9" w:rsidP="00C03BC9">
      <w:pPr>
        <w:ind w:firstLine="720"/>
        <w:jc w:val="center"/>
        <w:rPr>
          <w:rFonts w:ascii="Times New Roman" w:hAnsi="Times New Roman" w:cs="Times New Roman"/>
          <w:b/>
          <w:sz w:val="28"/>
          <w:szCs w:val="28"/>
        </w:rPr>
      </w:pPr>
      <w:r w:rsidRPr="00C03BC9">
        <w:rPr>
          <w:rFonts w:ascii="Times New Roman" w:hAnsi="Times New Roman" w:cs="Times New Roman"/>
          <w:b/>
          <w:sz w:val="28"/>
          <w:szCs w:val="28"/>
        </w:rPr>
        <w:t>Организация социально - психологической службы</w:t>
      </w:r>
    </w:p>
    <w:p w:rsidR="00C03BC9" w:rsidRPr="00C03BC9" w:rsidRDefault="00C03BC9" w:rsidP="00C03BC9">
      <w:pPr>
        <w:ind w:firstLine="720"/>
        <w:jc w:val="both"/>
        <w:rPr>
          <w:rFonts w:ascii="Times New Roman" w:hAnsi="Times New Roman" w:cs="Times New Roman"/>
          <w:i/>
          <w:sz w:val="28"/>
          <w:szCs w:val="28"/>
        </w:rPr>
      </w:pPr>
    </w:p>
    <w:p w:rsidR="00C03BC9" w:rsidRPr="00C03BC9" w:rsidRDefault="00C03BC9" w:rsidP="00C03BC9">
      <w:pPr>
        <w:pStyle w:val="af2"/>
        <w:tabs>
          <w:tab w:val="left" w:pos="9540"/>
          <w:tab w:val="left" w:pos="10260"/>
        </w:tabs>
        <w:ind w:firstLine="720"/>
        <w:jc w:val="both"/>
        <w:rPr>
          <w:szCs w:val="28"/>
        </w:rPr>
      </w:pPr>
      <w:r w:rsidRPr="00C03BC9">
        <w:rPr>
          <w:szCs w:val="28"/>
        </w:rPr>
        <w:t xml:space="preserve">Работа </w:t>
      </w:r>
      <w:r w:rsidRPr="00C03BC9">
        <w:rPr>
          <w:b/>
          <w:szCs w:val="28"/>
        </w:rPr>
        <w:t>социальной службы</w:t>
      </w:r>
      <w:r w:rsidRPr="00C03BC9">
        <w:rPr>
          <w:szCs w:val="28"/>
        </w:rPr>
        <w:t xml:space="preserve"> гимназии организуется по программе «Социализация трудных подростков», по программе профилактики правонарушений среди несовершеннолетних учащихся «Подросток», плану работы социального педагога. Основными задачами деятельности являются: </w:t>
      </w:r>
    </w:p>
    <w:p w:rsidR="00C03BC9" w:rsidRPr="00C03BC9" w:rsidRDefault="00C03BC9" w:rsidP="00C03BC9">
      <w:pPr>
        <w:tabs>
          <w:tab w:val="left" w:pos="9540"/>
          <w:tab w:val="left" w:pos="1026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социальная защита учащихся из семей социального риска, </w:t>
      </w:r>
    </w:p>
    <w:p w:rsidR="00C03BC9" w:rsidRPr="00C03BC9" w:rsidRDefault="00C03BC9" w:rsidP="00C03BC9">
      <w:pPr>
        <w:tabs>
          <w:tab w:val="left" w:pos="9540"/>
          <w:tab w:val="left" w:pos="10260"/>
        </w:tabs>
        <w:ind w:firstLine="720"/>
        <w:jc w:val="both"/>
        <w:rPr>
          <w:rFonts w:ascii="Times New Roman" w:hAnsi="Times New Roman" w:cs="Times New Roman"/>
          <w:sz w:val="28"/>
          <w:szCs w:val="28"/>
        </w:rPr>
      </w:pPr>
      <w:r w:rsidRPr="00C03BC9">
        <w:rPr>
          <w:rFonts w:ascii="Times New Roman" w:hAnsi="Times New Roman" w:cs="Times New Roman"/>
          <w:sz w:val="28"/>
          <w:szCs w:val="28"/>
        </w:rPr>
        <w:t>о</w:t>
      </w:r>
      <w:r w:rsidRPr="00C03BC9">
        <w:rPr>
          <w:rFonts w:ascii="Times New Roman" w:hAnsi="Times New Roman" w:cs="Times New Roman"/>
          <w:bCs/>
          <w:sz w:val="28"/>
          <w:szCs w:val="28"/>
        </w:rPr>
        <w:t xml:space="preserve">казание </w:t>
      </w:r>
      <w:r w:rsidRPr="00C03BC9">
        <w:rPr>
          <w:rFonts w:ascii="Times New Roman" w:hAnsi="Times New Roman" w:cs="Times New Roman"/>
          <w:sz w:val="28"/>
          <w:szCs w:val="28"/>
        </w:rPr>
        <w:t xml:space="preserve">помощи детям из групп социального риска; </w:t>
      </w:r>
    </w:p>
    <w:p w:rsidR="00C03BC9" w:rsidRPr="00C03BC9" w:rsidRDefault="00C03BC9" w:rsidP="00C03BC9">
      <w:pPr>
        <w:tabs>
          <w:tab w:val="left" w:pos="9540"/>
          <w:tab w:val="left" w:pos="1026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 привлечение детей, родителей, общественности к организации и проведению мероприятий, акций; </w:t>
      </w:r>
    </w:p>
    <w:p w:rsidR="00C03BC9" w:rsidRPr="00C03BC9" w:rsidRDefault="00C03BC9" w:rsidP="00C03BC9">
      <w:pPr>
        <w:tabs>
          <w:tab w:val="left" w:pos="9540"/>
          <w:tab w:val="left" w:pos="1026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 диагностирование и разрешение конфликтов, проблем, затрагивающих интересы ребёнка; </w:t>
      </w:r>
    </w:p>
    <w:p w:rsidR="00C03BC9" w:rsidRPr="00C03BC9" w:rsidRDefault="00C03BC9" w:rsidP="00C03BC9">
      <w:pPr>
        <w:tabs>
          <w:tab w:val="left" w:pos="9540"/>
          <w:tab w:val="left" w:pos="1026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 консультирование детей, родителей, педагогов;  </w:t>
      </w:r>
    </w:p>
    <w:p w:rsidR="00C03BC9" w:rsidRPr="00C03BC9" w:rsidRDefault="00C03BC9" w:rsidP="00C03BC9">
      <w:pPr>
        <w:tabs>
          <w:tab w:val="left" w:pos="9540"/>
          <w:tab w:val="left" w:pos="1026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 выявление запросов, потребностей детей и разработка мер помощи; </w:t>
      </w:r>
    </w:p>
    <w:p w:rsidR="00C03BC9" w:rsidRPr="00C03BC9" w:rsidRDefault="00C03BC9" w:rsidP="00C03BC9">
      <w:pPr>
        <w:tabs>
          <w:tab w:val="left" w:pos="9540"/>
          <w:tab w:val="left" w:pos="1026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 помощь педагогам в разрешении конфликтов с детьми; </w:t>
      </w:r>
    </w:p>
    <w:p w:rsidR="00C03BC9" w:rsidRPr="00C03BC9" w:rsidRDefault="00C03BC9" w:rsidP="00C03BC9">
      <w:pPr>
        <w:tabs>
          <w:tab w:val="left" w:pos="9540"/>
          <w:tab w:val="left" w:pos="1026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 - пропаганда и разъяснение прав детей, семьи, педагогов. </w:t>
      </w:r>
    </w:p>
    <w:p w:rsidR="00C03BC9" w:rsidRPr="00C03BC9" w:rsidRDefault="00C03BC9" w:rsidP="00C03BC9">
      <w:pPr>
        <w:tabs>
          <w:tab w:val="left" w:pos="9540"/>
          <w:tab w:val="left" w:pos="10260"/>
        </w:tabs>
        <w:ind w:firstLine="720"/>
        <w:jc w:val="both"/>
        <w:rPr>
          <w:rFonts w:ascii="Times New Roman" w:hAnsi="Times New Roman" w:cs="Times New Roman"/>
          <w:sz w:val="28"/>
          <w:szCs w:val="28"/>
        </w:rPr>
      </w:pPr>
      <w:r w:rsidRPr="00C03BC9">
        <w:rPr>
          <w:rFonts w:ascii="Times New Roman" w:hAnsi="Times New Roman" w:cs="Times New Roman"/>
          <w:sz w:val="28"/>
          <w:szCs w:val="28"/>
        </w:rPr>
        <w:t>Социальный педагог гимназии взаимодействует с администрацией, специалистами воспитательной и вспомогательных служб, работниками соответствующих учреждений. Участие родителей осуществляется  через Совет профилактики правонарушений, в работе которого обязательно принимают участие члены Совета гимназии, члены классных родительских комитетов, через Совет отцов. Для проведения  мероприятий по профилактике правонарушений и индивидуальной работы в гимназии имеется специальный кабинет и автоматизированное рабочее место социального педагога. Работа социального педагога основывается на принципах гуманизма и толерантности.</w:t>
      </w:r>
    </w:p>
    <w:p w:rsidR="00C03BC9" w:rsidRPr="00002B17" w:rsidRDefault="00C03BC9" w:rsidP="00C03BC9">
      <w:pPr>
        <w:pStyle w:val="210"/>
        <w:spacing w:after="0" w:line="240" w:lineRule="auto"/>
        <w:jc w:val="center"/>
        <w:rPr>
          <w:rFonts w:ascii="Times New Roman" w:hAnsi="Times New Roman" w:cs="Times New Roman"/>
          <w:iCs/>
          <w:sz w:val="28"/>
          <w:szCs w:val="28"/>
          <w:u w:val="single"/>
        </w:rPr>
      </w:pPr>
      <w:r w:rsidRPr="00002B17">
        <w:rPr>
          <w:rFonts w:ascii="Times New Roman" w:hAnsi="Times New Roman" w:cs="Times New Roman"/>
          <w:iCs/>
          <w:sz w:val="28"/>
          <w:szCs w:val="28"/>
          <w:u w:val="single"/>
        </w:rPr>
        <w:t>Состояние профилактической работы по предупреждению асоциального поведения учащихся</w:t>
      </w:r>
    </w:p>
    <w:tbl>
      <w:tblPr>
        <w:tblW w:w="9385" w:type="dxa"/>
        <w:tblInd w:w="40" w:type="dxa"/>
        <w:tblLayout w:type="fixed"/>
        <w:tblCellMar>
          <w:left w:w="40" w:type="dxa"/>
          <w:right w:w="40" w:type="dxa"/>
        </w:tblCellMar>
        <w:tblLook w:val="0000"/>
      </w:tblPr>
      <w:tblGrid>
        <w:gridCol w:w="4707"/>
        <w:gridCol w:w="1701"/>
        <w:gridCol w:w="1560"/>
        <w:gridCol w:w="1417"/>
      </w:tblGrid>
      <w:tr w:rsidR="00002B17" w:rsidRPr="00002B17" w:rsidTr="00002B17">
        <w:trPr>
          <w:trHeight w:val="328"/>
        </w:trPr>
        <w:tc>
          <w:tcPr>
            <w:tcW w:w="4707" w:type="dxa"/>
            <w:tcBorders>
              <w:top w:val="single" w:sz="6" w:space="0" w:color="000000"/>
              <w:left w:val="single" w:sz="6" w:space="0" w:color="000000"/>
              <w:bottom w:val="single" w:sz="6" w:space="0" w:color="000000"/>
              <w:right w:val="single" w:sz="6" w:space="0" w:color="000000"/>
            </w:tcBorders>
            <w:shd w:val="clear" w:color="auto" w:fill="auto"/>
          </w:tcPr>
          <w:p w:rsidR="00002B17" w:rsidRPr="00002B17" w:rsidRDefault="00002B17" w:rsidP="007F03C4">
            <w:pPr>
              <w:rPr>
                <w:rFonts w:ascii="Times New Roman" w:hAnsi="Times New Roman" w:cs="Times New Roman"/>
                <w:color w:val="auto"/>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2018-2019</w:t>
            </w:r>
          </w:p>
        </w:tc>
        <w:tc>
          <w:tcPr>
            <w:tcW w:w="1560"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2019-2020</w:t>
            </w:r>
          </w:p>
        </w:tc>
        <w:tc>
          <w:tcPr>
            <w:tcW w:w="1417"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2020-2021</w:t>
            </w:r>
          </w:p>
        </w:tc>
      </w:tr>
      <w:tr w:rsidR="00002B17" w:rsidRPr="00002B17" w:rsidTr="00002B17">
        <w:trPr>
          <w:trHeight w:val="221"/>
        </w:trPr>
        <w:tc>
          <w:tcPr>
            <w:tcW w:w="4707" w:type="dxa"/>
            <w:tcBorders>
              <w:top w:val="single" w:sz="6" w:space="0" w:color="000000"/>
              <w:left w:val="single" w:sz="6" w:space="0" w:color="000000"/>
              <w:bottom w:val="single" w:sz="6" w:space="0" w:color="000000"/>
              <w:right w:val="single" w:sz="6" w:space="0" w:color="000000"/>
            </w:tcBorders>
            <w:shd w:val="clear" w:color="auto" w:fill="auto"/>
          </w:tcPr>
          <w:p w:rsidR="00002B17" w:rsidRPr="00002B17" w:rsidRDefault="00002B17" w:rsidP="007F03C4">
            <w:pPr>
              <w:rPr>
                <w:rFonts w:ascii="Times New Roman" w:hAnsi="Times New Roman" w:cs="Times New Roman"/>
                <w:color w:val="auto"/>
                <w:sz w:val="28"/>
                <w:szCs w:val="28"/>
              </w:rPr>
            </w:pPr>
            <w:r w:rsidRPr="00002B17">
              <w:rPr>
                <w:rFonts w:ascii="Times New Roman" w:hAnsi="Times New Roman" w:cs="Times New Roman"/>
                <w:color w:val="auto"/>
                <w:sz w:val="28"/>
                <w:szCs w:val="28"/>
              </w:rPr>
              <w:t xml:space="preserve">Совершили преступления </w:t>
            </w:r>
          </w:p>
        </w:tc>
        <w:tc>
          <w:tcPr>
            <w:tcW w:w="1701"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0</w:t>
            </w:r>
          </w:p>
        </w:tc>
        <w:tc>
          <w:tcPr>
            <w:tcW w:w="1560"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0</w:t>
            </w:r>
          </w:p>
        </w:tc>
        <w:tc>
          <w:tcPr>
            <w:tcW w:w="1417"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0</w:t>
            </w:r>
          </w:p>
        </w:tc>
      </w:tr>
      <w:tr w:rsidR="00002B17" w:rsidRPr="00002B17" w:rsidTr="00002B17">
        <w:trPr>
          <w:trHeight w:val="202"/>
        </w:trPr>
        <w:tc>
          <w:tcPr>
            <w:tcW w:w="4707" w:type="dxa"/>
            <w:tcBorders>
              <w:top w:val="single" w:sz="6" w:space="0" w:color="000000"/>
              <w:left w:val="single" w:sz="6" w:space="0" w:color="000000"/>
              <w:bottom w:val="single" w:sz="6" w:space="0" w:color="000000"/>
              <w:right w:val="single" w:sz="6" w:space="0" w:color="000000"/>
            </w:tcBorders>
            <w:shd w:val="clear" w:color="auto" w:fill="auto"/>
          </w:tcPr>
          <w:p w:rsidR="00002B17" w:rsidRPr="00002B17" w:rsidRDefault="00002B17" w:rsidP="007F03C4">
            <w:pPr>
              <w:rPr>
                <w:rFonts w:ascii="Times New Roman" w:hAnsi="Times New Roman" w:cs="Times New Roman"/>
                <w:color w:val="auto"/>
                <w:sz w:val="28"/>
                <w:szCs w:val="28"/>
              </w:rPr>
            </w:pPr>
            <w:r w:rsidRPr="00002B17">
              <w:rPr>
                <w:rFonts w:ascii="Times New Roman" w:hAnsi="Times New Roman" w:cs="Times New Roman"/>
                <w:color w:val="auto"/>
                <w:sz w:val="28"/>
                <w:szCs w:val="28"/>
              </w:rPr>
              <w:t xml:space="preserve">Совершили правонарушения </w:t>
            </w:r>
          </w:p>
        </w:tc>
        <w:tc>
          <w:tcPr>
            <w:tcW w:w="1701"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5</w:t>
            </w:r>
          </w:p>
        </w:tc>
        <w:tc>
          <w:tcPr>
            <w:tcW w:w="1560"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4</w:t>
            </w:r>
          </w:p>
        </w:tc>
        <w:tc>
          <w:tcPr>
            <w:tcW w:w="1417"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3</w:t>
            </w:r>
          </w:p>
        </w:tc>
      </w:tr>
      <w:tr w:rsidR="00002B17" w:rsidRPr="00002B17" w:rsidTr="00002B17">
        <w:trPr>
          <w:trHeight w:val="211"/>
        </w:trPr>
        <w:tc>
          <w:tcPr>
            <w:tcW w:w="4707" w:type="dxa"/>
            <w:tcBorders>
              <w:top w:val="single" w:sz="6" w:space="0" w:color="000000"/>
              <w:left w:val="single" w:sz="6" w:space="0" w:color="000000"/>
              <w:bottom w:val="single" w:sz="6" w:space="0" w:color="000000"/>
              <w:right w:val="single" w:sz="6" w:space="0" w:color="000000"/>
            </w:tcBorders>
            <w:shd w:val="clear" w:color="auto" w:fill="auto"/>
          </w:tcPr>
          <w:p w:rsidR="00002B17" w:rsidRPr="00002B17" w:rsidRDefault="00002B17" w:rsidP="007F03C4">
            <w:pPr>
              <w:rPr>
                <w:rFonts w:ascii="Times New Roman" w:hAnsi="Times New Roman" w:cs="Times New Roman"/>
                <w:color w:val="auto"/>
                <w:sz w:val="28"/>
                <w:szCs w:val="28"/>
              </w:rPr>
            </w:pPr>
            <w:r w:rsidRPr="00002B17">
              <w:rPr>
                <w:rFonts w:ascii="Times New Roman" w:hAnsi="Times New Roman" w:cs="Times New Roman"/>
                <w:color w:val="auto"/>
                <w:sz w:val="28"/>
                <w:szCs w:val="28"/>
              </w:rPr>
              <w:t>Состоят на учете ПДН, КДН</w:t>
            </w:r>
          </w:p>
        </w:tc>
        <w:tc>
          <w:tcPr>
            <w:tcW w:w="1701"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6</w:t>
            </w:r>
          </w:p>
        </w:tc>
        <w:tc>
          <w:tcPr>
            <w:tcW w:w="1560"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4</w:t>
            </w:r>
          </w:p>
        </w:tc>
        <w:tc>
          <w:tcPr>
            <w:tcW w:w="1417"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3</w:t>
            </w:r>
          </w:p>
        </w:tc>
      </w:tr>
      <w:tr w:rsidR="00002B17" w:rsidRPr="00002B17" w:rsidTr="00002B17">
        <w:trPr>
          <w:trHeight w:val="240"/>
        </w:trPr>
        <w:tc>
          <w:tcPr>
            <w:tcW w:w="4707" w:type="dxa"/>
            <w:tcBorders>
              <w:top w:val="single" w:sz="6" w:space="0" w:color="000000"/>
              <w:left w:val="single" w:sz="6" w:space="0" w:color="000000"/>
              <w:bottom w:val="single" w:sz="6" w:space="0" w:color="000000"/>
              <w:right w:val="single" w:sz="6" w:space="0" w:color="000000"/>
            </w:tcBorders>
            <w:shd w:val="clear" w:color="auto" w:fill="auto"/>
          </w:tcPr>
          <w:p w:rsidR="00002B17" w:rsidRPr="00002B17" w:rsidRDefault="00002B17" w:rsidP="007F03C4">
            <w:pPr>
              <w:rPr>
                <w:rFonts w:ascii="Times New Roman" w:hAnsi="Times New Roman" w:cs="Times New Roman"/>
                <w:color w:val="auto"/>
                <w:sz w:val="28"/>
                <w:szCs w:val="28"/>
              </w:rPr>
            </w:pPr>
            <w:r w:rsidRPr="00002B17">
              <w:rPr>
                <w:rFonts w:ascii="Times New Roman" w:hAnsi="Times New Roman" w:cs="Times New Roman"/>
                <w:color w:val="auto"/>
                <w:sz w:val="28"/>
                <w:szCs w:val="28"/>
              </w:rPr>
              <w:t xml:space="preserve">Состоят на </w:t>
            </w:r>
            <w:proofErr w:type="spellStart"/>
            <w:r w:rsidRPr="00002B17">
              <w:rPr>
                <w:rFonts w:ascii="Times New Roman" w:hAnsi="Times New Roman" w:cs="Times New Roman"/>
                <w:color w:val="auto"/>
                <w:sz w:val="28"/>
                <w:szCs w:val="28"/>
              </w:rPr>
              <w:t>внутришкольном</w:t>
            </w:r>
            <w:proofErr w:type="spellEnd"/>
            <w:r w:rsidRPr="00002B17">
              <w:rPr>
                <w:rFonts w:ascii="Times New Roman" w:hAnsi="Times New Roman" w:cs="Times New Roman"/>
                <w:color w:val="auto"/>
                <w:sz w:val="28"/>
                <w:szCs w:val="28"/>
              </w:rPr>
              <w:t xml:space="preserve"> учете </w:t>
            </w:r>
          </w:p>
        </w:tc>
        <w:tc>
          <w:tcPr>
            <w:tcW w:w="1701"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2</w:t>
            </w:r>
          </w:p>
        </w:tc>
        <w:tc>
          <w:tcPr>
            <w:tcW w:w="1560"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jc w:val="center"/>
              <w:rPr>
                <w:rFonts w:ascii="Times New Roman" w:hAnsi="Times New Roman" w:cs="Times New Roman"/>
                <w:color w:val="auto"/>
                <w:sz w:val="28"/>
                <w:szCs w:val="28"/>
              </w:rPr>
            </w:pPr>
            <w:r w:rsidRPr="00002B17">
              <w:rPr>
                <w:rFonts w:ascii="Times New Roman" w:hAnsi="Times New Roman" w:cs="Times New Roman"/>
                <w:color w:val="auto"/>
                <w:sz w:val="28"/>
                <w:szCs w:val="28"/>
              </w:rPr>
              <w:t>3</w:t>
            </w:r>
          </w:p>
        </w:tc>
        <w:tc>
          <w:tcPr>
            <w:tcW w:w="1417" w:type="dxa"/>
            <w:tcBorders>
              <w:top w:val="single" w:sz="6" w:space="0" w:color="000000"/>
              <w:left w:val="single" w:sz="6" w:space="0" w:color="000000"/>
              <w:bottom w:val="single" w:sz="6" w:space="0" w:color="000000"/>
              <w:right w:val="single" w:sz="6" w:space="0" w:color="000000"/>
            </w:tcBorders>
          </w:tcPr>
          <w:p w:rsidR="00002B17" w:rsidRPr="00002B17" w:rsidRDefault="00002B17" w:rsidP="007F03C4">
            <w:pPr>
              <w:pStyle w:val="12"/>
              <w:ind w:left="0"/>
              <w:jc w:val="center"/>
              <w:rPr>
                <w:sz w:val="28"/>
                <w:szCs w:val="28"/>
              </w:rPr>
            </w:pPr>
            <w:r w:rsidRPr="00002B17">
              <w:rPr>
                <w:sz w:val="28"/>
                <w:szCs w:val="28"/>
              </w:rPr>
              <w:t>3</w:t>
            </w:r>
          </w:p>
        </w:tc>
      </w:tr>
    </w:tbl>
    <w:p w:rsidR="00FE4723" w:rsidRDefault="00FE4723" w:rsidP="00C03BC9">
      <w:pPr>
        <w:shd w:val="clear" w:color="auto" w:fill="FFFFFF"/>
        <w:tabs>
          <w:tab w:val="left" w:pos="9540"/>
        </w:tabs>
        <w:ind w:firstLine="720"/>
        <w:jc w:val="both"/>
        <w:rPr>
          <w:rFonts w:ascii="Times New Roman" w:hAnsi="Times New Roman" w:cs="Times New Roman"/>
          <w:spacing w:val="-2"/>
          <w:sz w:val="28"/>
          <w:szCs w:val="28"/>
        </w:rPr>
      </w:pPr>
    </w:p>
    <w:p w:rsidR="00C03BC9" w:rsidRPr="00C03BC9" w:rsidRDefault="00C03BC9" w:rsidP="00C03BC9">
      <w:pPr>
        <w:shd w:val="clear" w:color="auto" w:fill="FFFFFF"/>
        <w:tabs>
          <w:tab w:val="left" w:pos="9540"/>
        </w:tabs>
        <w:ind w:firstLine="720"/>
        <w:jc w:val="both"/>
        <w:rPr>
          <w:rFonts w:ascii="Times New Roman" w:hAnsi="Times New Roman" w:cs="Times New Roman"/>
          <w:sz w:val="28"/>
          <w:szCs w:val="28"/>
        </w:rPr>
      </w:pPr>
      <w:r w:rsidRPr="00C03BC9">
        <w:rPr>
          <w:rFonts w:ascii="Times New Roman" w:hAnsi="Times New Roman" w:cs="Times New Roman"/>
          <w:spacing w:val="-2"/>
          <w:sz w:val="28"/>
          <w:szCs w:val="28"/>
        </w:rPr>
        <w:t xml:space="preserve">В основе деятельности </w:t>
      </w:r>
      <w:r w:rsidRPr="00C03BC9">
        <w:rPr>
          <w:rFonts w:ascii="Times New Roman" w:hAnsi="Times New Roman" w:cs="Times New Roman"/>
          <w:b/>
          <w:spacing w:val="-2"/>
          <w:sz w:val="28"/>
          <w:szCs w:val="28"/>
        </w:rPr>
        <w:t>психологической службы</w:t>
      </w:r>
      <w:r w:rsidRPr="00C03BC9">
        <w:rPr>
          <w:rFonts w:ascii="Times New Roman" w:hAnsi="Times New Roman" w:cs="Times New Roman"/>
          <w:spacing w:val="-2"/>
          <w:sz w:val="28"/>
          <w:szCs w:val="28"/>
        </w:rPr>
        <w:t xml:space="preserve"> гимназии лежит идея </w:t>
      </w:r>
      <w:r w:rsidRPr="00C03BC9">
        <w:rPr>
          <w:rFonts w:ascii="Times New Roman" w:hAnsi="Times New Roman" w:cs="Times New Roman"/>
          <w:spacing w:val="-1"/>
          <w:sz w:val="28"/>
          <w:szCs w:val="28"/>
        </w:rPr>
        <w:t xml:space="preserve">психолого-педагогического сопровождения обучающихся в процессе обучения. </w:t>
      </w:r>
      <w:r w:rsidRPr="00C03BC9">
        <w:rPr>
          <w:rFonts w:ascii="Times New Roman" w:hAnsi="Times New Roman" w:cs="Times New Roman"/>
          <w:spacing w:val="1"/>
          <w:sz w:val="28"/>
          <w:szCs w:val="28"/>
        </w:rPr>
        <w:t>Сопровождение - это система профессиональной деятельности, направлен</w:t>
      </w:r>
      <w:r w:rsidRPr="00C03BC9">
        <w:rPr>
          <w:rFonts w:ascii="Times New Roman" w:hAnsi="Times New Roman" w:cs="Times New Roman"/>
          <w:spacing w:val="1"/>
          <w:sz w:val="28"/>
          <w:szCs w:val="28"/>
        </w:rPr>
        <w:softHyphen/>
      </w:r>
      <w:r w:rsidRPr="00C03BC9">
        <w:rPr>
          <w:rFonts w:ascii="Times New Roman" w:hAnsi="Times New Roman" w:cs="Times New Roman"/>
          <w:spacing w:val="-1"/>
          <w:sz w:val="28"/>
          <w:szCs w:val="28"/>
        </w:rPr>
        <w:t>ная на создание социально-психологических условий для успешного обуче</w:t>
      </w:r>
      <w:r w:rsidRPr="00C03BC9">
        <w:rPr>
          <w:rFonts w:ascii="Times New Roman" w:hAnsi="Times New Roman" w:cs="Times New Roman"/>
          <w:spacing w:val="-1"/>
          <w:sz w:val="28"/>
          <w:szCs w:val="28"/>
        </w:rPr>
        <w:softHyphen/>
      </w:r>
      <w:r w:rsidRPr="00C03BC9">
        <w:rPr>
          <w:rFonts w:ascii="Times New Roman" w:hAnsi="Times New Roman" w:cs="Times New Roman"/>
          <w:spacing w:val="-2"/>
          <w:sz w:val="28"/>
          <w:szCs w:val="28"/>
        </w:rPr>
        <w:t>ния и личностного развития ребенка.</w:t>
      </w:r>
    </w:p>
    <w:p w:rsidR="00C03BC9" w:rsidRPr="00C03BC9" w:rsidRDefault="00C03BC9" w:rsidP="00C03BC9">
      <w:pPr>
        <w:tabs>
          <w:tab w:val="left" w:pos="954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Деятельность психологической службы гимназии направлена на решение комплекса  научно-исследовательских, организационных, методических  и других задач в области психолого-педагогической поддержки учащихся и развития  всех </w:t>
      </w:r>
      <w:r w:rsidRPr="00C03BC9">
        <w:rPr>
          <w:rFonts w:ascii="Times New Roman" w:hAnsi="Times New Roman" w:cs="Times New Roman"/>
          <w:sz w:val="28"/>
          <w:szCs w:val="28"/>
        </w:rPr>
        <w:lastRenderedPageBreak/>
        <w:t>участников образовательного процесса.</w:t>
      </w:r>
    </w:p>
    <w:p w:rsidR="00C03BC9" w:rsidRPr="00C03BC9" w:rsidRDefault="00C03BC9" w:rsidP="00C03BC9">
      <w:pPr>
        <w:tabs>
          <w:tab w:val="left" w:pos="9540"/>
        </w:tabs>
        <w:ind w:firstLine="720"/>
        <w:jc w:val="both"/>
        <w:rPr>
          <w:rFonts w:ascii="Times New Roman" w:hAnsi="Times New Roman" w:cs="Times New Roman"/>
          <w:sz w:val="28"/>
          <w:szCs w:val="28"/>
        </w:rPr>
      </w:pPr>
      <w:r w:rsidRPr="00C03BC9">
        <w:rPr>
          <w:rFonts w:ascii="Times New Roman" w:hAnsi="Times New Roman" w:cs="Times New Roman"/>
          <w:sz w:val="28"/>
          <w:szCs w:val="28"/>
        </w:rPr>
        <w:t>Основными видами деятельности  психологической службы гимназии являются: психопрофилактическая и консультационная работа; психолого-педагогическая диагностика в соответствии с программой школьного мониторинга; развивающая и коррекционная работа;  психологическое обучение и  просвещение  учащихся,  родителей, педагогов; экспертная деятельность.</w:t>
      </w:r>
    </w:p>
    <w:p w:rsidR="00C03BC9" w:rsidRPr="00C03BC9" w:rsidRDefault="00C03BC9" w:rsidP="00C03BC9">
      <w:pPr>
        <w:shd w:val="clear" w:color="auto" w:fill="FFFFFF"/>
        <w:tabs>
          <w:tab w:val="left" w:pos="9540"/>
        </w:tabs>
        <w:ind w:firstLine="720"/>
        <w:jc w:val="both"/>
        <w:rPr>
          <w:rFonts w:ascii="Times New Roman" w:hAnsi="Times New Roman" w:cs="Times New Roman"/>
          <w:sz w:val="28"/>
          <w:szCs w:val="28"/>
        </w:rPr>
      </w:pPr>
      <w:r w:rsidRPr="00C03BC9">
        <w:rPr>
          <w:rFonts w:ascii="Times New Roman" w:hAnsi="Times New Roman" w:cs="Times New Roman"/>
          <w:spacing w:val="-3"/>
          <w:sz w:val="28"/>
          <w:szCs w:val="28"/>
        </w:rPr>
        <w:t>Работа психологической службы ведется в соответствии с целями и за</w:t>
      </w:r>
      <w:r w:rsidRPr="00C03BC9">
        <w:rPr>
          <w:rFonts w:ascii="Times New Roman" w:hAnsi="Times New Roman" w:cs="Times New Roman"/>
          <w:spacing w:val="-3"/>
          <w:sz w:val="28"/>
          <w:szCs w:val="28"/>
        </w:rPr>
        <w:softHyphen/>
      </w:r>
      <w:r w:rsidRPr="00C03BC9">
        <w:rPr>
          <w:rFonts w:ascii="Times New Roman" w:hAnsi="Times New Roman" w:cs="Times New Roman"/>
          <w:spacing w:val="-2"/>
          <w:sz w:val="28"/>
          <w:szCs w:val="28"/>
        </w:rPr>
        <w:t xml:space="preserve">дачами гимназии; основными направлениями деятельности психологической </w:t>
      </w:r>
      <w:r w:rsidRPr="00C03BC9">
        <w:rPr>
          <w:rFonts w:ascii="Times New Roman" w:hAnsi="Times New Roman" w:cs="Times New Roman"/>
          <w:spacing w:val="-1"/>
          <w:sz w:val="28"/>
          <w:szCs w:val="28"/>
        </w:rPr>
        <w:t>службы являются:</w:t>
      </w:r>
    </w:p>
    <w:p w:rsidR="00C03BC9" w:rsidRPr="00C03BC9" w:rsidRDefault="00C03BC9" w:rsidP="00443E7C">
      <w:pPr>
        <w:numPr>
          <w:ilvl w:val="0"/>
          <w:numId w:val="19"/>
        </w:numPr>
        <w:shd w:val="clear" w:color="auto" w:fill="FFFFFF"/>
        <w:tabs>
          <w:tab w:val="left" w:pos="350"/>
          <w:tab w:val="left" w:pos="9540"/>
        </w:tabs>
        <w:autoSpaceDE w:val="0"/>
        <w:autoSpaceDN w:val="0"/>
        <w:adjustRightInd w:val="0"/>
        <w:ind w:firstLine="720"/>
        <w:jc w:val="both"/>
        <w:rPr>
          <w:rFonts w:ascii="Times New Roman" w:hAnsi="Times New Roman" w:cs="Times New Roman"/>
          <w:sz w:val="28"/>
          <w:szCs w:val="28"/>
        </w:rPr>
      </w:pPr>
      <w:r w:rsidRPr="00C03BC9">
        <w:rPr>
          <w:rFonts w:ascii="Times New Roman" w:hAnsi="Times New Roman" w:cs="Times New Roman"/>
          <w:sz w:val="28"/>
          <w:szCs w:val="28"/>
        </w:rPr>
        <w:t>систематическое отслеживание динамики психического развития учащихся с использованием методов психодиагностики - тестирование, наблюде</w:t>
      </w:r>
      <w:r w:rsidRPr="00C03BC9">
        <w:rPr>
          <w:rFonts w:ascii="Times New Roman" w:hAnsi="Times New Roman" w:cs="Times New Roman"/>
          <w:spacing w:val="-1"/>
          <w:sz w:val="28"/>
          <w:szCs w:val="28"/>
        </w:rPr>
        <w:t xml:space="preserve">ние, тренинг, экспертные опросы педагогов, родителей, учащихся, анализ </w:t>
      </w:r>
      <w:r w:rsidRPr="00C03BC9">
        <w:rPr>
          <w:rFonts w:ascii="Times New Roman" w:hAnsi="Times New Roman" w:cs="Times New Roman"/>
          <w:spacing w:val="-2"/>
          <w:sz w:val="28"/>
          <w:szCs w:val="28"/>
        </w:rPr>
        <w:t>педагогической документации и т.д.</w:t>
      </w:r>
    </w:p>
    <w:p w:rsidR="00C03BC9" w:rsidRPr="00C03BC9" w:rsidRDefault="00C03BC9" w:rsidP="00443E7C">
      <w:pPr>
        <w:numPr>
          <w:ilvl w:val="0"/>
          <w:numId w:val="18"/>
        </w:numPr>
        <w:shd w:val="clear" w:color="auto" w:fill="FFFFFF"/>
        <w:tabs>
          <w:tab w:val="left" w:pos="350"/>
          <w:tab w:val="left" w:pos="9540"/>
        </w:tabs>
        <w:autoSpaceDE w:val="0"/>
        <w:autoSpaceDN w:val="0"/>
        <w:adjustRightInd w:val="0"/>
        <w:ind w:firstLine="720"/>
        <w:jc w:val="both"/>
        <w:rPr>
          <w:rFonts w:ascii="Times New Roman" w:hAnsi="Times New Roman" w:cs="Times New Roman"/>
          <w:sz w:val="28"/>
          <w:szCs w:val="28"/>
        </w:rPr>
      </w:pPr>
      <w:r w:rsidRPr="00C03BC9">
        <w:rPr>
          <w:rFonts w:ascii="Times New Roman" w:hAnsi="Times New Roman" w:cs="Times New Roman"/>
          <w:spacing w:val="-3"/>
          <w:sz w:val="28"/>
          <w:szCs w:val="28"/>
        </w:rPr>
        <w:t xml:space="preserve">создание   социально-психологических   условий   для   развития   личности </w:t>
      </w:r>
      <w:r w:rsidRPr="00C03BC9">
        <w:rPr>
          <w:rFonts w:ascii="Times New Roman" w:hAnsi="Times New Roman" w:cs="Times New Roman"/>
          <w:sz w:val="28"/>
          <w:szCs w:val="28"/>
        </w:rPr>
        <w:t>учащихся и их успешного обучения. Условия создаются благодаря психо</w:t>
      </w:r>
      <w:r w:rsidRPr="00C03BC9">
        <w:rPr>
          <w:rFonts w:ascii="Times New Roman" w:hAnsi="Times New Roman" w:cs="Times New Roman"/>
          <w:spacing w:val="1"/>
          <w:sz w:val="28"/>
          <w:szCs w:val="28"/>
        </w:rPr>
        <w:t>логически грамотной работе психологов с учащимися, педагогами, роди</w:t>
      </w:r>
      <w:r w:rsidRPr="00C03BC9">
        <w:rPr>
          <w:rFonts w:ascii="Times New Roman" w:hAnsi="Times New Roman" w:cs="Times New Roman"/>
          <w:sz w:val="28"/>
          <w:szCs w:val="28"/>
        </w:rPr>
        <w:t>телями, осуществления тренингов, коррекционной работы и других мето</w:t>
      </w:r>
      <w:r w:rsidRPr="00C03BC9">
        <w:rPr>
          <w:rFonts w:ascii="Times New Roman" w:hAnsi="Times New Roman" w:cs="Times New Roman"/>
          <w:spacing w:val="-2"/>
          <w:sz w:val="28"/>
          <w:szCs w:val="28"/>
        </w:rPr>
        <w:t>дов работы психологической службы.</w:t>
      </w:r>
    </w:p>
    <w:p w:rsidR="00C03BC9" w:rsidRPr="00C03BC9" w:rsidRDefault="00C03BC9" w:rsidP="00443E7C">
      <w:pPr>
        <w:numPr>
          <w:ilvl w:val="0"/>
          <w:numId w:val="20"/>
        </w:numPr>
        <w:shd w:val="clear" w:color="auto" w:fill="FFFFFF"/>
        <w:tabs>
          <w:tab w:val="left" w:pos="350"/>
          <w:tab w:val="left" w:pos="9540"/>
        </w:tabs>
        <w:autoSpaceDE w:val="0"/>
        <w:autoSpaceDN w:val="0"/>
        <w:adjustRightInd w:val="0"/>
        <w:ind w:firstLine="709"/>
        <w:jc w:val="both"/>
        <w:rPr>
          <w:rFonts w:ascii="Times New Roman" w:hAnsi="Times New Roman" w:cs="Times New Roman"/>
          <w:sz w:val="28"/>
          <w:szCs w:val="28"/>
        </w:rPr>
      </w:pPr>
      <w:r w:rsidRPr="00C03BC9">
        <w:rPr>
          <w:rFonts w:ascii="Times New Roman" w:hAnsi="Times New Roman" w:cs="Times New Roman"/>
          <w:spacing w:val="-1"/>
          <w:sz w:val="28"/>
          <w:szCs w:val="28"/>
        </w:rPr>
        <w:t xml:space="preserve">психологической поддержки учащихся, имеющих проблемы в обучении, в </w:t>
      </w:r>
      <w:r w:rsidRPr="00C03BC9">
        <w:rPr>
          <w:rFonts w:ascii="Times New Roman" w:hAnsi="Times New Roman" w:cs="Times New Roman"/>
          <w:spacing w:val="1"/>
          <w:sz w:val="28"/>
          <w:szCs w:val="28"/>
        </w:rPr>
        <w:t>общении со сверстниками, учителями, родителями, связанные с личност</w:t>
      </w:r>
      <w:r w:rsidRPr="00C03BC9">
        <w:rPr>
          <w:rFonts w:ascii="Times New Roman" w:hAnsi="Times New Roman" w:cs="Times New Roman"/>
          <w:sz w:val="28"/>
          <w:szCs w:val="28"/>
        </w:rPr>
        <w:t>ными особенностями субъектами процесса и взаимодействием в образова</w:t>
      </w:r>
      <w:r w:rsidRPr="00C03BC9">
        <w:rPr>
          <w:rFonts w:ascii="Times New Roman" w:hAnsi="Times New Roman" w:cs="Times New Roman"/>
          <w:sz w:val="28"/>
          <w:szCs w:val="28"/>
        </w:rPr>
        <w:softHyphen/>
      </w:r>
      <w:r w:rsidRPr="00C03BC9">
        <w:rPr>
          <w:rFonts w:ascii="Times New Roman" w:hAnsi="Times New Roman" w:cs="Times New Roman"/>
          <w:spacing w:val="1"/>
          <w:sz w:val="28"/>
          <w:szCs w:val="28"/>
        </w:rPr>
        <w:t>тельной среде.</w:t>
      </w:r>
    </w:p>
    <w:p w:rsidR="00C03BC9" w:rsidRPr="00C03BC9" w:rsidRDefault="00C03BC9" w:rsidP="00FE4723">
      <w:pPr>
        <w:shd w:val="clear" w:color="auto" w:fill="FFFFFF"/>
        <w:tabs>
          <w:tab w:val="left" w:pos="9540"/>
        </w:tabs>
        <w:ind w:firstLine="709"/>
        <w:rPr>
          <w:rFonts w:ascii="Times New Roman" w:hAnsi="Times New Roman" w:cs="Times New Roman"/>
          <w:sz w:val="28"/>
          <w:szCs w:val="28"/>
        </w:rPr>
      </w:pPr>
      <w:r w:rsidRPr="00C03BC9">
        <w:rPr>
          <w:rFonts w:ascii="Times New Roman" w:hAnsi="Times New Roman" w:cs="Times New Roman"/>
          <w:sz w:val="28"/>
          <w:szCs w:val="28"/>
        </w:rPr>
        <w:t>Психодиагностическое обследование включает:</w:t>
      </w:r>
    </w:p>
    <w:p w:rsidR="00C03BC9" w:rsidRPr="00C03BC9" w:rsidRDefault="00C03BC9" w:rsidP="00443E7C">
      <w:pPr>
        <w:numPr>
          <w:ilvl w:val="0"/>
          <w:numId w:val="20"/>
        </w:numPr>
        <w:shd w:val="clear" w:color="auto" w:fill="FFFFFF"/>
        <w:tabs>
          <w:tab w:val="left" w:pos="360"/>
          <w:tab w:val="left" w:pos="1440"/>
          <w:tab w:val="left" w:pos="9540"/>
        </w:tabs>
        <w:autoSpaceDE w:val="0"/>
        <w:autoSpaceDN w:val="0"/>
        <w:adjustRightInd w:val="0"/>
        <w:ind w:firstLine="709"/>
        <w:rPr>
          <w:rFonts w:ascii="Times New Roman" w:hAnsi="Times New Roman" w:cs="Times New Roman"/>
          <w:sz w:val="28"/>
          <w:szCs w:val="28"/>
        </w:rPr>
      </w:pPr>
      <w:r w:rsidRPr="00C03BC9">
        <w:rPr>
          <w:rFonts w:ascii="Times New Roman" w:hAnsi="Times New Roman" w:cs="Times New Roman"/>
          <w:spacing w:val="-2"/>
          <w:sz w:val="28"/>
          <w:szCs w:val="28"/>
        </w:rPr>
        <w:t>изучение когнитивной сферы,</w:t>
      </w:r>
    </w:p>
    <w:p w:rsidR="00C03BC9" w:rsidRPr="00C03BC9" w:rsidRDefault="00C03BC9" w:rsidP="00443E7C">
      <w:pPr>
        <w:numPr>
          <w:ilvl w:val="0"/>
          <w:numId w:val="20"/>
        </w:numPr>
        <w:shd w:val="clear" w:color="auto" w:fill="FFFFFF"/>
        <w:tabs>
          <w:tab w:val="left" w:pos="360"/>
          <w:tab w:val="left" w:pos="1440"/>
          <w:tab w:val="left" w:pos="9540"/>
        </w:tabs>
        <w:autoSpaceDE w:val="0"/>
        <w:autoSpaceDN w:val="0"/>
        <w:adjustRightInd w:val="0"/>
        <w:ind w:firstLine="709"/>
        <w:rPr>
          <w:rFonts w:ascii="Times New Roman" w:hAnsi="Times New Roman" w:cs="Times New Roman"/>
          <w:sz w:val="28"/>
          <w:szCs w:val="28"/>
        </w:rPr>
      </w:pPr>
      <w:r w:rsidRPr="00C03BC9">
        <w:rPr>
          <w:rFonts w:ascii="Times New Roman" w:hAnsi="Times New Roman" w:cs="Times New Roman"/>
          <w:sz w:val="28"/>
          <w:szCs w:val="28"/>
        </w:rPr>
        <w:t xml:space="preserve">изучение особенностей </w:t>
      </w:r>
      <w:proofErr w:type="spellStart"/>
      <w:r w:rsidRPr="00C03BC9">
        <w:rPr>
          <w:rFonts w:ascii="Times New Roman" w:hAnsi="Times New Roman" w:cs="Times New Roman"/>
          <w:sz w:val="28"/>
          <w:szCs w:val="28"/>
        </w:rPr>
        <w:t>мотивационно-личностной</w:t>
      </w:r>
      <w:proofErr w:type="spellEnd"/>
      <w:r w:rsidRPr="00C03BC9">
        <w:rPr>
          <w:rFonts w:ascii="Times New Roman" w:hAnsi="Times New Roman" w:cs="Times New Roman"/>
          <w:sz w:val="28"/>
          <w:szCs w:val="28"/>
        </w:rPr>
        <w:t xml:space="preserve"> сферы,</w:t>
      </w:r>
    </w:p>
    <w:p w:rsidR="00C03BC9" w:rsidRPr="00C03BC9" w:rsidRDefault="00C03BC9" w:rsidP="00443E7C">
      <w:pPr>
        <w:numPr>
          <w:ilvl w:val="0"/>
          <w:numId w:val="20"/>
        </w:numPr>
        <w:shd w:val="clear" w:color="auto" w:fill="FFFFFF"/>
        <w:tabs>
          <w:tab w:val="left" w:pos="360"/>
          <w:tab w:val="left" w:pos="1440"/>
          <w:tab w:val="left" w:pos="9540"/>
        </w:tabs>
        <w:autoSpaceDE w:val="0"/>
        <w:autoSpaceDN w:val="0"/>
        <w:adjustRightInd w:val="0"/>
        <w:ind w:firstLine="709"/>
        <w:rPr>
          <w:rFonts w:ascii="Times New Roman" w:hAnsi="Times New Roman" w:cs="Times New Roman"/>
          <w:sz w:val="28"/>
          <w:szCs w:val="28"/>
        </w:rPr>
      </w:pPr>
      <w:r w:rsidRPr="00C03BC9">
        <w:rPr>
          <w:rFonts w:ascii="Times New Roman" w:hAnsi="Times New Roman" w:cs="Times New Roman"/>
          <w:spacing w:val="-1"/>
          <w:sz w:val="28"/>
          <w:szCs w:val="28"/>
        </w:rPr>
        <w:t>изучение интеллектуальной сферы,</w:t>
      </w:r>
    </w:p>
    <w:p w:rsidR="00C03BC9" w:rsidRPr="00C03BC9" w:rsidRDefault="00C03BC9" w:rsidP="00443E7C">
      <w:pPr>
        <w:numPr>
          <w:ilvl w:val="0"/>
          <w:numId w:val="20"/>
        </w:numPr>
        <w:shd w:val="clear" w:color="auto" w:fill="FFFFFF"/>
        <w:tabs>
          <w:tab w:val="left" w:pos="360"/>
          <w:tab w:val="left" w:pos="1440"/>
          <w:tab w:val="left" w:pos="9540"/>
        </w:tabs>
        <w:autoSpaceDE w:val="0"/>
        <w:autoSpaceDN w:val="0"/>
        <w:adjustRightInd w:val="0"/>
        <w:ind w:firstLine="709"/>
        <w:rPr>
          <w:rFonts w:ascii="Times New Roman" w:hAnsi="Times New Roman" w:cs="Times New Roman"/>
          <w:sz w:val="28"/>
          <w:szCs w:val="28"/>
        </w:rPr>
      </w:pPr>
      <w:r w:rsidRPr="00C03BC9">
        <w:rPr>
          <w:rFonts w:ascii="Times New Roman" w:hAnsi="Times New Roman" w:cs="Times New Roman"/>
          <w:spacing w:val="-2"/>
          <w:sz w:val="28"/>
          <w:szCs w:val="28"/>
        </w:rPr>
        <w:t>изучение уровня тревожности,</w:t>
      </w:r>
    </w:p>
    <w:p w:rsidR="00C03BC9" w:rsidRPr="00C03BC9" w:rsidRDefault="00C03BC9" w:rsidP="00443E7C">
      <w:pPr>
        <w:numPr>
          <w:ilvl w:val="0"/>
          <w:numId w:val="20"/>
        </w:numPr>
        <w:shd w:val="clear" w:color="auto" w:fill="FFFFFF"/>
        <w:tabs>
          <w:tab w:val="left" w:pos="360"/>
          <w:tab w:val="left" w:pos="1440"/>
          <w:tab w:val="left" w:pos="9540"/>
        </w:tabs>
        <w:autoSpaceDE w:val="0"/>
        <w:autoSpaceDN w:val="0"/>
        <w:adjustRightInd w:val="0"/>
        <w:ind w:firstLine="709"/>
        <w:rPr>
          <w:rFonts w:ascii="Times New Roman" w:hAnsi="Times New Roman" w:cs="Times New Roman"/>
          <w:sz w:val="28"/>
          <w:szCs w:val="28"/>
        </w:rPr>
      </w:pPr>
      <w:r w:rsidRPr="00C03BC9">
        <w:rPr>
          <w:rFonts w:ascii="Times New Roman" w:hAnsi="Times New Roman" w:cs="Times New Roman"/>
          <w:spacing w:val="-2"/>
          <w:sz w:val="28"/>
          <w:szCs w:val="28"/>
        </w:rPr>
        <w:t xml:space="preserve">изучение адаптации учащихся </w:t>
      </w:r>
    </w:p>
    <w:p w:rsidR="00C03BC9" w:rsidRPr="00C03BC9" w:rsidRDefault="00C03BC9" w:rsidP="00443E7C">
      <w:pPr>
        <w:numPr>
          <w:ilvl w:val="0"/>
          <w:numId w:val="20"/>
        </w:numPr>
        <w:shd w:val="clear" w:color="auto" w:fill="FFFFFF"/>
        <w:tabs>
          <w:tab w:val="left" w:pos="360"/>
          <w:tab w:val="left" w:pos="1440"/>
          <w:tab w:val="left" w:pos="9540"/>
        </w:tabs>
        <w:autoSpaceDE w:val="0"/>
        <w:autoSpaceDN w:val="0"/>
        <w:adjustRightInd w:val="0"/>
        <w:ind w:firstLine="709"/>
        <w:rPr>
          <w:rFonts w:ascii="Times New Roman" w:hAnsi="Times New Roman" w:cs="Times New Roman"/>
          <w:sz w:val="28"/>
          <w:szCs w:val="28"/>
        </w:rPr>
      </w:pPr>
      <w:r w:rsidRPr="00C03BC9">
        <w:rPr>
          <w:rFonts w:ascii="Times New Roman" w:hAnsi="Times New Roman" w:cs="Times New Roman"/>
          <w:sz w:val="28"/>
          <w:szCs w:val="28"/>
        </w:rPr>
        <w:t>изучение эмоциональной комфортности.</w:t>
      </w:r>
    </w:p>
    <w:p w:rsidR="00FE4723" w:rsidRDefault="00FE4723" w:rsidP="00C03BC9">
      <w:pPr>
        <w:shd w:val="clear" w:color="auto" w:fill="FFFFFF"/>
        <w:tabs>
          <w:tab w:val="left" w:pos="360"/>
          <w:tab w:val="left" w:pos="1440"/>
          <w:tab w:val="left" w:pos="9540"/>
        </w:tabs>
        <w:autoSpaceDE w:val="0"/>
        <w:autoSpaceDN w:val="0"/>
        <w:adjustRightInd w:val="0"/>
        <w:ind w:firstLine="720"/>
        <w:jc w:val="both"/>
        <w:rPr>
          <w:rFonts w:ascii="Times New Roman" w:hAnsi="Times New Roman" w:cs="Times New Roman"/>
          <w:sz w:val="28"/>
          <w:szCs w:val="28"/>
          <w:u w:val="single"/>
        </w:rPr>
      </w:pPr>
    </w:p>
    <w:p w:rsidR="00C03BC9" w:rsidRDefault="00C03BC9" w:rsidP="00C03BC9">
      <w:pPr>
        <w:shd w:val="clear" w:color="auto" w:fill="FFFFFF"/>
        <w:tabs>
          <w:tab w:val="left" w:pos="360"/>
          <w:tab w:val="left" w:pos="1440"/>
          <w:tab w:val="left" w:pos="9540"/>
        </w:tabs>
        <w:autoSpaceDE w:val="0"/>
        <w:autoSpaceDN w:val="0"/>
        <w:adjustRightInd w:val="0"/>
        <w:ind w:firstLine="720"/>
        <w:jc w:val="both"/>
        <w:rPr>
          <w:rFonts w:ascii="Times New Roman" w:hAnsi="Times New Roman" w:cs="Times New Roman"/>
          <w:sz w:val="28"/>
          <w:szCs w:val="28"/>
          <w:u w:val="single"/>
        </w:rPr>
      </w:pPr>
      <w:r w:rsidRPr="00C03BC9">
        <w:rPr>
          <w:rFonts w:ascii="Times New Roman" w:hAnsi="Times New Roman" w:cs="Times New Roman"/>
          <w:sz w:val="28"/>
          <w:szCs w:val="28"/>
          <w:u w:val="single"/>
        </w:rPr>
        <w:t>Система работы гимназии с семьями обучающихся:</w:t>
      </w:r>
    </w:p>
    <w:p w:rsidR="008C7710" w:rsidRPr="008C7710" w:rsidRDefault="008C7710" w:rsidP="00C03BC9">
      <w:pPr>
        <w:shd w:val="clear" w:color="auto" w:fill="FFFFFF"/>
        <w:tabs>
          <w:tab w:val="left" w:pos="360"/>
          <w:tab w:val="left" w:pos="1440"/>
          <w:tab w:val="left" w:pos="9540"/>
        </w:tabs>
        <w:autoSpaceDE w:val="0"/>
        <w:autoSpaceDN w:val="0"/>
        <w:adjustRightInd w:val="0"/>
        <w:ind w:firstLine="720"/>
        <w:jc w:val="both"/>
        <w:rPr>
          <w:rFonts w:ascii="Times New Roman" w:hAnsi="Times New Roman" w:cs="Times New Roman"/>
          <w:sz w:val="28"/>
          <w:szCs w:val="28"/>
        </w:rPr>
      </w:pPr>
    </w:p>
    <w:p w:rsidR="008C7710" w:rsidRPr="008C7710" w:rsidRDefault="008C7710" w:rsidP="00C03BC9">
      <w:pPr>
        <w:shd w:val="clear" w:color="auto" w:fill="FFFFFF"/>
        <w:tabs>
          <w:tab w:val="left" w:pos="360"/>
          <w:tab w:val="left" w:pos="1440"/>
          <w:tab w:val="left" w:pos="9540"/>
        </w:tabs>
        <w:autoSpaceDE w:val="0"/>
        <w:autoSpaceDN w:val="0"/>
        <w:adjustRightInd w:val="0"/>
        <w:ind w:firstLine="720"/>
        <w:jc w:val="both"/>
        <w:rPr>
          <w:rFonts w:ascii="Times New Roman" w:hAnsi="Times New Roman" w:cs="Times New Roman"/>
          <w:sz w:val="28"/>
          <w:szCs w:val="28"/>
        </w:rPr>
      </w:pPr>
      <w:r w:rsidRPr="008C7710">
        <w:rPr>
          <w:rFonts w:ascii="Times New Roman" w:hAnsi="Times New Roman" w:cs="Times New Roman"/>
          <w:sz w:val="28"/>
          <w:szCs w:val="28"/>
        </w:rPr>
        <w:t>Работа с семьями обучающихся в гимназии проводится по следующим направлениям:</w:t>
      </w:r>
    </w:p>
    <w:p w:rsidR="00C03BC9" w:rsidRPr="00C03BC9" w:rsidRDefault="00C03BC9" w:rsidP="008C7710">
      <w:pPr>
        <w:shd w:val="clear" w:color="auto" w:fill="FFFFFF"/>
        <w:tabs>
          <w:tab w:val="left" w:pos="360"/>
          <w:tab w:val="left" w:pos="1440"/>
          <w:tab w:val="left" w:pos="9540"/>
        </w:tabs>
        <w:autoSpaceDE w:val="0"/>
        <w:autoSpaceDN w:val="0"/>
        <w:adjustRightInd w:val="0"/>
        <w:jc w:val="both"/>
        <w:rPr>
          <w:rFonts w:ascii="Times New Roman" w:hAnsi="Times New Roman" w:cs="Times New Roman"/>
          <w:sz w:val="28"/>
          <w:szCs w:val="28"/>
        </w:rPr>
      </w:pPr>
      <w:r w:rsidRPr="00C03BC9">
        <w:rPr>
          <w:rFonts w:ascii="Times New Roman" w:hAnsi="Times New Roman" w:cs="Times New Roman"/>
          <w:sz w:val="28"/>
          <w:szCs w:val="28"/>
        </w:rPr>
        <w:t>-  Социальное, психолого-педагогическое просвещение родителей (всеобуч, конференции, открытые уроки и внеклассные мероприятия, родительские собрания, индивидуальные консультации);</w:t>
      </w:r>
    </w:p>
    <w:p w:rsidR="00C03BC9" w:rsidRPr="00C03BC9" w:rsidRDefault="00C03BC9" w:rsidP="00C03BC9">
      <w:pPr>
        <w:shd w:val="clear" w:color="auto" w:fill="FFFFFF"/>
        <w:autoSpaceDE w:val="0"/>
        <w:autoSpaceDN w:val="0"/>
        <w:adjustRightInd w:val="0"/>
        <w:jc w:val="both"/>
        <w:rPr>
          <w:rFonts w:ascii="Times New Roman" w:hAnsi="Times New Roman" w:cs="Times New Roman"/>
          <w:sz w:val="28"/>
          <w:szCs w:val="28"/>
        </w:rPr>
      </w:pPr>
      <w:r w:rsidRPr="00C03BC9">
        <w:rPr>
          <w:rFonts w:ascii="Times New Roman" w:hAnsi="Times New Roman" w:cs="Times New Roman"/>
          <w:sz w:val="28"/>
          <w:szCs w:val="28"/>
        </w:rPr>
        <w:t xml:space="preserve">- Организация совместной деятельности (внедрение новых </w:t>
      </w:r>
      <w:proofErr w:type="spellStart"/>
      <w:r w:rsidRPr="00C03BC9">
        <w:rPr>
          <w:rFonts w:ascii="Times New Roman" w:hAnsi="Times New Roman" w:cs="Times New Roman"/>
          <w:sz w:val="28"/>
          <w:szCs w:val="28"/>
        </w:rPr>
        <w:t>педтехнологий</w:t>
      </w:r>
      <w:proofErr w:type="spellEnd"/>
      <w:r w:rsidRPr="00C03BC9">
        <w:rPr>
          <w:rFonts w:ascii="Times New Roman" w:hAnsi="Times New Roman" w:cs="Times New Roman"/>
          <w:sz w:val="28"/>
          <w:szCs w:val="28"/>
        </w:rPr>
        <w:t>, совместные КТД, диагностика уровня воспитанности, помощь в укреплении материально-технической базы);</w:t>
      </w:r>
    </w:p>
    <w:p w:rsidR="00C03BC9" w:rsidRPr="00C03BC9" w:rsidRDefault="00C03BC9" w:rsidP="00C03BC9">
      <w:pPr>
        <w:shd w:val="clear" w:color="auto" w:fill="FFFFFF"/>
        <w:autoSpaceDE w:val="0"/>
        <w:autoSpaceDN w:val="0"/>
        <w:adjustRightInd w:val="0"/>
        <w:jc w:val="both"/>
        <w:rPr>
          <w:rFonts w:ascii="Times New Roman" w:hAnsi="Times New Roman" w:cs="Times New Roman"/>
          <w:sz w:val="28"/>
          <w:szCs w:val="28"/>
        </w:rPr>
      </w:pPr>
      <w:r w:rsidRPr="00C03BC9">
        <w:rPr>
          <w:rFonts w:ascii="Times New Roman" w:hAnsi="Times New Roman" w:cs="Times New Roman"/>
          <w:sz w:val="28"/>
          <w:szCs w:val="28"/>
        </w:rPr>
        <w:t>- Изучение семьи и коррекция (индивидуальные беседы, групповые собеседования, посещение семей, тестирование и практические занятия по изучению социальной и психологической атмосферы в семье, составление рекомендаций и коррекционных программ);</w:t>
      </w:r>
    </w:p>
    <w:p w:rsidR="00C03BC9" w:rsidRPr="00C03BC9" w:rsidRDefault="00C03BC9" w:rsidP="00C03BC9">
      <w:pPr>
        <w:shd w:val="clear" w:color="auto" w:fill="FFFFFF"/>
        <w:autoSpaceDE w:val="0"/>
        <w:autoSpaceDN w:val="0"/>
        <w:adjustRightInd w:val="0"/>
        <w:jc w:val="both"/>
        <w:rPr>
          <w:rFonts w:ascii="Times New Roman" w:hAnsi="Times New Roman" w:cs="Times New Roman"/>
          <w:sz w:val="28"/>
          <w:szCs w:val="28"/>
        </w:rPr>
      </w:pPr>
      <w:r w:rsidRPr="00C03BC9">
        <w:rPr>
          <w:rFonts w:ascii="Times New Roman" w:hAnsi="Times New Roman" w:cs="Times New Roman"/>
          <w:sz w:val="28"/>
          <w:szCs w:val="28"/>
        </w:rPr>
        <w:t>- Вовлечение в управление гимназией (работа советов и</w:t>
      </w:r>
      <w:r w:rsidR="008C7710">
        <w:rPr>
          <w:rFonts w:ascii="Times New Roman" w:hAnsi="Times New Roman" w:cs="Times New Roman"/>
          <w:sz w:val="28"/>
          <w:szCs w:val="28"/>
        </w:rPr>
        <w:t xml:space="preserve"> комиссий гимназии,     классны</w:t>
      </w:r>
      <w:r w:rsidRPr="00C03BC9">
        <w:rPr>
          <w:rFonts w:ascii="Times New Roman" w:hAnsi="Times New Roman" w:cs="Times New Roman"/>
          <w:sz w:val="28"/>
          <w:szCs w:val="28"/>
        </w:rPr>
        <w:t>х родительских комитетов);</w:t>
      </w:r>
    </w:p>
    <w:p w:rsidR="00C03BC9" w:rsidRDefault="00C03BC9" w:rsidP="00C03BC9">
      <w:pPr>
        <w:shd w:val="clear" w:color="auto" w:fill="FFFFFF"/>
        <w:autoSpaceDE w:val="0"/>
        <w:autoSpaceDN w:val="0"/>
        <w:adjustRightInd w:val="0"/>
        <w:jc w:val="both"/>
        <w:rPr>
          <w:rFonts w:ascii="Times New Roman" w:hAnsi="Times New Roman" w:cs="Times New Roman"/>
          <w:sz w:val="28"/>
          <w:szCs w:val="28"/>
        </w:rPr>
      </w:pPr>
      <w:r w:rsidRPr="00C03BC9">
        <w:rPr>
          <w:rFonts w:ascii="Times New Roman" w:hAnsi="Times New Roman" w:cs="Times New Roman"/>
          <w:sz w:val="28"/>
          <w:szCs w:val="28"/>
        </w:rPr>
        <w:t xml:space="preserve">-   Обобщение положительного опыта семейного воспитания (выступление родителей на родительских собраниях, конференциях, заседаниях родительских </w:t>
      </w:r>
      <w:r w:rsidRPr="00C03BC9">
        <w:rPr>
          <w:rFonts w:ascii="Times New Roman" w:hAnsi="Times New Roman" w:cs="Times New Roman"/>
          <w:sz w:val="28"/>
          <w:szCs w:val="28"/>
        </w:rPr>
        <w:lastRenderedPageBreak/>
        <w:t xml:space="preserve">комитетов; поощрения родителей (благодарственные письма и т.д.). </w:t>
      </w:r>
    </w:p>
    <w:p w:rsidR="00513BDA" w:rsidRPr="003A170F" w:rsidRDefault="00513BDA" w:rsidP="00513BDA">
      <w:pPr>
        <w:pStyle w:val="Default"/>
        <w:ind w:firstLine="567"/>
        <w:jc w:val="both"/>
        <w:rPr>
          <w:color w:val="auto"/>
          <w:sz w:val="28"/>
          <w:szCs w:val="28"/>
        </w:rPr>
      </w:pPr>
      <w:r w:rsidRPr="003A170F">
        <w:rPr>
          <w:color w:val="auto"/>
          <w:sz w:val="28"/>
          <w:szCs w:val="28"/>
        </w:rPr>
        <w:t xml:space="preserve">В результате реализации программы взаимодействия с родителями: </w:t>
      </w:r>
    </w:p>
    <w:p w:rsidR="00513BDA" w:rsidRPr="003A170F" w:rsidRDefault="00513BDA" w:rsidP="00513BDA">
      <w:pPr>
        <w:pStyle w:val="Default"/>
        <w:ind w:firstLine="567"/>
        <w:jc w:val="both"/>
        <w:rPr>
          <w:color w:val="auto"/>
          <w:sz w:val="28"/>
          <w:szCs w:val="28"/>
        </w:rPr>
      </w:pPr>
      <w:r w:rsidRPr="003A170F">
        <w:rPr>
          <w:color w:val="auto"/>
          <w:sz w:val="28"/>
          <w:szCs w:val="28"/>
        </w:rPr>
        <w:t xml:space="preserve">1. Создана модель партнерских отношений с родительской общественностью: </w:t>
      </w:r>
    </w:p>
    <w:p w:rsidR="00513BDA" w:rsidRPr="003A170F" w:rsidRDefault="00513BDA" w:rsidP="00513BDA">
      <w:pPr>
        <w:pStyle w:val="Default"/>
        <w:ind w:firstLine="567"/>
        <w:jc w:val="both"/>
        <w:rPr>
          <w:color w:val="auto"/>
          <w:sz w:val="28"/>
          <w:szCs w:val="28"/>
        </w:rPr>
      </w:pPr>
      <w:r w:rsidRPr="003A170F">
        <w:rPr>
          <w:color w:val="auto"/>
          <w:sz w:val="28"/>
          <w:szCs w:val="28"/>
        </w:rPr>
        <w:t xml:space="preserve">- повышение эффективности работы Совета родителей по вопросам календарного учебного графика, расписания учебных занятий, обеспечения безопасности детей в образовательном учреждении, графика общешкольных мероприятий; </w:t>
      </w:r>
    </w:p>
    <w:p w:rsidR="00513BDA" w:rsidRPr="003A170F" w:rsidRDefault="00513BDA" w:rsidP="00513BDA">
      <w:pPr>
        <w:pStyle w:val="Default"/>
        <w:ind w:firstLine="567"/>
        <w:jc w:val="both"/>
        <w:rPr>
          <w:color w:val="auto"/>
          <w:sz w:val="28"/>
          <w:szCs w:val="28"/>
        </w:rPr>
      </w:pPr>
      <w:r w:rsidRPr="003A170F">
        <w:rPr>
          <w:color w:val="auto"/>
          <w:sz w:val="28"/>
          <w:szCs w:val="28"/>
        </w:rPr>
        <w:t xml:space="preserve">- наблюдается положительная динамика участия родителей (законных представителей) обучающихся регулярно посещают родительские собрания от 65% до 80%; </w:t>
      </w:r>
    </w:p>
    <w:p w:rsidR="00513BDA" w:rsidRPr="003A170F" w:rsidRDefault="00513BDA" w:rsidP="00513BDA">
      <w:pPr>
        <w:pStyle w:val="Default"/>
        <w:ind w:firstLine="567"/>
        <w:jc w:val="both"/>
        <w:rPr>
          <w:color w:val="auto"/>
          <w:sz w:val="28"/>
          <w:szCs w:val="28"/>
        </w:rPr>
      </w:pPr>
      <w:r w:rsidRPr="003A170F">
        <w:rPr>
          <w:color w:val="auto"/>
          <w:sz w:val="28"/>
          <w:szCs w:val="28"/>
        </w:rPr>
        <w:t xml:space="preserve">2. Организованы мониторинговые мероприятия с целью определения степени удовлетворенности участников образовательных отношений качеством предоставляемых услуг позволяет сделать следующие выводы: </w:t>
      </w:r>
    </w:p>
    <w:p w:rsidR="00513BDA" w:rsidRPr="003A170F" w:rsidRDefault="00513BDA" w:rsidP="00513BDA">
      <w:pPr>
        <w:pStyle w:val="Default"/>
        <w:ind w:firstLine="567"/>
        <w:jc w:val="both"/>
        <w:rPr>
          <w:color w:val="auto"/>
          <w:sz w:val="28"/>
          <w:szCs w:val="28"/>
        </w:rPr>
      </w:pPr>
      <w:r w:rsidRPr="003A170F">
        <w:rPr>
          <w:color w:val="auto"/>
          <w:sz w:val="28"/>
          <w:szCs w:val="28"/>
        </w:rPr>
        <w:t xml:space="preserve">82% опрошенных считают, что на официальном сайте гимназии размещена достаточная информация о деятельности гимназии; </w:t>
      </w:r>
    </w:p>
    <w:p w:rsidR="00513BDA" w:rsidRDefault="00513BDA" w:rsidP="00513BDA">
      <w:pPr>
        <w:pStyle w:val="Default"/>
        <w:ind w:firstLine="567"/>
        <w:jc w:val="both"/>
        <w:rPr>
          <w:color w:val="auto"/>
          <w:sz w:val="28"/>
          <w:szCs w:val="28"/>
        </w:rPr>
      </w:pPr>
      <w:r w:rsidRPr="003A170F">
        <w:rPr>
          <w:color w:val="auto"/>
          <w:sz w:val="28"/>
          <w:szCs w:val="28"/>
        </w:rPr>
        <w:t>91% опрошенных ответили, что всегда могу связаться с учителями и/или администрацией гимназии по телефону, электронной почте, через об</w:t>
      </w:r>
      <w:r>
        <w:rPr>
          <w:color w:val="auto"/>
          <w:sz w:val="28"/>
          <w:szCs w:val="28"/>
        </w:rPr>
        <w:t>ратную связь на сайте гимназии;</w:t>
      </w:r>
    </w:p>
    <w:p w:rsidR="00513BDA" w:rsidRDefault="00513BDA" w:rsidP="00513BDA">
      <w:pPr>
        <w:pStyle w:val="Default"/>
        <w:ind w:firstLine="567"/>
        <w:jc w:val="both"/>
        <w:rPr>
          <w:color w:val="auto"/>
          <w:sz w:val="28"/>
          <w:szCs w:val="28"/>
        </w:rPr>
      </w:pPr>
      <w:r w:rsidRPr="003A170F">
        <w:rPr>
          <w:color w:val="auto"/>
          <w:sz w:val="28"/>
          <w:szCs w:val="28"/>
        </w:rPr>
        <w:t xml:space="preserve">85% родителей считают, что их ребенку нравится ходить в гимназию и они видят, что в гимназии ребенок развивается, а учителя дают полезные и нужные советы, связанные с развитием ребенка; </w:t>
      </w:r>
    </w:p>
    <w:p w:rsidR="00513BDA" w:rsidRPr="003A170F" w:rsidRDefault="00513BDA" w:rsidP="00513BDA">
      <w:pPr>
        <w:pStyle w:val="Default"/>
        <w:ind w:firstLine="567"/>
        <w:jc w:val="both"/>
        <w:rPr>
          <w:color w:val="auto"/>
          <w:sz w:val="28"/>
          <w:szCs w:val="28"/>
        </w:rPr>
      </w:pPr>
      <w:r w:rsidRPr="003A170F">
        <w:rPr>
          <w:color w:val="auto"/>
          <w:sz w:val="28"/>
          <w:szCs w:val="28"/>
        </w:rPr>
        <w:t xml:space="preserve">более 70% респондентов готовы рекомендовать своим родственникам и знакомым отдать своих детей в эту гимназию; </w:t>
      </w:r>
    </w:p>
    <w:p w:rsidR="00513BDA" w:rsidRPr="003A170F" w:rsidRDefault="00513BDA" w:rsidP="00513BDA">
      <w:pPr>
        <w:pStyle w:val="Default"/>
        <w:ind w:firstLine="567"/>
        <w:jc w:val="both"/>
        <w:rPr>
          <w:color w:val="auto"/>
          <w:sz w:val="28"/>
          <w:szCs w:val="28"/>
        </w:rPr>
      </w:pPr>
      <w:r w:rsidRPr="003A170F">
        <w:rPr>
          <w:color w:val="auto"/>
          <w:sz w:val="28"/>
          <w:szCs w:val="28"/>
        </w:rPr>
        <w:t xml:space="preserve">72% и 63% опрошенных указали, что их устраивает набор бесплатных и платных (соответственно) дополнительных образовательных услуг в гимназии; </w:t>
      </w:r>
    </w:p>
    <w:p w:rsidR="008C7710" w:rsidRDefault="00513BDA" w:rsidP="008C7710">
      <w:pPr>
        <w:pStyle w:val="Default"/>
        <w:ind w:firstLine="567"/>
        <w:jc w:val="both"/>
        <w:rPr>
          <w:color w:val="auto"/>
          <w:sz w:val="28"/>
          <w:szCs w:val="28"/>
        </w:rPr>
      </w:pPr>
      <w:r w:rsidRPr="003A170F">
        <w:rPr>
          <w:color w:val="auto"/>
          <w:sz w:val="28"/>
          <w:szCs w:val="28"/>
        </w:rPr>
        <w:t>72% родителей устраивают возможности развития творческих способностей и интересов ребенка в гимназии;</w:t>
      </w:r>
    </w:p>
    <w:p w:rsidR="00513BDA" w:rsidRPr="003A170F" w:rsidRDefault="00513BDA" w:rsidP="008C7710">
      <w:pPr>
        <w:pStyle w:val="Default"/>
        <w:ind w:firstLine="567"/>
        <w:jc w:val="both"/>
        <w:rPr>
          <w:color w:val="auto"/>
          <w:sz w:val="28"/>
          <w:szCs w:val="28"/>
        </w:rPr>
      </w:pPr>
      <w:r w:rsidRPr="003A170F">
        <w:rPr>
          <w:color w:val="auto"/>
          <w:sz w:val="28"/>
          <w:szCs w:val="28"/>
        </w:rPr>
        <w:t xml:space="preserve">более 80% опрошенных указали, что учителя и члены администрации являются компетентными специалистами, профессионалами; </w:t>
      </w:r>
    </w:p>
    <w:p w:rsidR="00513BDA" w:rsidRPr="003A170F" w:rsidRDefault="00513BDA" w:rsidP="00513BDA">
      <w:pPr>
        <w:pStyle w:val="Default"/>
        <w:ind w:firstLine="567"/>
        <w:jc w:val="both"/>
        <w:rPr>
          <w:color w:val="auto"/>
          <w:sz w:val="28"/>
          <w:szCs w:val="28"/>
        </w:rPr>
      </w:pPr>
      <w:r w:rsidRPr="003A170F">
        <w:rPr>
          <w:color w:val="auto"/>
          <w:sz w:val="28"/>
          <w:szCs w:val="28"/>
        </w:rPr>
        <w:t xml:space="preserve">более 50% участников опроса указали, что готовы принимать личное участие в улучшении условий пребывания своего ребенка в гимназии, принимать участие и оказывать содействие в организации и проведении мероприятий. </w:t>
      </w:r>
    </w:p>
    <w:p w:rsidR="00513BDA" w:rsidRDefault="00513BDA" w:rsidP="00513BDA">
      <w:pPr>
        <w:widowControl/>
        <w:autoSpaceDE w:val="0"/>
        <w:autoSpaceDN w:val="0"/>
        <w:adjustRightInd w:val="0"/>
        <w:ind w:firstLine="708"/>
        <w:jc w:val="both"/>
        <w:rPr>
          <w:rFonts w:ascii="Times New Roman" w:hAnsi="Times New Roman" w:cs="Times New Roman"/>
          <w:b/>
          <w:bCs/>
          <w:i/>
          <w:iCs/>
          <w:sz w:val="28"/>
          <w:szCs w:val="28"/>
          <w:lang w:bidi="ar-SA"/>
        </w:rPr>
      </w:pPr>
    </w:p>
    <w:p w:rsidR="00C03BC9" w:rsidRPr="00C03BC9" w:rsidRDefault="00C03BC9" w:rsidP="00C03BC9">
      <w:pPr>
        <w:tabs>
          <w:tab w:val="num" w:pos="1440"/>
          <w:tab w:val="left" w:pos="2920"/>
          <w:tab w:val="left" w:pos="9720"/>
        </w:tabs>
        <w:jc w:val="center"/>
        <w:rPr>
          <w:rFonts w:ascii="Times New Roman" w:hAnsi="Times New Roman" w:cs="Times New Roman"/>
          <w:sz w:val="28"/>
          <w:szCs w:val="28"/>
        </w:rPr>
      </w:pPr>
      <w:r w:rsidRPr="00C03BC9">
        <w:rPr>
          <w:rFonts w:ascii="Times New Roman" w:hAnsi="Times New Roman" w:cs="Times New Roman"/>
          <w:b/>
          <w:bCs/>
          <w:sz w:val="28"/>
          <w:szCs w:val="28"/>
        </w:rPr>
        <w:t>Сохранение и укрепление здоровья школьников</w:t>
      </w:r>
    </w:p>
    <w:p w:rsidR="00C03BC9" w:rsidRPr="00C03BC9" w:rsidRDefault="00C03BC9" w:rsidP="00C03BC9">
      <w:pPr>
        <w:tabs>
          <w:tab w:val="num" w:pos="1440"/>
          <w:tab w:val="left" w:pos="9720"/>
        </w:tabs>
        <w:rPr>
          <w:rFonts w:ascii="Times New Roman" w:hAnsi="Times New Roman" w:cs="Times New Roman"/>
          <w:sz w:val="28"/>
          <w:szCs w:val="28"/>
        </w:rPr>
      </w:pPr>
    </w:p>
    <w:p w:rsidR="00C03BC9" w:rsidRPr="00C03BC9" w:rsidRDefault="00C03BC9" w:rsidP="00C03BC9">
      <w:pPr>
        <w:tabs>
          <w:tab w:val="left" w:pos="979"/>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К задачам данного направления следует отнести практическую реализацию комплексных направлений деятельности службы сопровождения и развития: психологической, медицинской, социальной, физической, педагогической поддержки, внедрение </w:t>
      </w:r>
      <w:proofErr w:type="spellStart"/>
      <w:r w:rsidRPr="00C03BC9">
        <w:rPr>
          <w:rFonts w:ascii="Times New Roman" w:hAnsi="Times New Roman" w:cs="Times New Roman"/>
          <w:sz w:val="28"/>
          <w:szCs w:val="28"/>
        </w:rPr>
        <w:t>здоровьесберегающих</w:t>
      </w:r>
      <w:proofErr w:type="spellEnd"/>
      <w:r w:rsidRPr="00C03BC9">
        <w:rPr>
          <w:rFonts w:ascii="Times New Roman" w:hAnsi="Times New Roman" w:cs="Times New Roman"/>
          <w:sz w:val="28"/>
          <w:szCs w:val="28"/>
        </w:rPr>
        <w:t xml:space="preserve"> технологий в образовательный процесс гимназии.</w:t>
      </w:r>
    </w:p>
    <w:p w:rsidR="00C03BC9" w:rsidRPr="00C03BC9" w:rsidRDefault="00C03BC9" w:rsidP="00C03BC9">
      <w:pPr>
        <w:tabs>
          <w:tab w:val="left" w:pos="979"/>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Реализацию программных мероприятий позволили осуществить:</w:t>
      </w:r>
    </w:p>
    <w:p w:rsidR="00C03BC9" w:rsidRPr="00C03BC9" w:rsidRDefault="00C03BC9" w:rsidP="00443E7C">
      <w:pPr>
        <w:widowControl/>
        <w:numPr>
          <w:ilvl w:val="0"/>
          <w:numId w:val="14"/>
        </w:numPr>
        <w:tabs>
          <w:tab w:val="left" w:pos="686"/>
          <w:tab w:val="num" w:pos="993"/>
          <w:tab w:val="left" w:pos="9720"/>
        </w:tabs>
        <w:ind w:firstLine="426"/>
        <w:jc w:val="both"/>
        <w:rPr>
          <w:rFonts w:ascii="Times New Roman" w:hAnsi="Times New Roman" w:cs="Times New Roman"/>
          <w:sz w:val="28"/>
          <w:szCs w:val="28"/>
        </w:rPr>
      </w:pPr>
      <w:r w:rsidRPr="00C03BC9">
        <w:rPr>
          <w:rFonts w:ascii="Times New Roman" w:hAnsi="Times New Roman" w:cs="Times New Roman"/>
          <w:sz w:val="28"/>
          <w:szCs w:val="28"/>
        </w:rPr>
        <w:t xml:space="preserve">мониторинговые исследования: уровня комфортности обучения в гимназии; готовности к обучению, мотивационной сферы, интеллектуального потенциала обучающихся, изучение интеллектуальных особенностей обучающихся; исследование тревожности обучающихся 9 классов в период подготовки к ГИА; исследования физического и психологического развития обучающихся 1 классов </w:t>
      </w:r>
      <w:r w:rsidRPr="00C03BC9">
        <w:rPr>
          <w:rFonts w:ascii="Times New Roman" w:hAnsi="Times New Roman" w:cs="Times New Roman"/>
          <w:sz w:val="28"/>
          <w:szCs w:val="28"/>
        </w:rPr>
        <w:lastRenderedPageBreak/>
        <w:t>в рамках введения ФГОС НОО; хронических заболеваний обучающихся, групп здоровья.</w:t>
      </w:r>
    </w:p>
    <w:p w:rsidR="00C03BC9" w:rsidRPr="00C03BC9" w:rsidRDefault="00C03BC9" w:rsidP="00443E7C">
      <w:pPr>
        <w:widowControl/>
        <w:numPr>
          <w:ilvl w:val="0"/>
          <w:numId w:val="14"/>
        </w:numPr>
        <w:tabs>
          <w:tab w:val="left" w:pos="680"/>
          <w:tab w:val="num" w:pos="993"/>
          <w:tab w:val="left" w:pos="9720"/>
        </w:tabs>
        <w:ind w:firstLine="426"/>
        <w:jc w:val="both"/>
        <w:rPr>
          <w:rFonts w:ascii="Times New Roman" w:hAnsi="Times New Roman" w:cs="Times New Roman"/>
          <w:sz w:val="28"/>
          <w:szCs w:val="28"/>
        </w:rPr>
      </w:pPr>
      <w:r w:rsidRPr="00C03BC9">
        <w:rPr>
          <w:rFonts w:ascii="Times New Roman" w:hAnsi="Times New Roman" w:cs="Times New Roman"/>
          <w:sz w:val="28"/>
          <w:szCs w:val="28"/>
        </w:rPr>
        <w:t>психолого-педагогические консилиумы;</w:t>
      </w:r>
    </w:p>
    <w:p w:rsidR="00C03BC9" w:rsidRPr="00C03BC9" w:rsidRDefault="00C03BC9" w:rsidP="00443E7C">
      <w:pPr>
        <w:widowControl/>
        <w:numPr>
          <w:ilvl w:val="0"/>
          <w:numId w:val="14"/>
        </w:numPr>
        <w:tabs>
          <w:tab w:val="left" w:pos="680"/>
          <w:tab w:val="num" w:pos="993"/>
          <w:tab w:val="left" w:pos="9720"/>
        </w:tabs>
        <w:ind w:firstLine="426"/>
        <w:jc w:val="both"/>
        <w:rPr>
          <w:rFonts w:ascii="Times New Roman" w:hAnsi="Times New Roman" w:cs="Times New Roman"/>
          <w:sz w:val="28"/>
          <w:szCs w:val="28"/>
        </w:rPr>
      </w:pPr>
      <w:r w:rsidRPr="00C03BC9">
        <w:rPr>
          <w:rFonts w:ascii="Times New Roman" w:hAnsi="Times New Roman" w:cs="Times New Roman"/>
          <w:sz w:val="28"/>
          <w:szCs w:val="28"/>
        </w:rPr>
        <w:t>анализ заболеваемости и травматизма обучающихся;</w:t>
      </w:r>
    </w:p>
    <w:p w:rsidR="00C03BC9" w:rsidRPr="00C03BC9" w:rsidRDefault="00C03BC9" w:rsidP="00443E7C">
      <w:pPr>
        <w:widowControl/>
        <w:numPr>
          <w:ilvl w:val="0"/>
          <w:numId w:val="14"/>
        </w:numPr>
        <w:tabs>
          <w:tab w:val="left" w:pos="680"/>
          <w:tab w:val="num" w:pos="993"/>
          <w:tab w:val="left" w:pos="9720"/>
        </w:tabs>
        <w:ind w:firstLine="426"/>
        <w:jc w:val="both"/>
        <w:rPr>
          <w:rFonts w:ascii="Times New Roman" w:hAnsi="Times New Roman" w:cs="Times New Roman"/>
          <w:sz w:val="28"/>
          <w:szCs w:val="28"/>
        </w:rPr>
      </w:pPr>
      <w:r w:rsidRPr="00C03BC9">
        <w:rPr>
          <w:rFonts w:ascii="Times New Roman" w:hAnsi="Times New Roman" w:cs="Times New Roman"/>
          <w:sz w:val="28"/>
          <w:szCs w:val="28"/>
        </w:rPr>
        <w:t>углубленные и плановые медицинские осмотры обучающихся гимназии;</w:t>
      </w:r>
    </w:p>
    <w:p w:rsidR="00C03BC9" w:rsidRPr="00C03BC9" w:rsidRDefault="00C03BC9" w:rsidP="00443E7C">
      <w:pPr>
        <w:widowControl/>
        <w:numPr>
          <w:ilvl w:val="0"/>
          <w:numId w:val="14"/>
        </w:numPr>
        <w:tabs>
          <w:tab w:val="left" w:pos="680"/>
          <w:tab w:val="num" w:pos="993"/>
          <w:tab w:val="left" w:pos="9720"/>
        </w:tabs>
        <w:ind w:firstLine="426"/>
        <w:jc w:val="both"/>
        <w:rPr>
          <w:rFonts w:ascii="Times New Roman" w:hAnsi="Times New Roman" w:cs="Times New Roman"/>
          <w:sz w:val="28"/>
          <w:szCs w:val="28"/>
        </w:rPr>
      </w:pPr>
      <w:r w:rsidRPr="00C03BC9">
        <w:rPr>
          <w:rFonts w:ascii="Times New Roman" w:hAnsi="Times New Roman" w:cs="Times New Roman"/>
          <w:sz w:val="28"/>
          <w:szCs w:val="28"/>
        </w:rPr>
        <w:t>мероприятия по утверждению принципов здорового образа жизни;</w:t>
      </w:r>
    </w:p>
    <w:p w:rsidR="00C03BC9" w:rsidRDefault="00C03BC9" w:rsidP="00443E7C">
      <w:pPr>
        <w:widowControl/>
        <w:numPr>
          <w:ilvl w:val="0"/>
          <w:numId w:val="15"/>
        </w:numPr>
        <w:tabs>
          <w:tab w:val="left" w:pos="686"/>
          <w:tab w:val="num" w:pos="993"/>
          <w:tab w:val="left" w:pos="9720"/>
        </w:tabs>
        <w:ind w:firstLine="426"/>
        <w:jc w:val="both"/>
        <w:rPr>
          <w:rFonts w:ascii="Times New Roman" w:hAnsi="Times New Roman" w:cs="Times New Roman"/>
          <w:sz w:val="28"/>
          <w:szCs w:val="28"/>
        </w:rPr>
      </w:pPr>
      <w:r w:rsidRPr="00C03BC9">
        <w:rPr>
          <w:rFonts w:ascii="Times New Roman" w:hAnsi="Times New Roman" w:cs="Times New Roman"/>
          <w:sz w:val="28"/>
          <w:szCs w:val="28"/>
        </w:rPr>
        <w:t>консультации педагога-психолога, социального педагога и медицинского работника по вопросам укрепления физического, психического и социального здоровья обучающихся.</w:t>
      </w:r>
    </w:p>
    <w:p w:rsidR="001F4305" w:rsidRPr="001F4305" w:rsidRDefault="001F4305" w:rsidP="001F4305">
      <w:pPr>
        <w:widowControl/>
        <w:tabs>
          <w:tab w:val="left" w:pos="0"/>
          <w:tab w:val="left" w:pos="686"/>
          <w:tab w:val="left" w:pos="9720"/>
          <w:tab w:val="left" w:pos="9781"/>
        </w:tabs>
        <w:ind w:firstLine="426"/>
        <w:jc w:val="both"/>
        <w:rPr>
          <w:rFonts w:ascii="Times New Roman" w:hAnsi="Times New Roman" w:cs="Times New Roman"/>
          <w:color w:val="auto"/>
          <w:sz w:val="28"/>
          <w:szCs w:val="28"/>
        </w:rPr>
      </w:pPr>
    </w:p>
    <w:p w:rsidR="00C03BC9" w:rsidRPr="00C03BC9" w:rsidRDefault="00C03BC9" w:rsidP="001F4305">
      <w:pPr>
        <w:jc w:val="center"/>
        <w:rPr>
          <w:rFonts w:ascii="Times New Roman" w:hAnsi="Times New Roman" w:cs="Times New Roman"/>
          <w:bCs/>
          <w:sz w:val="28"/>
          <w:szCs w:val="28"/>
          <w:u w:val="single"/>
        </w:rPr>
      </w:pPr>
      <w:r w:rsidRPr="00C03BC9">
        <w:rPr>
          <w:rFonts w:ascii="Times New Roman" w:hAnsi="Times New Roman" w:cs="Times New Roman"/>
          <w:bCs/>
          <w:sz w:val="28"/>
          <w:szCs w:val="28"/>
          <w:u w:val="single"/>
        </w:rPr>
        <w:t>Созданы условия для сохранения здоровья обучающихся:</w:t>
      </w:r>
    </w:p>
    <w:p w:rsidR="00C03BC9" w:rsidRPr="00C03BC9" w:rsidRDefault="00C03BC9" w:rsidP="00C03BC9">
      <w:pPr>
        <w:rPr>
          <w:rFonts w:ascii="Times New Roman" w:hAnsi="Times New Roman" w:cs="Times New Roman"/>
          <w:bCs/>
          <w:sz w:val="28"/>
          <w:szCs w:val="28"/>
          <w:u w:val="single"/>
        </w:rPr>
      </w:pPr>
    </w:p>
    <w:tbl>
      <w:tblPr>
        <w:tblStyle w:val="ab"/>
        <w:tblW w:w="0" w:type="auto"/>
        <w:tblInd w:w="108" w:type="dxa"/>
        <w:tblLook w:val="01E0"/>
      </w:tblPr>
      <w:tblGrid>
        <w:gridCol w:w="3815"/>
        <w:gridCol w:w="5995"/>
      </w:tblGrid>
      <w:tr w:rsidR="00C03BC9" w:rsidRPr="00C03BC9" w:rsidTr="00FE4723">
        <w:tc>
          <w:tcPr>
            <w:tcW w:w="3815" w:type="dxa"/>
          </w:tcPr>
          <w:p w:rsidR="00C03BC9" w:rsidRPr="00C03BC9" w:rsidRDefault="00C03BC9" w:rsidP="007F03C4">
            <w:pPr>
              <w:jc w:val="center"/>
              <w:rPr>
                <w:rFonts w:ascii="Times New Roman" w:hAnsi="Times New Roman" w:cs="Times New Roman"/>
                <w:bCs/>
                <w:sz w:val="28"/>
                <w:szCs w:val="28"/>
                <w:u w:val="single"/>
              </w:rPr>
            </w:pPr>
            <w:r w:rsidRPr="00C03BC9">
              <w:rPr>
                <w:rFonts w:ascii="Times New Roman" w:hAnsi="Times New Roman" w:cs="Times New Roman"/>
                <w:bCs/>
                <w:sz w:val="28"/>
                <w:szCs w:val="28"/>
              </w:rPr>
              <w:t>Направления деятельности</w:t>
            </w:r>
          </w:p>
        </w:tc>
        <w:tc>
          <w:tcPr>
            <w:tcW w:w="5995" w:type="dxa"/>
          </w:tcPr>
          <w:p w:rsidR="00C03BC9" w:rsidRPr="00C03BC9" w:rsidRDefault="00C03BC9" w:rsidP="007F03C4">
            <w:pPr>
              <w:jc w:val="center"/>
              <w:rPr>
                <w:rFonts w:ascii="Times New Roman" w:hAnsi="Times New Roman" w:cs="Times New Roman"/>
                <w:bCs/>
                <w:sz w:val="28"/>
                <w:szCs w:val="28"/>
              </w:rPr>
            </w:pPr>
            <w:r w:rsidRPr="00C03BC9">
              <w:rPr>
                <w:rFonts w:ascii="Times New Roman" w:hAnsi="Times New Roman" w:cs="Times New Roman"/>
                <w:bCs/>
                <w:sz w:val="28"/>
                <w:szCs w:val="28"/>
              </w:rPr>
              <w:t>Мероприятия</w:t>
            </w:r>
          </w:p>
        </w:tc>
      </w:tr>
      <w:tr w:rsidR="00C03BC9" w:rsidRPr="00C03BC9" w:rsidTr="00FE4723">
        <w:tc>
          <w:tcPr>
            <w:tcW w:w="3815" w:type="dxa"/>
          </w:tcPr>
          <w:p w:rsidR="00C03BC9" w:rsidRPr="00C03BC9" w:rsidRDefault="00C03BC9" w:rsidP="007F03C4">
            <w:pPr>
              <w:jc w:val="center"/>
              <w:rPr>
                <w:rFonts w:ascii="Times New Roman" w:hAnsi="Times New Roman" w:cs="Times New Roman"/>
                <w:bCs/>
                <w:sz w:val="28"/>
                <w:szCs w:val="28"/>
              </w:rPr>
            </w:pPr>
            <w:r w:rsidRPr="00C03BC9">
              <w:rPr>
                <w:rFonts w:ascii="Times New Roman" w:hAnsi="Times New Roman" w:cs="Times New Roman"/>
                <w:bCs/>
                <w:sz w:val="28"/>
                <w:szCs w:val="28"/>
              </w:rPr>
              <w:t xml:space="preserve">Воспитание отношения к здоровому образу жизни как ценности </w:t>
            </w:r>
          </w:p>
          <w:p w:rsidR="00C03BC9" w:rsidRPr="00C03BC9" w:rsidRDefault="00C03BC9" w:rsidP="007F03C4">
            <w:pPr>
              <w:rPr>
                <w:rFonts w:ascii="Times New Roman" w:hAnsi="Times New Roman" w:cs="Times New Roman"/>
                <w:bCs/>
                <w:sz w:val="28"/>
                <w:szCs w:val="28"/>
                <w:u w:val="single"/>
              </w:rPr>
            </w:pPr>
          </w:p>
        </w:tc>
        <w:tc>
          <w:tcPr>
            <w:tcW w:w="5995" w:type="dxa"/>
          </w:tcPr>
          <w:p w:rsidR="00C03BC9" w:rsidRPr="00C03BC9" w:rsidRDefault="00C03BC9" w:rsidP="007F03C4">
            <w:pPr>
              <w:rPr>
                <w:rFonts w:ascii="Times New Roman" w:hAnsi="Times New Roman" w:cs="Times New Roman"/>
                <w:bCs/>
                <w:sz w:val="28"/>
                <w:szCs w:val="28"/>
              </w:rPr>
            </w:pPr>
            <w:r w:rsidRPr="00C03BC9">
              <w:rPr>
                <w:rFonts w:ascii="Times New Roman" w:hAnsi="Times New Roman" w:cs="Times New Roman"/>
                <w:bCs/>
                <w:sz w:val="28"/>
                <w:szCs w:val="28"/>
              </w:rPr>
              <w:t xml:space="preserve">- регулярный выпуск информационных листков </w:t>
            </w:r>
          </w:p>
          <w:p w:rsidR="00C03BC9" w:rsidRPr="00C03BC9" w:rsidRDefault="00C03BC9" w:rsidP="007F03C4">
            <w:pPr>
              <w:rPr>
                <w:rFonts w:ascii="Times New Roman" w:hAnsi="Times New Roman" w:cs="Times New Roman"/>
                <w:bCs/>
                <w:sz w:val="28"/>
                <w:szCs w:val="28"/>
              </w:rPr>
            </w:pPr>
            <w:r w:rsidRPr="00C03BC9">
              <w:rPr>
                <w:rFonts w:ascii="Times New Roman" w:hAnsi="Times New Roman" w:cs="Times New Roman"/>
                <w:bCs/>
                <w:sz w:val="28"/>
                <w:szCs w:val="28"/>
              </w:rPr>
              <w:t>- спортивные секции</w:t>
            </w:r>
          </w:p>
          <w:p w:rsidR="00C03BC9" w:rsidRPr="00C03BC9" w:rsidRDefault="00C03BC9" w:rsidP="007F03C4">
            <w:pPr>
              <w:rPr>
                <w:rFonts w:ascii="Times New Roman" w:hAnsi="Times New Roman" w:cs="Times New Roman"/>
                <w:bCs/>
                <w:sz w:val="28"/>
                <w:szCs w:val="28"/>
              </w:rPr>
            </w:pPr>
            <w:r w:rsidRPr="00C03BC9">
              <w:rPr>
                <w:rFonts w:ascii="Times New Roman" w:hAnsi="Times New Roman" w:cs="Times New Roman"/>
                <w:bCs/>
                <w:sz w:val="28"/>
                <w:szCs w:val="28"/>
              </w:rPr>
              <w:t>- организуются встречи со специалистами ЦРБ</w:t>
            </w:r>
          </w:p>
          <w:p w:rsidR="00C03BC9" w:rsidRPr="00C03BC9" w:rsidRDefault="00C03BC9" w:rsidP="007F03C4">
            <w:pPr>
              <w:rPr>
                <w:rFonts w:ascii="Times New Roman" w:hAnsi="Times New Roman" w:cs="Times New Roman"/>
                <w:bCs/>
                <w:sz w:val="28"/>
                <w:szCs w:val="28"/>
              </w:rPr>
            </w:pPr>
            <w:r w:rsidRPr="00C03BC9">
              <w:rPr>
                <w:rFonts w:ascii="Times New Roman" w:hAnsi="Times New Roman" w:cs="Times New Roman"/>
                <w:bCs/>
                <w:sz w:val="28"/>
                <w:szCs w:val="28"/>
              </w:rPr>
              <w:t xml:space="preserve">- Дни здоровья </w:t>
            </w:r>
          </w:p>
          <w:p w:rsidR="00C03BC9" w:rsidRPr="00C03BC9" w:rsidRDefault="00C03BC9" w:rsidP="007F03C4">
            <w:pPr>
              <w:rPr>
                <w:rFonts w:ascii="Times New Roman" w:hAnsi="Times New Roman" w:cs="Times New Roman"/>
                <w:bCs/>
                <w:sz w:val="28"/>
                <w:szCs w:val="28"/>
                <w:u w:val="single"/>
              </w:rPr>
            </w:pPr>
            <w:r w:rsidRPr="00C03BC9">
              <w:rPr>
                <w:rFonts w:ascii="Times New Roman" w:hAnsi="Times New Roman" w:cs="Times New Roman"/>
                <w:bCs/>
                <w:sz w:val="28"/>
                <w:szCs w:val="28"/>
              </w:rPr>
              <w:t>- игровые перемены для учащихся 1-4 классов</w:t>
            </w:r>
          </w:p>
        </w:tc>
      </w:tr>
      <w:tr w:rsidR="00C03BC9" w:rsidRPr="00C03BC9" w:rsidTr="00FE4723">
        <w:tc>
          <w:tcPr>
            <w:tcW w:w="3815" w:type="dxa"/>
          </w:tcPr>
          <w:p w:rsidR="00C03BC9" w:rsidRPr="00C03BC9" w:rsidRDefault="00C03BC9" w:rsidP="007F03C4">
            <w:pPr>
              <w:jc w:val="center"/>
              <w:rPr>
                <w:rFonts w:ascii="Times New Roman" w:hAnsi="Times New Roman" w:cs="Times New Roman"/>
                <w:bCs/>
                <w:sz w:val="28"/>
                <w:szCs w:val="28"/>
              </w:rPr>
            </w:pPr>
            <w:r w:rsidRPr="00C03BC9">
              <w:rPr>
                <w:rFonts w:ascii="Times New Roman" w:hAnsi="Times New Roman" w:cs="Times New Roman"/>
                <w:bCs/>
                <w:sz w:val="28"/>
                <w:szCs w:val="28"/>
              </w:rPr>
              <w:t xml:space="preserve">Формирование </w:t>
            </w:r>
            <w:proofErr w:type="spellStart"/>
            <w:r w:rsidRPr="00C03BC9">
              <w:rPr>
                <w:rFonts w:ascii="Times New Roman" w:hAnsi="Times New Roman" w:cs="Times New Roman"/>
                <w:bCs/>
                <w:sz w:val="28"/>
                <w:szCs w:val="28"/>
              </w:rPr>
              <w:t>антинаркогенных</w:t>
            </w:r>
            <w:proofErr w:type="spellEnd"/>
            <w:r w:rsidRPr="00C03BC9">
              <w:rPr>
                <w:rFonts w:ascii="Times New Roman" w:hAnsi="Times New Roman" w:cs="Times New Roman"/>
                <w:bCs/>
                <w:sz w:val="28"/>
                <w:szCs w:val="28"/>
              </w:rPr>
              <w:t xml:space="preserve"> установок, обеспечивающих реализацию поведения в рамках здорового и безопасного образа жизни  </w:t>
            </w:r>
          </w:p>
          <w:p w:rsidR="00C03BC9" w:rsidRPr="00C03BC9" w:rsidRDefault="00C03BC9" w:rsidP="007F03C4">
            <w:pPr>
              <w:rPr>
                <w:rFonts w:ascii="Times New Roman" w:hAnsi="Times New Roman" w:cs="Times New Roman"/>
                <w:bCs/>
                <w:sz w:val="28"/>
                <w:szCs w:val="28"/>
                <w:u w:val="single"/>
              </w:rPr>
            </w:pPr>
          </w:p>
        </w:tc>
        <w:tc>
          <w:tcPr>
            <w:tcW w:w="5995" w:type="dxa"/>
          </w:tcPr>
          <w:p w:rsidR="00C03BC9" w:rsidRPr="00C03BC9" w:rsidRDefault="00C03BC9" w:rsidP="007F03C4">
            <w:pPr>
              <w:rPr>
                <w:rFonts w:ascii="Times New Roman" w:hAnsi="Times New Roman" w:cs="Times New Roman"/>
                <w:bCs/>
                <w:sz w:val="28"/>
                <w:szCs w:val="28"/>
              </w:rPr>
            </w:pPr>
            <w:r w:rsidRPr="00C03BC9">
              <w:rPr>
                <w:rFonts w:ascii="Times New Roman" w:hAnsi="Times New Roman" w:cs="Times New Roman"/>
                <w:bCs/>
                <w:sz w:val="28"/>
                <w:szCs w:val="28"/>
              </w:rPr>
              <w:t xml:space="preserve">- встречи с экологами, врачами </w:t>
            </w:r>
          </w:p>
          <w:p w:rsidR="00C03BC9" w:rsidRPr="00C03BC9" w:rsidRDefault="00C03BC9" w:rsidP="007F03C4">
            <w:pPr>
              <w:rPr>
                <w:rFonts w:ascii="Times New Roman" w:hAnsi="Times New Roman" w:cs="Times New Roman"/>
                <w:bCs/>
                <w:sz w:val="28"/>
                <w:szCs w:val="28"/>
              </w:rPr>
            </w:pPr>
            <w:r w:rsidRPr="00C03BC9">
              <w:rPr>
                <w:rFonts w:ascii="Times New Roman" w:hAnsi="Times New Roman" w:cs="Times New Roman"/>
                <w:bCs/>
                <w:sz w:val="28"/>
                <w:szCs w:val="28"/>
              </w:rPr>
              <w:t xml:space="preserve">- школьный месячник «Скажи наркотикам: «НЕТ!» </w:t>
            </w:r>
          </w:p>
          <w:p w:rsidR="00C03BC9" w:rsidRPr="00C03BC9" w:rsidRDefault="00C03BC9" w:rsidP="007F03C4">
            <w:pPr>
              <w:rPr>
                <w:rFonts w:ascii="Times New Roman" w:hAnsi="Times New Roman" w:cs="Times New Roman"/>
                <w:bCs/>
                <w:sz w:val="28"/>
                <w:szCs w:val="28"/>
                <w:u w:val="single"/>
              </w:rPr>
            </w:pPr>
            <w:r w:rsidRPr="00C03BC9">
              <w:rPr>
                <w:rFonts w:ascii="Times New Roman" w:hAnsi="Times New Roman" w:cs="Times New Roman"/>
                <w:bCs/>
                <w:sz w:val="28"/>
                <w:szCs w:val="28"/>
              </w:rPr>
              <w:t>- психолого-педагогические занятия по программе «Профилактика химической зависимости у детей и подростков»;  «Профилактика курения»; «Профилактика ВИЧ/</w:t>
            </w:r>
            <w:proofErr w:type="spellStart"/>
            <w:r w:rsidRPr="00C03BC9">
              <w:rPr>
                <w:rFonts w:ascii="Times New Roman" w:hAnsi="Times New Roman" w:cs="Times New Roman"/>
                <w:bCs/>
                <w:sz w:val="28"/>
                <w:szCs w:val="28"/>
              </w:rPr>
              <w:t>СПИДа</w:t>
            </w:r>
            <w:proofErr w:type="spellEnd"/>
            <w:r w:rsidRPr="00C03BC9">
              <w:rPr>
                <w:rFonts w:ascii="Times New Roman" w:hAnsi="Times New Roman" w:cs="Times New Roman"/>
                <w:bCs/>
                <w:sz w:val="28"/>
                <w:szCs w:val="28"/>
              </w:rPr>
              <w:t>»</w:t>
            </w:r>
          </w:p>
        </w:tc>
      </w:tr>
      <w:tr w:rsidR="00C03BC9" w:rsidRPr="00C03BC9" w:rsidTr="00FE4723">
        <w:tc>
          <w:tcPr>
            <w:tcW w:w="3815" w:type="dxa"/>
          </w:tcPr>
          <w:p w:rsidR="00C03BC9" w:rsidRPr="00C03BC9" w:rsidRDefault="00C03BC9" w:rsidP="007F03C4">
            <w:pPr>
              <w:jc w:val="center"/>
              <w:rPr>
                <w:rFonts w:ascii="Times New Roman" w:hAnsi="Times New Roman" w:cs="Times New Roman"/>
                <w:bCs/>
                <w:sz w:val="28"/>
                <w:szCs w:val="28"/>
              </w:rPr>
            </w:pPr>
            <w:r w:rsidRPr="00C03BC9">
              <w:rPr>
                <w:rFonts w:ascii="Times New Roman" w:hAnsi="Times New Roman" w:cs="Times New Roman"/>
                <w:bCs/>
                <w:sz w:val="28"/>
                <w:szCs w:val="28"/>
              </w:rPr>
              <w:t xml:space="preserve">Популяризация спорта </w:t>
            </w:r>
          </w:p>
          <w:p w:rsidR="00C03BC9" w:rsidRPr="00C03BC9" w:rsidRDefault="00C03BC9" w:rsidP="007F03C4">
            <w:pPr>
              <w:rPr>
                <w:rFonts w:ascii="Times New Roman" w:hAnsi="Times New Roman" w:cs="Times New Roman"/>
                <w:bCs/>
                <w:sz w:val="28"/>
                <w:szCs w:val="28"/>
                <w:u w:val="single"/>
              </w:rPr>
            </w:pPr>
          </w:p>
        </w:tc>
        <w:tc>
          <w:tcPr>
            <w:tcW w:w="5995" w:type="dxa"/>
          </w:tcPr>
          <w:p w:rsidR="00C03BC9" w:rsidRPr="00C03BC9" w:rsidRDefault="00C03BC9" w:rsidP="007F03C4">
            <w:pPr>
              <w:jc w:val="both"/>
              <w:rPr>
                <w:rFonts w:ascii="Times New Roman" w:hAnsi="Times New Roman" w:cs="Times New Roman"/>
                <w:bCs/>
                <w:sz w:val="28"/>
                <w:szCs w:val="28"/>
              </w:rPr>
            </w:pPr>
            <w:r w:rsidRPr="00C03BC9">
              <w:rPr>
                <w:rFonts w:ascii="Times New Roman" w:hAnsi="Times New Roman" w:cs="Times New Roman"/>
                <w:bCs/>
                <w:sz w:val="28"/>
                <w:szCs w:val="28"/>
              </w:rPr>
              <w:t xml:space="preserve">- организация и проведение массовых спортивных праздников: «Кросс Наций», Лыжня России, «Мама, пап, я – спортивная семья» и др. </w:t>
            </w:r>
          </w:p>
          <w:p w:rsidR="00C03BC9" w:rsidRPr="00C03BC9" w:rsidRDefault="00C03BC9" w:rsidP="007F03C4">
            <w:pPr>
              <w:jc w:val="both"/>
              <w:rPr>
                <w:rFonts w:ascii="Times New Roman" w:hAnsi="Times New Roman" w:cs="Times New Roman"/>
                <w:bCs/>
                <w:sz w:val="28"/>
                <w:szCs w:val="28"/>
              </w:rPr>
            </w:pPr>
            <w:r w:rsidRPr="00C03BC9">
              <w:rPr>
                <w:rFonts w:ascii="Times New Roman" w:hAnsi="Times New Roman" w:cs="Times New Roman"/>
                <w:bCs/>
                <w:sz w:val="28"/>
                <w:szCs w:val="28"/>
              </w:rPr>
              <w:t>- на базе гимназии работает Школьный спортивный клуб «Лидер»</w:t>
            </w:r>
          </w:p>
        </w:tc>
      </w:tr>
    </w:tbl>
    <w:p w:rsidR="008C7710" w:rsidRDefault="008C7710" w:rsidP="00C03BC9">
      <w:pPr>
        <w:jc w:val="center"/>
        <w:rPr>
          <w:rFonts w:ascii="Times New Roman" w:hAnsi="Times New Roman" w:cs="Times New Roman"/>
          <w:b/>
          <w:bCs/>
          <w:sz w:val="28"/>
          <w:szCs w:val="28"/>
        </w:rPr>
      </w:pPr>
    </w:p>
    <w:p w:rsidR="00C03BC9" w:rsidRDefault="00C03BC9" w:rsidP="00C03BC9">
      <w:pPr>
        <w:jc w:val="center"/>
        <w:rPr>
          <w:rFonts w:ascii="Times New Roman" w:hAnsi="Times New Roman" w:cs="Times New Roman"/>
          <w:b/>
          <w:bCs/>
          <w:sz w:val="28"/>
          <w:szCs w:val="28"/>
        </w:rPr>
      </w:pPr>
      <w:r w:rsidRPr="00C03BC9">
        <w:rPr>
          <w:rFonts w:ascii="Times New Roman" w:hAnsi="Times New Roman" w:cs="Times New Roman"/>
          <w:b/>
          <w:bCs/>
          <w:sz w:val="28"/>
          <w:szCs w:val="28"/>
        </w:rPr>
        <w:t xml:space="preserve">Организация горячего питания учащихся </w:t>
      </w:r>
    </w:p>
    <w:p w:rsidR="00300F7D" w:rsidRPr="00C03BC9" w:rsidRDefault="00300F7D" w:rsidP="00C03BC9">
      <w:pPr>
        <w:jc w:val="center"/>
        <w:rPr>
          <w:rFonts w:ascii="Times New Roman" w:hAnsi="Times New Roman" w:cs="Times New Roman"/>
          <w:b/>
          <w:bCs/>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985"/>
        <w:gridCol w:w="708"/>
        <w:gridCol w:w="1985"/>
        <w:gridCol w:w="567"/>
        <w:gridCol w:w="1984"/>
        <w:gridCol w:w="567"/>
      </w:tblGrid>
      <w:tr w:rsidR="00C03BC9" w:rsidRPr="00C03BC9" w:rsidTr="00D0371B">
        <w:trPr>
          <w:trHeight w:val="258"/>
        </w:trPr>
        <w:tc>
          <w:tcPr>
            <w:tcW w:w="1985" w:type="dxa"/>
            <w:vMerge w:val="restart"/>
            <w:tcBorders>
              <w:top w:val="single" w:sz="4" w:space="0" w:color="auto"/>
              <w:left w:val="single" w:sz="4" w:space="0" w:color="auto"/>
              <w:bottom w:val="single" w:sz="4" w:space="0" w:color="auto"/>
              <w:right w:val="single" w:sz="4" w:space="0" w:color="auto"/>
            </w:tcBorders>
          </w:tcPr>
          <w:p w:rsidR="00C03BC9" w:rsidRPr="00C03BC9" w:rsidRDefault="00C03BC9" w:rsidP="00FE4723">
            <w:pPr>
              <w:ind w:left="-142" w:right="-79"/>
              <w:jc w:val="center"/>
              <w:rPr>
                <w:rFonts w:ascii="Times New Roman" w:hAnsi="Times New Roman" w:cs="Times New Roman"/>
                <w:sz w:val="28"/>
                <w:szCs w:val="28"/>
              </w:rPr>
            </w:pPr>
            <w:r w:rsidRPr="00C03BC9">
              <w:rPr>
                <w:rFonts w:ascii="Times New Roman" w:hAnsi="Times New Roman" w:cs="Times New Roman"/>
                <w:sz w:val="28"/>
                <w:szCs w:val="28"/>
              </w:rPr>
              <w:t>Год</w:t>
            </w:r>
          </w:p>
        </w:tc>
        <w:tc>
          <w:tcPr>
            <w:tcW w:w="2693" w:type="dxa"/>
            <w:gridSpan w:val="2"/>
            <w:tcBorders>
              <w:top w:val="single" w:sz="4" w:space="0" w:color="auto"/>
              <w:left w:val="single" w:sz="4" w:space="0" w:color="auto"/>
              <w:bottom w:val="single" w:sz="4" w:space="0" w:color="auto"/>
              <w:right w:val="single" w:sz="4" w:space="0" w:color="auto"/>
            </w:tcBorders>
          </w:tcPr>
          <w:p w:rsidR="00C03BC9" w:rsidRPr="00C03BC9" w:rsidRDefault="00C03BC9" w:rsidP="00FE4723">
            <w:pPr>
              <w:ind w:left="-142" w:right="-79"/>
              <w:jc w:val="center"/>
              <w:rPr>
                <w:rFonts w:ascii="Times New Roman" w:hAnsi="Times New Roman" w:cs="Times New Roman"/>
                <w:sz w:val="28"/>
                <w:szCs w:val="28"/>
              </w:rPr>
            </w:pPr>
            <w:r w:rsidRPr="00C03BC9">
              <w:rPr>
                <w:rFonts w:ascii="Times New Roman" w:hAnsi="Times New Roman" w:cs="Times New Roman"/>
                <w:sz w:val="28"/>
                <w:szCs w:val="28"/>
              </w:rPr>
              <w:t>201</w:t>
            </w:r>
            <w:r w:rsidR="00FE4723">
              <w:rPr>
                <w:rFonts w:ascii="Times New Roman" w:hAnsi="Times New Roman" w:cs="Times New Roman"/>
                <w:sz w:val="28"/>
                <w:szCs w:val="28"/>
              </w:rPr>
              <w:t>8</w:t>
            </w:r>
            <w:r w:rsidRPr="00C03BC9">
              <w:rPr>
                <w:rFonts w:ascii="Times New Roman" w:hAnsi="Times New Roman" w:cs="Times New Roman"/>
                <w:sz w:val="28"/>
                <w:szCs w:val="28"/>
              </w:rPr>
              <w:t>-201</w:t>
            </w:r>
            <w:r w:rsidR="00FE4723">
              <w:rPr>
                <w:rFonts w:ascii="Times New Roman" w:hAnsi="Times New Roman" w:cs="Times New Roman"/>
                <w:sz w:val="28"/>
                <w:szCs w:val="28"/>
              </w:rPr>
              <w:t>9</w:t>
            </w:r>
          </w:p>
        </w:tc>
        <w:tc>
          <w:tcPr>
            <w:tcW w:w="2552" w:type="dxa"/>
            <w:gridSpan w:val="2"/>
            <w:tcBorders>
              <w:top w:val="single" w:sz="4" w:space="0" w:color="auto"/>
              <w:left w:val="single" w:sz="4" w:space="0" w:color="auto"/>
              <w:bottom w:val="single" w:sz="4" w:space="0" w:color="auto"/>
              <w:right w:val="single" w:sz="4" w:space="0" w:color="auto"/>
            </w:tcBorders>
          </w:tcPr>
          <w:p w:rsidR="00C03BC9" w:rsidRPr="00C03BC9" w:rsidRDefault="00C03BC9" w:rsidP="00FE4723">
            <w:pPr>
              <w:ind w:left="-142" w:right="-79"/>
              <w:jc w:val="center"/>
              <w:rPr>
                <w:rFonts w:ascii="Times New Roman" w:hAnsi="Times New Roman" w:cs="Times New Roman"/>
                <w:sz w:val="28"/>
                <w:szCs w:val="28"/>
              </w:rPr>
            </w:pPr>
            <w:r w:rsidRPr="00C03BC9">
              <w:rPr>
                <w:rFonts w:ascii="Times New Roman" w:hAnsi="Times New Roman" w:cs="Times New Roman"/>
                <w:sz w:val="28"/>
                <w:szCs w:val="28"/>
              </w:rPr>
              <w:t>201</w:t>
            </w:r>
            <w:r w:rsidR="00FE4723">
              <w:rPr>
                <w:rFonts w:ascii="Times New Roman" w:hAnsi="Times New Roman" w:cs="Times New Roman"/>
                <w:sz w:val="28"/>
                <w:szCs w:val="28"/>
              </w:rPr>
              <w:t>9</w:t>
            </w:r>
            <w:r w:rsidRPr="00C03BC9">
              <w:rPr>
                <w:rFonts w:ascii="Times New Roman" w:hAnsi="Times New Roman" w:cs="Times New Roman"/>
                <w:sz w:val="28"/>
                <w:szCs w:val="28"/>
              </w:rPr>
              <w:t>-20</w:t>
            </w:r>
            <w:r w:rsidR="00FE4723">
              <w:rPr>
                <w:rFonts w:ascii="Times New Roman" w:hAnsi="Times New Roman" w:cs="Times New Roman"/>
                <w:sz w:val="28"/>
                <w:szCs w:val="28"/>
              </w:rPr>
              <w:t>20</w:t>
            </w:r>
          </w:p>
        </w:tc>
        <w:tc>
          <w:tcPr>
            <w:tcW w:w="2551" w:type="dxa"/>
            <w:gridSpan w:val="2"/>
            <w:tcBorders>
              <w:top w:val="single" w:sz="4" w:space="0" w:color="auto"/>
              <w:left w:val="single" w:sz="4" w:space="0" w:color="auto"/>
              <w:bottom w:val="single" w:sz="4" w:space="0" w:color="auto"/>
              <w:right w:val="single" w:sz="4" w:space="0" w:color="auto"/>
            </w:tcBorders>
          </w:tcPr>
          <w:p w:rsidR="00C03BC9" w:rsidRPr="00C03BC9" w:rsidRDefault="00C03BC9" w:rsidP="00FE4723">
            <w:pPr>
              <w:ind w:left="-142" w:right="-79"/>
              <w:jc w:val="center"/>
              <w:rPr>
                <w:rFonts w:ascii="Times New Roman" w:hAnsi="Times New Roman" w:cs="Times New Roman"/>
                <w:sz w:val="28"/>
                <w:szCs w:val="28"/>
              </w:rPr>
            </w:pPr>
            <w:r w:rsidRPr="00C03BC9">
              <w:rPr>
                <w:rFonts w:ascii="Times New Roman" w:hAnsi="Times New Roman" w:cs="Times New Roman"/>
                <w:sz w:val="28"/>
                <w:szCs w:val="28"/>
              </w:rPr>
              <w:t>20</w:t>
            </w:r>
            <w:r w:rsidR="00FE4723">
              <w:rPr>
                <w:rFonts w:ascii="Times New Roman" w:hAnsi="Times New Roman" w:cs="Times New Roman"/>
                <w:sz w:val="28"/>
                <w:szCs w:val="28"/>
              </w:rPr>
              <w:t>20</w:t>
            </w:r>
            <w:r w:rsidRPr="00C03BC9">
              <w:rPr>
                <w:rFonts w:ascii="Times New Roman" w:hAnsi="Times New Roman" w:cs="Times New Roman"/>
                <w:sz w:val="28"/>
                <w:szCs w:val="28"/>
              </w:rPr>
              <w:t>-20</w:t>
            </w:r>
            <w:r w:rsidR="00FE4723">
              <w:rPr>
                <w:rFonts w:ascii="Times New Roman" w:hAnsi="Times New Roman" w:cs="Times New Roman"/>
                <w:sz w:val="28"/>
                <w:szCs w:val="28"/>
              </w:rPr>
              <w:t>21</w:t>
            </w:r>
          </w:p>
        </w:tc>
      </w:tr>
      <w:tr w:rsidR="00C03BC9" w:rsidRPr="00C03BC9" w:rsidTr="00D0371B">
        <w:trPr>
          <w:trHeight w:val="146"/>
        </w:trPr>
        <w:tc>
          <w:tcPr>
            <w:tcW w:w="1985" w:type="dxa"/>
            <w:vMerge/>
            <w:tcBorders>
              <w:top w:val="single" w:sz="4" w:space="0" w:color="auto"/>
              <w:left w:val="single" w:sz="4" w:space="0" w:color="auto"/>
              <w:bottom w:val="single" w:sz="4" w:space="0" w:color="auto"/>
              <w:right w:val="single" w:sz="4" w:space="0" w:color="auto"/>
            </w:tcBorders>
          </w:tcPr>
          <w:p w:rsidR="00C03BC9" w:rsidRPr="00C03BC9" w:rsidRDefault="00C03BC9" w:rsidP="00FE4723">
            <w:pPr>
              <w:ind w:left="-142" w:right="-79"/>
              <w:jc w:val="center"/>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rsidR="00C03BC9" w:rsidRPr="00C03BC9" w:rsidRDefault="00C03BC9" w:rsidP="00FE4723">
            <w:pPr>
              <w:ind w:left="-142" w:right="-79"/>
              <w:jc w:val="center"/>
              <w:rPr>
                <w:rFonts w:ascii="Times New Roman" w:hAnsi="Times New Roman" w:cs="Times New Roman"/>
                <w:sz w:val="28"/>
                <w:szCs w:val="28"/>
              </w:rPr>
            </w:pPr>
            <w:r w:rsidRPr="00C03BC9">
              <w:rPr>
                <w:rFonts w:ascii="Times New Roman" w:hAnsi="Times New Roman" w:cs="Times New Roman"/>
                <w:sz w:val="28"/>
                <w:szCs w:val="28"/>
              </w:rPr>
              <w:t>Кол-во обучающихся</w:t>
            </w:r>
          </w:p>
        </w:tc>
        <w:tc>
          <w:tcPr>
            <w:tcW w:w="708" w:type="dxa"/>
            <w:tcBorders>
              <w:top w:val="single" w:sz="4" w:space="0" w:color="auto"/>
              <w:left w:val="single" w:sz="4" w:space="0" w:color="auto"/>
              <w:bottom w:val="single" w:sz="4" w:space="0" w:color="auto"/>
              <w:right w:val="single" w:sz="4" w:space="0" w:color="auto"/>
            </w:tcBorders>
          </w:tcPr>
          <w:p w:rsidR="00C03BC9" w:rsidRPr="00C03BC9" w:rsidRDefault="00C03BC9" w:rsidP="00FE4723">
            <w:pPr>
              <w:ind w:left="-142" w:right="-79"/>
              <w:jc w:val="center"/>
              <w:rPr>
                <w:rFonts w:ascii="Times New Roman" w:hAnsi="Times New Roman" w:cs="Times New Roman"/>
                <w:sz w:val="28"/>
                <w:szCs w:val="28"/>
              </w:rPr>
            </w:pPr>
            <w:r w:rsidRPr="00C03BC9">
              <w:rPr>
                <w:rFonts w:ascii="Times New Roman"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tcPr>
          <w:p w:rsidR="00C03BC9" w:rsidRPr="00C03BC9" w:rsidRDefault="00C03BC9" w:rsidP="00FE4723">
            <w:pPr>
              <w:ind w:left="-142" w:right="-79"/>
              <w:jc w:val="center"/>
              <w:rPr>
                <w:rFonts w:ascii="Times New Roman" w:hAnsi="Times New Roman" w:cs="Times New Roman"/>
                <w:sz w:val="28"/>
                <w:szCs w:val="28"/>
              </w:rPr>
            </w:pPr>
            <w:r w:rsidRPr="00C03BC9">
              <w:rPr>
                <w:rFonts w:ascii="Times New Roman" w:hAnsi="Times New Roman" w:cs="Times New Roman"/>
                <w:sz w:val="28"/>
                <w:szCs w:val="28"/>
              </w:rPr>
              <w:t>Кол-во обучающихся</w:t>
            </w:r>
          </w:p>
        </w:tc>
        <w:tc>
          <w:tcPr>
            <w:tcW w:w="567" w:type="dxa"/>
            <w:tcBorders>
              <w:top w:val="single" w:sz="4" w:space="0" w:color="auto"/>
              <w:left w:val="single" w:sz="4" w:space="0" w:color="auto"/>
              <w:bottom w:val="single" w:sz="4" w:space="0" w:color="auto"/>
              <w:right w:val="single" w:sz="4" w:space="0" w:color="auto"/>
            </w:tcBorders>
          </w:tcPr>
          <w:p w:rsidR="00C03BC9" w:rsidRPr="00C03BC9" w:rsidRDefault="00C03BC9" w:rsidP="00FE4723">
            <w:pPr>
              <w:ind w:left="-142" w:right="-79"/>
              <w:jc w:val="center"/>
              <w:rPr>
                <w:rFonts w:ascii="Times New Roman" w:hAnsi="Times New Roman" w:cs="Times New Roman"/>
                <w:sz w:val="28"/>
                <w:szCs w:val="28"/>
              </w:rPr>
            </w:pPr>
            <w:r w:rsidRPr="00C03BC9">
              <w:rPr>
                <w:rFonts w:ascii="Times New Roman" w:hAnsi="Times New Roman" w:cs="Times New Roman"/>
                <w:sz w:val="28"/>
                <w:szCs w:val="28"/>
              </w:rPr>
              <w:t>%</w:t>
            </w:r>
          </w:p>
        </w:tc>
        <w:tc>
          <w:tcPr>
            <w:tcW w:w="1984" w:type="dxa"/>
            <w:tcBorders>
              <w:top w:val="single" w:sz="4" w:space="0" w:color="auto"/>
              <w:left w:val="single" w:sz="4" w:space="0" w:color="auto"/>
              <w:bottom w:val="single" w:sz="4" w:space="0" w:color="auto"/>
              <w:right w:val="single" w:sz="4" w:space="0" w:color="auto"/>
            </w:tcBorders>
          </w:tcPr>
          <w:p w:rsidR="00C03BC9" w:rsidRPr="00C03BC9" w:rsidRDefault="00C03BC9" w:rsidP="00FE4723">
            <w:pPr>
              <w:ind w:left="-142" w:right="-79"/>
              <w:jc w:val="center"/>
              <w:rPr>
                <w:rFonts w:ascii="Times New Roman" w:hAnsi="Times New Roman" w:cs="Times New Roman"/>
                <w:sz w:val="28"/>
                <w:szCs w:val="28"/>
              </w:rPr>
            </w:pPr>
            <w:r w:rsidRPr="00C03BC9">
              <w:rPr>
                <w:rFonts w:ascii="Times New Roman" w:hAnsi="Times New Roman" w:cs="Times New Roman"/>
                <w:sz w:val="28"/>
                <w:szCs w:val="28"/>
              </w:rPr>
              <w:t>Кол-во обучающихся</w:t>
            </w:r>
          </w:p>
        </w:tc>
        <w:tc>
          <w:tcPr>
            <w:tcW w:w="567" w:type="dxa"/>
            <w:tcBorders>
              <w:top w:val="single" w:sz="4" w:space="0" w:color="auto"/>
              <w:left w:val="single" w:sz="4" w:space="0" w:color="auto"/>
              <w:bottom w:val="single" w:sz="4" w:space="0" w:color="auto"/>
              <w:right w:val="single" w:sz="4" w:space="0" w:color="auto"/>
            </w:tcBorders>
          </w:tcPr>
          <w:p w:rsidR="00C03BC9" w:rsidRPr="00C03BC9" w:rsidRDefault="00C03BC9" w:rsidP="00FE4723">
            <w:pPr>
              <w:ind w:left="-142" w:right="-79"/>
              <w:jc w:val="center"/>
              <w:rPr>
                <w:rFonts w:ascii="Times New Roman" w:hAnsi="Times New Roman" w:cs="Times New Roman"/>
                <w:sz w:val="28"/>
                <w:szCs w:val="28"/>
              </w:rPr>
            </w:pPr>
            <w:r w:rsidRPr="00C03BC9">
              <w:rPr>
                <w:rFonts w:ascii="Times New Roman" w:hAnsi="Times New Roman" w:cs="Times New Roman"/>
                <w:sz w:val="28"/>
                <w:szCs w:val="28"/>
              </w:rPr>
              <w:t>%</w:t>
            </w:r>
          </w:p>
        </w:tc>
      </w:tr>
      <w:tr w:rsidR="00C03BC9" w:rsidRPr="00100655" w:rsidTr="00D0371B">
        <w:trPr>
          <w:trHeight w:val="648"/>
        </w:trPr>
        <w:tc>
          <w:tcPr>
            <w:tcW w:w="1985" w:type="dxa"/>
            <w:tcBorders>
              <w:top w:val="single" w:sz="4" w:space="0" w:color="auto"/>
              <w:left w:val="single" w:sz="4" w:space="0" w:color="auto"/>
              <w:bottom w:val="single" w:sz="4" w:space="0" w:color="auto"/>
              <w:right w:val="single" w:sz="4" w:space="0" w:color="auto"/>
            </w:tcBorders>
          </w:tcPr>
          <w:p w:rsidR="00C03BC9" w:rsidRPr="00100655" w:rsidRDefault="00C03BC9" w:rsidP="00FE4723">
            <w:pPr>
              <w:ind w:left="-142" w:right="-79"/>
              <w:jc w:val="center"/>
              <w:rPr>
                <w:rFonts w:ascii="Times New Roman" w:hAnsi="Times New Roman" w:cs="Times New Roman"/>
                <w:color w:val="auto"/>
                <w:sz w:val="28"/>
                <w:szCs w:val="28"/>
              </w:rPr>
            </w:pPr>
            <w:r w:rsidRPr="00100655">
              <w:rPr>
                <w:rFonts w:ascii="Times New Roman" w:hAnsi="Times New Roman" w:cs="Times New Roman"/>
                <w:color w:val="auto"/>
                <w:sz w:val="28"/>
                <w:szCs w:val="28"/>
              </w:rPr>
              <w:t>Охват горячим питанием</w:t>
            </w:r>
          </w:p>
        </w:tc>
        <w:tc>
          <w:tcPr>
            <w:tcW w:w="1985" w:type="dxa"/>
            <w:tcBorders>
              <w:top w:val="single" w:sz="4" w:space="0" w:color="auto"/>
              <w:left w:val="single" w:sz="4" w:space="0" w:color="auto"/>
              <w:bottom w:val="single" w:sz="4" w:space="0" w:color="auto"/>
              <w:right w:val="single" w:sz="4" w:space="0" w:color="auto"/>
            </w:tcBorders>
          </w:tcPr>
          <w:p w:rsidR="00C03BC9" w:rsidRPr="00100655" w:rsidRDefault="00C03BC9" w:rsidP="00100655">
            <w:pPr>
              <w:ind w:left="-142" w:right="-79"/>
              <w:jc w:val="center"/>
              <w:rPr>
                <w:rFonts w:ascii="Times New Roman" w:hAnsi="Times New Roman" w:cs="Times New Roman"/>
                <w:color w:val="auto"/>
                <w:sz w:val="28"/>
                <w:szCs w:val="28"/>
              </w:rPr>
            </w:pPr>
            <w:r w:rsidRPr="00100655">
              <w:rPr>
                <w:rFonts w:ascii="Times New Roman" w:hAnsi="Times New Roman" w:cs="Times New Roman"/>
                <w:color w:val="auto"/>
                <w:sz w:val="28"/>
                <w:szCs w:val="28"/>
              </w:rPr>
              <w:t>5</w:t>
            </w:r>
            <w:r w:rsidR="00100655" w:rsidRPr="00100655">
              <w:rPr>
                <w:rFonts w:ascii="Times New Roman" w:hAnsi="Times New Roman" w:cs="Times New Roman"/>
                <w:color w:val="auto"/>
                <w:sz w:val="28"/>
                <w:szCs w:val="28"/>
              </w:rPr>
              <w:t>24</w:t>
            </w:r>
          </w:p>
        </w:tc>
        <w:tc>
          <w:tcPr>
            <w:tcW w:w="708" w:type="dxa"/>
            <w:tcBorders>
              <w:top w:val="single" w:sz="4" w:space="0" w:color="auto"/>
              <w:left w:val="single" w:sz="4" w:space="0" w:color="auto"/>
              <w:bottom w:val="single" w:sz="4" w:space="0" w:color="auto"/>
              <w:right w:val="single" w:sz="4" w:space="0" w:color="auto"/>
            </w:tcBorders>
          </w:tcPr>
          <w:p w:rsidR="00C03BC9" w:rsidRPr="00100655" w:rsidRDefault="00C03BC9" w:rsidP="00FE4723">
            <w:pPr>
              <w:ind w:left="-142" w:right="-79"/>
              <w:jc w:val="center"/>
              <w:rPr>
                <w:rFonts w:ascii="Times New Roman" w:hAnsi="Times New Roman" w:cs="Times New Roman"/>
                <w:color w:val="auto"/>
                <w:sz w:val="28"/>
                <w:szCs w:val="28"/>
              </w:rPr>
            </w:pPr>
            <w:r w:rsidRPr="00100655">
              <w:rPr>
                <w:rFonts w:ascii="Times New Roman" w:hAnsi="Times New Roman" w:cs="Times New Roman"/>
                <w:color w:val="auto"/>
                <w:sz w:val="28"/>
                <w:szCs w:val="28"/>
              </w:rPr>
              <w:t>100</w:t>
            </w:r>
          </w:p>
        </w:tc>
        <w:tc>
          <w:tcPr>
            <w:tcW w:w="1985" w:type="dxa"/>
            <w:tcBorders>
              <w:top w:val="single" w:sz="4" w:space="0" w:color="auto"/>
              <w:left w:val="single" w:sz="4" w:space="0" w:color="auto"/>
              <w:bottom w:val="single" w:sz="4" w:space="0" w:color="auto"/>
              <w:right w:val="single" w:sz="4" w:space="0" w:color="auto"/>
            </w:tcBorders>
          </w:tcPr>
          <w:p w:rsidR="00C03BC9" w:rsidRPr="00100655" w:rsidRDefault="00100655" w:rsidP="00FE4723">
            <w:pPr>
              <w:ind w:left="-142" w:right="-79"/>
              <w:jc w:val="center"/>
              <w:rPr>
                <w:rFonts w:ascii="Times New Roman" w:hAnsi="Times New Roman" w:cs="Times New Roman"/>
                <w:color w:val="auto"/>
                <w:sz w:val="28"/>
                <w:szCs w:val="28"/>
              </w:rPr>
            </w:pPr>
            <w:r w:rsidRPr="00100655">
              <w:rPr>
                <w:rFonts w:ascii="Times New Roman" w:hAnsi="Times New Roman" w:cs="Times New Roman"/>
                <w:color w:val="auto"/>
                <w:sz w:val="28"/>
                <w:szCs w:val="28"/>
              </w:rPr>
              <w:t>523</w:t>
            </w:r>
          </w:p>
        </w:tc>
        <w:tc>
          <w:tcPr>
            <w:tcW w:w="567" w:type="dxa"/>
            <w:tcBorders>
              <w:top w:val="single" w:sz="4" w:space="0" w:color="auto"/>
              <w:left w:val="single" w:sz="4" w:space="0" w:color="auto"/>
              <w:bottom w:val="single" w:sz="4" w:space="0" w:color="auto"/>
              <w:right w:val="single" w:sz="4" w:space="0" w:color="auto"/>
            </w:tcBorders>
          </w:tcPr>
          <w:p w:rsidR="00C03BC9" w:rsidRPr="00100655" w:rsidRDefault="00C03BC9" w:rsidP="00FE4723">
            <w:pPr>
              <w:ind w:left="-142" w:right="-79"/>
              <w:jc w:val="center"/>
              <w:rPr>
                <w:rFonts w:ascii="Times New Roman" w:hAnsi="Times New Roman" w:cs="Times New Roman"/>
                <w:color w:val="auto"/>
                <w:sz w:val="28"/>
                <w:szCs w:val="28"/>
              </w:rPr>
            </w:pPr>
            <w:r w:rsidRPr="00100655">
              <w:rPr>
                <w:rFonts w:ascii="Times New Roman" w:hAnsi="Times New Roman" w:cs="Times New Roman"/>
                <w:color w:val="auto"/>
                <w:sz w:val="28"/>
                <w:szCs w:val="28"/>
              </w:rPr>
              <w:t>100</w:t>
            </w:r>
          </w:p>
        </w:tc>
        <w:tc>
          <w:tcPr>
            <w:tcW w:w="1984" w:type="dxa"/>
            <w:tcBorders>
              <w:top w:val="single" w:sz="4" w:space="0" w:color="auto"/>
              <w:left w:val="single" w:sz="4" w:space="0" w:color="auto"/>
              <w:bottom w:val="single" w:sz="4" w:space="0" w:color="auto"/>
              <w:right w:val="single" w:sz="4" w:space="0" w:color="auto"/>
            </w:tcBorders>
          </w:tcPr>
          <w:p w:rsidR="00C03BC9" w:rsidRPr="00100655" w:rsidRDefault="00C03BC9" w:rsidP="00100655">
            <w:pPr>
              <w:ind w:left="-142" w:right="-79"/>
              <w:jc w:val="center"/>
              <w:rPr>
                <w:rFonts w:ascii="Times New Roman" w:hAnsi="Times New Roman" w:cs="Times New Roman"/>
                <w:color w:val="auto"/>
                <w:sz w:val="28"/>
                <w:szCs w:val="28"/>
              </w:rPr>
            </w:pPr>
            <w:r w:rsidRPr="00100655">
              <w:rPr>
                <w:rFonts w:ascii="Times New Roman" w:hAnsi="Times New Roman" w:cs="Times New Roman"/>
                <w:color w:val="auto"/>
                <w:sz w:val="28"/>
                <w:szCs w:val="28"/>
              </w:rPr>
              <w:t>52</w:t>
            </w:r>
            <w:r w:rsidR="00100655" w:rsidRPr="00100655">
              <w:rPr>
                <w:rFonts w:ascii="Times New Roman" w:hAnsi="Times New Roman" w:cs="Times New Roman"/>
                <w:color w:val="auto"/>
                <w:sz w:val="28"/>
                <w:szCs w:val="28"/>
              </w:rPr>
              <w:t>3</w:t>
            </w:r>
          </w:p>
        </w:tc>
        <w:tc>
          <w:tcPr>
            <w:tcW w:w="567" w:type="dxa"/>
            <w:tcBorders>
              <w:top w:val="single" w:sz="4" w:space="0" w:color="auto"/>
              <w:left w:val="single" w:sz="4" w:space="0" w:color="auto"/>
              <w:bottom w:val="single" w:sz="4" w:space="0" w:color="auto"/>
              <w:right w:val="single" w:sz="4" w:space="0" w:color="auto"/>
            </w:tcBorders>
          </w:tcPr>
          <w:p w:rsidR="00C03BC9" w:rsidRPr="00100655" w:rsidRDefault="00C03BC9" w:rsidP="00FE4723">
            <w:pPr>
              <w:ind w:left="-142" w:right="-79"/>
              <w:jc w:val="center"/>
              <w:rPr>
                <w:rFonts w:ascii="Times New Roman" w:hAnsi="Times New Roman" w:cs="Times New Roman"/>
                <w:color w:val="auto"/>
                <w:sz w:val="28"/>
                <w:szCs w:val="28"/>
              </w:rPr>
            </w:pPr>
            <w:r w:rsidRPr="00100655">
              <w:rPr>
                <w:rFonts w:ascii="Times New Roman" w:hAnsi="Times New Roman" w:cs="Times New Roman"/>
                <w:color w:val="auto"/>
                <w:sz w:val="28"/>
                <w:szCs w:val="28"/>
              </w:rPr>
              <w:t>100</w:t>
            </w:r>
          </w:p>
        </w:tc>
      </w:tr>
    </w:tbl>
    <w:p w:rsidR="00C03BC9" w:rsidRPr="00C03BC9" w:rsidRDefault="00C03BC9" w:rsidP="00C03BC9">
      <w:pPr>
        <w:tabs>
          <w:tab w:val="num" w:pos="1440"/>
          <w:tab w:val="left" w:pos="9720"/>
        </w:tabs>
        <w:rPr>
          <w:rFonts w:ascii="Times New Roman" w:hAnsi="Times New Roman" w:cs="Times New Roman"/>
          <w:sz w:val="28"/>
          <w:szCs w:val="28"/>
        </w:rPr>
      </w:pPr>
    </w:p>
    <w:p w:rsidR="00C03BC9" w:rsidRDefault="00C03BC9" w:rsidP="00C03BC9">
      <w:pPr>
        <w:tabs>
          <w:tab w:val="num" w:pos="1440"/>
          <w:tab w:val="left" w:pos="9720"/>
        </w:tabs>
        <w:jc w:val="center"/>
        <w:rPr>
          <w:rFonts w:ascii="Times New Roman" w:hAnsi="Times New Roman" w:cs="Times New Roman"/>
          <w:b/>
          <w:bCs/>
          <w:sz w:val="28"/>
          <w:szCs w:val="28"/>
        </w:rPr>
      </w:pPr>
      <w:r w:rsidRPr="00C03BC9">
        <w:rPr>
          <w:rFonts w:ascii="Times New Roman" w:hAnsi="Times New Roman" w:cs="Times New Roman"/>
          <w:b/>
          <w:bCs/>
          <w:sz w:val="28"/>
          <w:szCs w:val="28"/>
        </w:rPr>
        <w:t>Мониторинг состояния здоровья</w:t>
      </w:r>
    </w:p>
    <w:p w:rsidR="001F4305" w:rsidRPr="00C03BC9" w:rsidRDefault="001F4305" w:rsidP="00C03BC9">
      <w:pPr>
        <w:tabs>
          <w:tab w:val="num" w:pos="1440"/>
          <w:tab w:val="left" w:pos="9720"/>
        </w:tabs>
        <w:jc w:val="center"/>
        <w:rPr>
          <w:rFonts w:ascii="Times New Roman" w:hAnsi="Times New Roman" w:cs="Times New Roman"/>
          <w:sz w:val="28"/>
          <w:szCs w:val="28"/>
        </w:rPr>
      </w:pPr>
    </w:p>
    <w:p w:rsidR="00C03BC9" w:rsidRPr="00C03BC9" w:rsidRDefault="00C03BC9" w:rsidP="00C03BC9">
      <w:pPr>
        <w:tabs>
          <w:tab w:val="num" w:pos="1440"/>
          <w:tab w:val="left" w:pos="9720"/>
        </w:tabs>
        <w:ind w:firstLine="566"/>
        <w:jc w:val="both"/>
        <w:rPr>
          <w:rFonts w:ascii="Times New Roman" w:hAnsi="Times New Roman" w:cs="Times New Roman"/>
          <w:sz w:val="28"/>
          <w:szCs w:val="28"/>
        </w:rPr>
      </w:pPr>
      <w:r w:rsidRPr="00C03BC9">
        <w:rPr>
          <w:rFonts w:ascii="Times New Roman" w:hAnsi="Times New Roman" w:cs="Times New Roman"/>
          <w:sz w:val="28"/>
          <w:szCs w:val="28"/>
        </w:rPr>
        <w:t xml:space="preserve">Анализ распределения обучающихся Гимназии по группам здоровья показывает, что произошло увеличение количества обучающихся с третьей группой здоровья и  уменьшение количества обучающихся с первой группой </w:t>
      </w:r>
      <w:r w:rsidRPr="00C03BC9">
        <w:rPr>
          <w:rFonts w:ascii="Times New Roman" w:hAnsi="Times New Roman" w:cs="Times New Roman"/>
          <w:sz w:val="28"/>
          <w:szCs w:val="28"/>
        </w:rPr>
        <w:lastRenderedPageBreak/>
        <w:t>здоровья. Отмечается уменьшение количества обучающихся с болезнями органов пищеварения (ДЖВП, гастродуоденит) на 16%,  значительно снизилось число детей с болезнями органов дыхания. Однако обращает на себя внимание резкое увеличение соматических заболеваний.</w:t>
      </w:r>
    </w:p>
    <w:p w:rsid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Показатели состояния здоровья обучающихся Гимназии и их социально-демографические характеристики свидетельствуют о необходимости обеспечения социального и психологического комфорта детей за счет поддержки в учебе, развития их личностного и творческого потенциала, что, на наш взгляд, может быть достигнуто созданными в гимназии </w:t>
      </w:r>
      <w:proofErr w:type="spellStart"/>
      <w:r w:rsidRPr="00C03BC9">
        <w:rPr>
          <w:rFonts w:ascii="Times New Roman" w:hAnsi="Times New Roman" w:cs="Times New Roman"/>
          <w:sz w:val="28"/>
          <w:szCs w:val="28"/>
        </w:rPr>
        <w:t>здоровьесберегающими</w:t>
      </w:r>
      <w:proofErr w:type="spellEnd"/>
      <w:r w:rsidRPr="00C03BC9">
        <w:rPr>
          <w:rFonts w:ascii="Times New Roman" w:hAnsi="Times New Roman" w:cs="Times New Roman"/>
          <w:sz w:val="28"/>
          <w:szCs w:val="28"/>
        </w:rPr>
        <w:t xml:space="preserve"> условиями образовательного процесса.</w:t>
      </w:r>
    </w:p>
    <w:p w:rsidR="00300F7D" w:rsidRDefault="00300F7D" w:rsidP="001F4305">
      <w:pPr>
        <w:pStyle w:val="af2"/>
        <w:tabs>
          <w:tab w:val="left" w:pos="0"/>
          <w:tab w:val="left" w:pos="10260"/>
        </w:tabs>
        <w:ind w:right="87" w:firstLine="426"/>
        <w:jc w:val="both"/>
        <w:rPr>
          <w:b/>
          <w:spacing w:val="7"/>
        </w:rPr>
      </w:pPr>
    </w:p>
    <w:p w:rsidR="001F4305" w:rsidRPr="001F4305" w:rsidRDefault="001F4305" w:rsidP="001F4305">
      <w:pPr>
        <w:pStyle w:val="af2"/>
        <w:tabs>
          <w:tab w:val="left" w:pos="0"/>
          <w:tab w:val="left" w:pos="10260"/>
        </w:tabs>
        <w:ind w:right="87" w:firstLine="426"/>
        <w:jc w:val="both"/>
      </w:pPr>
      <w:r w:rsidRPr="001F4305">
        <w:rPr>
          <w:b/>
          <w:spacing w:val="7"/>
        </w:rPr>
        <w:t xml:space="preserve">Медицинская служба </w:t>
      </w:r>
      <w:r w:rsidRPr="001F4305">
        <w:rPr>
          <w:spacing w:val="7"/>
        </w:rPr>
        <w:t>представлена фельдшером и закреплённым за гимназией педиатром, также привлекаются</w:t>
      </w:r>
      <w:r w:rsidRPr="001F4305">
        <w:rPr>
          <w:b/>
          <w:spacing w:val="7"/>
        </w:rPr>
        <w:t xml:space="preserve"> </w:t>
      </w:r>
      <w:r w:rsidRPr="001F4305">
        <w:rPr>
          <w:spacing w:val="7"/>
        </w:rPr>
        <w:t xml:space="preserve">другие специалисты ЦРБ. </w:t>
      </w:r>
      <w:r w:rsidRPr="001F4305">
        <w:t xml:space="preserve"> В гимназии работает лицензированный медицинский кабинет. </w:t>
      </w:r>
      <w:r w:rsidRPr="001F4305">
        <w:rPr>
          <w:bCs/>
        </w:rPr>
        <w:t>Оборудование кабинета</w:t>
      </w:r>
      <w:r w:rsidRPr="001F4305">
        <w:t xml:space="preserve"> полностью соответствует санитарно-эпидемиологическим правилам, гигиеническим требованиям к условиям обучения в общеобразовательных учреждениях, предъявляемым к оборудованию, как в материально-техническом, так и в методическом плане. Имеется </w:t>
      </w:r>
      <w:r w:rsidRPr="001F4305">
        <w:rPr>
          <w:bCs/>
        </w:rPr>
        <w:t>кабинет для проведения профилактических прививок</w:t>
      </w:r>
      <w:r w:rsidRPr="001F4305">
        <w:t>. Работа по сохранению здоровья обучающихся</w:t>
      </w:r>
      <w:r w:rsidRPr="001F4305">
        <w:rPr>
          <w:bCs/>
        </w:rPr>
        <w:t xml:space="preserve"> </w:t>
      </w:r>
      <w:r w:rsidRPr="001F4305">
        <w:t>проводится в двух направлениях: лечебно-профилактическое и санитарно</w:t>
      </w:r>
      <w:r>
        <w:t xml:space="preserve"> </w:t>
      </w:r>
      <w:r w:rsidRPr="001F4305">
        <w:t>-</w:t>
      </w:r>
      <w:r>
        <w:t xml:space="preserve"> </w:t>
      </w:r>
      <w:r w:rsidRPr="001F4305">
        <w:t>противоэпидемиологическое</w:t>
      </w:r>
      <w:r>
        <w:t>:</w:t>
      </w:r>
    </w:p>
    <w:p w:rsidR="001F4305" w:rsidRPr="001F4305" w:rsidRDefault="001F4305" w:rsidP="001F4305">
      <w:pPr>
        <w:pStyle w:val="af2"/>
        <w:tabs>
          <w:tab w:val="left" w:pos="0"/>
          <w:tab w:val="left" w:pos="9781"/>
          <w:tab w:val="left" w:pos="10260"/>
        </w:tabs>
        <w:ind w:right="87"/>
        <w:jc w:val="both"/>
      </w:pPr>
      <w:r w:rsidRPr="001F4305">
        <w:rPr>
          <w:bCs/>
          <w:i/>
          <w:iCs/>
        </w:rPr>
        <w:t xml:space="preserve">- </w:t>
      </w:r>
      <w:r w:rsidRPr="001F4305">
        <w:t xml:space="preserve">ежегодный медицинский осмотр по </w:t>
      </w:r>
      <w:proofErr w:type="spellStart"/>
      <w:r w:rsidRPr="001F4305">
        <w:t>скрининг-программе</w:t>
      </w:r>
      <w:proofErr w:type="spellEnd"/>
      <w:r w:rsidRPr="001F4305">
        <w:t xml:space="preserve">, с определением группы здоровья, медицинской  группы для занятий физкультурой и назначением лечебно-оздоровительных мероприятий. Проводится анализ медосмотра, результаты доводятся до сведения директора гимназии, учителей, родителей; данные о состоянии здоровья учащихся заносятся в «Листок здоровья»; </w:t>
      </w:r>
    </w:p>
    <w:p w:rsidR="001F4305" w:rsidRPr="001F4305" w:rsidRDefault="001F4305" w:rsidP="001F4305">
      <w:pPr>
        <w:pStyle w:val="af2"/>
        <w:tabs>
          <w:tab w:val="left" w:pos="0"/>
          <w:tab w:val="left" w:pos="9781"/>
          <w:tab w:val="left" w:pos="10260"/>
        </w:tabs>
        <w:ind w:right="87"/>
        <w:jc w:val="both"/>
      </w:pPr>
      <w:r w:rsidRPr="001F4305">
        <w:rPr>
          <w:bCs/>
          <w:i/>
          <w:iCs/>
        </w:rPr>
        <w:t>-</w:t>
      </w:r>
      <w:r w:rsidRPr="001F4305">
        <w:t xml:space="preserve"> Проводится профилактика травматизма среди учащихся, оказывается доврачебная помощь; </w:t>
      </w:r>
    </w:p>
    <w:p w:rsidR="001F4305" w:rsidRPr="001F4305" w:rsidRDefault="001F4305" w:rsidP="001F4305">
      <w:pPr>
        <w:pStyle w:val="af2"/>
        <w:tabs>
          <w:tab w:val="left" w:pos="0"/>
          <w:tab w:val="left" w:pos="9781"/>
          <w:tab w:val="left" w:pos="10260"/>
        </w:tabs>
        <w:ind w:right="87"/>
        <w:jc w:val="both"/>
      </w:pPr>
      <w:r w:rsidRPr="001F4305">
        <w:rPr>
          <w:bCs/>
          <w:i/>
          <w:iCs/>
        </w:rPr>
        <w:t>-</w:t>
      </w:r>
      <w:r w:rsidRPr="001F4305">
        <w:t xml:space="preserve"> Проводится ежедневный фильтр с целью выявления заболевших детей.</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p>
    <w:p w:rsidR="00C03BC9" w:rsidRPr="00C03BC9" w:rsidRDefault="00C03BC9" w:rsidP="00C03BC9">
      <w:pPr>
        <w:tabs>
          <w:tab w:val="left" w:pos="3180"/>
          <w:tab w:val="left" w:pos="9720"/>
        </w:tabs>
        <w:jc w:val="center"/>
        <w:rPr>
          <w:rFonts w:ascii="Times New Roman" w:hAnsi="Times New Roman" w:cs="Times New Roman"/>
          <w:b/>
          <w:bCs/>
          <w:sz w:val="28"/>
          <w:szCs w:val="28"/>
        </w:rPr>
      </w:pPr>
      <w:r w:rsidRPr="00C03BC9">
        <w:rPr>
          <w:rFonts w:ascii="Times New Roman" w:hAnsi="Times New Roman" w:cs="Times New Roman"/>
          <w:b/>
          <w:bCs/>
          <w:sz w:val="28"/>
          <w:szCs w:val="28"/>
        </w:rPr>
        <w:t>Повышение качества образования на основе</w:t>
      </w:r>
    </w:p>
    <w:p w:rsidR="00C03BC9" w:rsidRPr="00C03BC9" w:rsidRDefault="00C03BC9" w:rsidP="00C03BC9">
      <w:pPr>
        <w:tabs>
          <w:tab w:val="num" w:pos="1440"/>
          <w:tab w:val="left" w:pos="9720"/>
        </w:tabs>
        <w:jc w:val="center"/>
        <w:rPr>
          <w:rFonts w:ascii="Times New Roman" w:hAnsi="Times New Roman" w:cs="Times New Roman"/>
          <w:b/>
          <w:bCs/>
          <w:sz w:val="28"/>
          <w:szCs w:val="28"/>
        </w:rPr>
      </w:pPr>
      <w:proofErr w:type="spellStart"/>
      <w:r w:rsidRPr="00C03BC9">
        <w:rPr>
          <w:rFonts w:ascii="Times New Roman" w:hAnsi="Times New Roman" w:cs="Times New Roman"/>
          <w:b/>
          <w:bCs/>
          <w:sz w:val="28"/>
          <w:szCs w:val="28"/>
        </w:rPr>
        <w:t>внутришкольной</w:t>
      </w:r>
      <w:proofErr w:type="spellEnd"/>
      <w:r w:rsidRPr="00C03BC9">
        <w:rPr>
          <w:rFonts w:ascii="Times New Roman" w:hAnsi="Times New Roman" w:cs="Times New Roman"/>
          <w:b/>
          <w:bCs/>
          <w:sz w:val="28"/>
          <w:szCs w:val="28"/>
        </w:rPr>
        <w:t xml:space="preserve"> системы оценки качества образования</w:t>
      </w:r>
    </w:p>
    <w:p w:rsidR="00C03BC9" w:rsidRPr="00C03BC9" w:rsidRDefault="00C03BC9" w:rsidP="00C03BC9">
      <w:pPr>
        <w:tabs>
          <w:tab w:val="num" w:pos="1440"/>
          <w:tab w:val="left" w:pos="9720"/>
        </w:tabs>
        <w:rPr>
          <w:rFonts w:ascii="Times New Roman" w:hAnsi="Times New Roman" w:cs="Times New Roman"/>
          <w:sz w:val="28"/>
          <w:szCs w:val="28"/>
        </w:rPr>
      </w:pPr>
    </w:p>
    <w:p w:rsidR="00C03BC9" w:rsidRPr="00C03BC9" w:rsidRDefault="00C03BC9" w:rsidP="00C03BC9">
      <w:pPr>
        <w:pStyle w:val="13"/>
        <w:tabs>
          <w:tab w:val="left" w:pos="900"/>
        </w:tabs>
        <w:ind w:firstLine="720"/>
        <w:jc w:val="both"/>
        <w:rPr>
          <w:rFonts w:ascii="Times New Roman" w:hAnsi="Times New Roman"/>
          <w:sz w:val="28"/>
          <w:szCs w:val="28"/>
          <w:u w:val="single"/>
        </w:rPr>
      </w:pPr>
      <w:r w:rsidRPr="00C03BC9">
        <w:rPr>
          <w:rFonts w:ascii="Times New Roman" w:hAnsi="Times New Roman"/>
          <w:sz w:val="28"/>
          <w:szCs w:val="28"/>
        </w:rPr>
        <w:t xml:space="preserve">Функционирование внутренней системы оценки качества образования осуществляется на основании «Положения о внутренней системе оценки качества образования». </w:t>
      </w:r>
      <w:r w:rsidRPr="00C03BC9">
        <w:rPr>
          <w:rFonts w:ascii="Times New Roman" w:hAnsi="Times New Roman"/>
          <w:sz w:val="28"/>
          <w:szCs w:val="28"/>
          <w:u w:val="single"/>
        </w:rPr>
        <w:t xml:space="preserve">Основными объектами внутренней системы оценки качества образования являются: </w:t>
      </w:r>
    </w:p>
    <w:p w:rsidR="00C03BC9" w:rsidRPr="00C03BC9" w:rsidRDefault="00C03BC9" w:rsidP="00443E7C">
      <w:pPr>
        <w:pStyle w:val="12"/>
        <w:numPr>
          <w:ilvl w:val="0"/>
          <w:numId w:val="23"/>
        </w:numPr>
        <w:tabs>
          <w:tab w:val="left" w:pos="900"/>
          <w:tab w:val="left" w:pos="3861"/>
        </w:tabs>
        <w:ind w:left="0" w:firstLine="720"/>
        <w:jc w:val="both"/>
        <w:rPr>
          <w:sz w:val="28"/>
          <w:szCs w:val="28"/>
        </w:rPr>
      </w:pPr>
      <w:r w:rsidRPr="00C03BC9">
        <w:rPr>
          <w:sz w:val="28"/>
          <w:szCs w:val="28"/>
        </w:rPr>
        <w:t>Качество образовательных результатов</w:t>
      </w:r>
    </w:p>
    <w:p w:rsidR="00C03BC9" w:rsidRPr="00C03BC9" w:rsidRDefault="00C03BC9" w:rsidP="00443E7C">
      <w:pPr>
        <w:pStyle w:val="12"/>
        <w:numPr>
          <w:ilvl w:val="0"/>
          <w:numId w:val="23"/>
        </w:numPr>
        <w:tabs>
          <w:tab w:val="left" w:pos="900"/>
          <w:tab w:val="left" w:pos="3861"/>
        </w:tabs>
        <w:ind w:left="0" w:firstLine="720"/>
        <w:jc w:val="both"/>
        <w:rPr>
          <w:sz w:val="28"/>
          <w:szCs w:val="28"/>
        </w:rPr>
      </w:pPr>
      <w:r w:rsidRPr="00C03BC9">
        <w:rPr>
          <w:color w:val="000000"/>
          <w:sz w:val="28"/>
          <w:szCs w:val="28"/>
        </w:rPr>
        <w:t>Качество реализации образовательного процесса</w:t>
      </w:r>
    </w:p>
    <w:p w:rsidR="00C03BC9" w:rsidRPr="00C03BC9" w:rsidRDefault="00C03BC9" w:rsidP="00443E7C">
      <w:pPr>
        <w:pStyle w:val="12"/>
        <w:numPr>
          <w:ilvl w:val="0"/>
          <w:numId w:val="23"/>
        </w:numPr>
        <w:shd w:val="clear" w:color="auto" w:fill="FFFFFF"/>
        <w:tabs>
          <w:tab w:val="left" w:pos="900"/>
          <w:tab w:val="left" w:pos="3861"/>
        </w:tabs>
        <w:ind w:left="0" w:firstLine="720"/>
        <w:jc w:val="both"/>
        <w:rPr>
          <w:color w:val="000000"/>
          <w:spacing w:val="-4"/>
          <w:sz w:val="28"/>
          <w:szCs w:val="28"/>
        </w:rPr>
      </w:pPr>
      <w:r w:rsidRPr="00C03BC9">
        <w:rPr>
          <w:color w:val="000000"/>
          <w:spacing w:val="-4"/>
          <w:sz w:val="28"/>
          <w:szCs w:val="28"/>
        </w:rPr>
        <w:t>Качество условий, обеспечивающих образовательный процесс</w:t>
      </w:r>
    </w:p>
    <w:p w:rsidR="00C03BC9" w:rsidRPr="00C03BC9" w:rsidRDefault="00C03BC9" w:rsidP="00C03BC9">
      <w:pPr>
        <w:pStyle w:val="13"/>
        <w:tabs>
          <w:tab w:val="left" w:pos="900"/>
        </w:tabs>
        <w:ind w:firstLine="720"/>
        <w:jc w:val="both"/>
        <w:rPr>
          <w:rFonts w:ascii="Times New Roman" w:hAnsi="Times New Roman"/>
          <w:sz w:val="28"/>
          <w:szCs w:val="28"/>
          <w:u w:val="single"/>
        </w:rPr>
      </w:pPr>
      <w:r w:rsidRPr="00C03BC9">
        <w:rPr>
          <w:rFonts w:ascii="Times New Roman" w:hAnsi="Times New Roman"/>
          <w:sz w:val="28"/>
          <w:szCs w:val="28"/>
        </w:rPr>
        <w:t xml:space="preserve">Оценка качества образовательных результатов направлена на обработку информации об уровне реализации требований к результатам освоения образовательных программ. Оценка качества образовательных результатов осуществляется в ходе процедур входного, промежуточного и итогового контроля, контрольно-методических мероприятий внешней экспертизы, </w:t>
      </w:r>
      <w:proofErr w:type="spellStart"/>
      <w:r w:rsidRPr="00C03BC9">
        <w:rPr>
          <w:rFonts w:ascii="Times New Roman" w:hAnsi="Times New Roman"/>
          <w:sz w:val="28"/>
          <w:szCs w:val="28"/>
        </w:rPr>
        <w:t>неперсонифицированных</w:t>
      </w:r>
      <w:proofErr w:type="spellEnd"/>
      <w:r w:rsidRPr="00C03BC9">
        <w:rPr>
          <w:rFonts w:ascii="Times New Roman" w:hAnsi="Times New Roman"/>
          <w:sz w:val="28"/>
          <w:szCs w:val="28"/>
        </w:rPr>
        <w:t xml:space="preserve"> мониторинговых исследований, результаты которых являются основанием для принятия управленческих решений при реализации </w:t>
      </w:r>
      <w:r w:rsidRPr="00C03BC9">
        <w:rPr>
          <w:rFonts w:ascii="Times New Roman" w:hAnsi="Times New Roman"/>
          <w:sz w:val="28"/>
          <w:szCs w:val="28"/>
        </w:rPr>
        <w:lastRenderedPageBreak/>
        <w:t xml:space="preserve">образовательного процесса на всех уровнях общего образования, Программы развития. </w:t>
      </w:r>
      <w:r w:rsidRPr="00C03BC9">
        <w:rPr>
          <w:rFonts w:ascii="Times New Roman" w:hAnsi="Times New Roman"/>
          <w:sz w:val="28"/>
          <w:szCs w:val="28"/>
          <w:u w:val="single"/>
        </w:rPr>
        <w:t xml:space="preserve">Объектами мониторинга качества образовательных результатов являются: </w:t>
      </w:r>
    </w:p>
    <w:p w:rsidR="00C03BC9" w:rsidRPr="00C03BC9" w:rsidRDefault="00C03BC9" w:rsidP="00443E7C">
      <w:pPr>
        <w:pStyle w:val="12"/>
        <w:numPr>
          <w:ilvl w:val="0"/>
          <w:numId w:val="13"/>
        </w:numPr>
        <w:shd w:val="clear" w:color="auto" w:fill="FFFFFF"/>
        <w:tabs>
          <w:tab w:val="left" w:pos="900"/>
          <w:tab w:val="left" w:pos="3861"/>
        </w:tabs>
        <w:ind w:left="0" w:firstLine="720"/>
        <w:jc w:val="both"/>
        <w:rPr>
          <w:sz w:val="28"/>
          <w:szCs w:val="28"/>
        </w:rPr>
      </w:pPr>
      <w:r w:rsidRPr="00C03BC9">
        <w:rPr>
          <w:color w:val="000000"/>
          <w:spacing w:val="3"/>
          <w:sz w:val="28"/>
          <w:szCs w:val="28"/>
        </w:rPr>
        <w:t xml:space="preserve">предметные результаты обучения; </w:t>
      </w:r>
    </w:p>
    <w:p w:rsidR="00C03BC9" w:rsidRPr="00C03BC9" w:rsidRDefault="00C03BC9" w:rsidP="00443E7C">
      <w:pPr>
        <w:pStyle w:val="12"/>
        <w:numPr>
          <w:ilvl w:val="0"/>
          <w:numId w:val="13"/>
        </w:numPr>
        <w:shd w:val="clear" w:color="auto" w:fill="FFFFFF"/>
        <w:tabs>
          <w:tab w:val="left" w:pos="900"/>
          <w:tab w:val="left" w:pos="3861"/>
        </w:tabs>
        <w:ind w:left="0" w:firstLine="720"/>
        <w:jc w:val="both"/>
        <w:rPr>
          <w:sz w:val="28"/>
          <w:szCs w:val="28"/>
        </w:rPr>
      </w:pPr>
      <w:proofErr w:type="spellStart"/>
      <w:r w:rsidRPr="00C03BC9">
        <w:rPr>
          <w:color w:val="000000"/>
          <w:spacing w:val="-1"/>
          <w:sz w:val="28"/>
          <w:szCs w:val="28"/>
        </w:rPr>
        <w:t>метапредметные</w:t>
      </w:r>
      <w:proofErr w:type="spellEnd"/>
      <w:r w:rsidRPr="00C03BC9">
        <w:rPr>
          <w:color w:val="000000"/>
          <w:spacing w:val="-1"/>
          <w:sz w:val="28"/>
          <w:szCs w:val="28"/>
        </w:rPr>
        <w:t xml:space="preserve">   результаты   обучения   (включая   сравнение  данных   внутренней и  </w:t>
      </w:r>
      <w:r w:rsidRPr="00C03BC9">
        <w:rPr>
          <w:color w:val="000000"/>
          <w:sz w:val="28"/>
          <w:szCs w:val="28"/>
        </w:rPr>
        <w:t>внешней диагностик);</w:t>
      </w:r>
    </w:p>
    <w:p w:rsidR="00C03BC9" w:rsidRPr="00C03BC9" w:rsidRDefault="00C03BC9" w:rsidP="00443E7C">
      <w:pPr>
        <w:pStyle w:val="12"/>
        <w:numPr>
          <w:ilvl w:val="0"/>
          <w:numId w:val="13"/>
        </w:numPr>
        <w:shd w:val="clear" w:color="auto" w:fill="FFFFFF"/>
        <w:tabs>
          <w:tab w:val="left" w:pos="900"/>
          <w:tab w:val="left" w:pos="3861"/>
        </w:tabs>
        <w:ind w:left="0" w:firstLine="720"/>
        <w:jc w:val="both"/>
        <w:rPr>
          <w:sz w:val="28"/>
          <w:szCs w:val="28"/>
        </w:rPr>
      </w:pPr>
      <w:r w:rsidRPr="00C03BC9">
        <w:rPr>
          <w:color w:val="000000"/>
          <w:sz w:val="28"/>
          <w:szCs w:val="28"/>
        </w:rPr>
        <w:t>личностные результаты (включая показатели социализации учащихся);</w:t>
      </w:r>
    </w:p>
    <w:p w:rsidR="00C03BC9" w:rsidRPr="00C03BC9" w:rsidRDefault="00C03BC9" w:rsidP="00443E7C">
      <w:pPr>
        <w:pStyle w:val="12"/>
        <w:numPr>
          <w:ilvl w:val="0"/>
          <w:numId w:val="13"/>
        </w:numPr>
        <w:shd w:val="clear" w:color="auto" w:fill="FFFFFF"/>
        <w:tabs>
          <w:tab w:val="left" w:pos="900"/>
          <w:tab w:val="left" w:pos="3861"/>
        </w:tabs>
        <w:ind w:left="0" w:firstLine="720"/>
        <w:jc w:val="both"/>
        <w:rPr>
          <w:sz w:val="28"/>
          <w:szCs w:val="28"/>
        </w:rPr>
      </w:pPr>
      <w:r w:rsidRPr="00C03BC9">
        <w:rPr>
          <w:color w:val="000000"/>
          <w:spacing w:val="1"/>
          <w:sz w:val="28"/>
          <w:szCs w:val="28"/>
        </w:rPr>
        <w:t>здоровье учащихся (динамика);</w:t>
      </w:r>
    </w:p>
    <w:p w:rsidR="00C03BC9" w:rsidRPr="00C03BC9" w:rsidRDefault="00C03BC9" w:rsidP="00443E7C">
      <w:pPr>
        <w:pStyle w:val="12"/>
        <w:numPr>
          <w:ilvl w:val="0"/>
          <w:numId w:val="13"/>
        </w:numPr>
        <w:shd w:val="clear" w:color="auto" w:fill="FFFFFF"/>
        <w:tabs>
          <w:tab w:val="left" w:pos="900"/>
          <w:tab w:val="left" w:pos="3861"/>
        </w:tabs>
        <w:ind w:left="0" w:firstLine="720"/>
        <w:jc w:val="both"/>
        <w:rPr>
          <w:sz w:val="28"/>
          <w:szCs w:val="28"/>
        </w:rPr>
      </w:pPr>
      <w:r w:rsidRPr="00C03BC9">
        <w:rPr>
          <w:color w:val="000000"/>
          <w:spacing w:val="1"/>
          <w:sz w:val="28"/>
          <w:szCs w:val="28"/>
        </w:rPr>
        <w:t>достижения обучающихся на конкурсах, соревнованиях, олимпиадах;</w:t>
      </w:r>
    </w:p>
    <w:p w:rsidR="00C03BC9" w:rsidRPr="00C03BC9" w:rsidRDefault="00C03BC9" w:rsidP="00443E7C">
      <w:pPr>
        <w:pStyle w:val="12"/>
        <w:numPr>
          <w:ilvl w:val="0"/>
          <w:numId w:val="13"/>
        </w:numPr>
        <w:shd w:val="clear" w:color="auto" w:fill="FFFFFF"/>
        <w:tabs>
          <w:tab w:val="left" w:pos="900"/>
          <w:tab w:val="left" w:pos="3861"/>
        </w:tabs>
        <w:ind w:left="0" w:firstLine="720"/>
        <w:jc w:val="both"/>
        <w:rPr>
          <w:sz w:val="28"/>
          <w:szCs w:val="28"/>
        </w:rPr>
      </w:pPr>
      <w:r w:rsidRPr="00C03BC9">
        <w:rPr>
          <w:color w:val="000000"/>
          <w:sz w:val="28"/>
          <w:szCs w:val="28"/>
        </w:rPr>
        <w:t xml:space="preserve">удовлетворенность родителей (законных представителей) качеством образовательных </w:t>
      </w:r>
      <w:r w:rsidRPr="00C03BC9">
        <w:rPr>
          <w:color w:val="000000"/>
          <w:spacing w:val="-3"/>
          <w:sz w:val="28"/>
          <w:szCs w:val="28"/>
        </w:rPr>
        <w:t>результатов.</w:t>
      </w:r>
    </w:p>
    <w:p w:rsidR="00C03BC9" w:rsidRPr="00C03BC9" w:rsidRDefault="00C03BC9" w:rsidP="00C03BC9">
      <w:pPr>
        <w:pStyle w:val="13"/>
        <w:tabs>
          <w:tab w:val="left" w:pos="900"/>
        </w:tabs>
        <w:ind w:firstLine="720"/>
        <w:jc w:val="both"/>
        <w:rPr>
          <w:rFonts w:ascii="Times New Roman" w:hAnsi="Times New Roman"/>
          <w:sz w:val="28"/>
          <w:szCs w:val="28"/>
          <w:u w:val="single"/>
        </w:rPr>
      </w:pPr>
      <w:r w:rsidRPr="00C03BC9">
        <w:rPr>
          <w:rFonts w:ascii="Times New Roman" w:hAnsi="Times New Roman"/>
          <w:sz w:val="28"/>
          <w:szCs w:val="28"/>
          <w:u w:val="single"/>
        </w:rPr>
        <w:t xml:space="preserve">Объектами мониторинга качества реализации образовательного процесса являются: </w:t>
      </w:r>
    </w:p>
    <w:p w:rsidR="00C03BC9" w:rsidRPr="00C03BC9" w:rsidRDefault="00C03BC9" w:rsidP="00443E7C">
      <w:pPr>
        <w:pStyle w:val="12"/>
        <w:numPr>
          <w:ilvl w:val="0"/>
          <w:numId w:val="21"/>
        </w:numPr>
        <w:shd w:val="clear" w:color="auto" w:fill="FFFFFF"/>
        <w:tabs>
          <w:tab w:val="left" w:pos="900"/>
          <w:tab w:val="left" w:pos="3861"/>
        </w:tabs>
        <w:ind w:left="0" w:firstLine="720"/>
        <w:jc w:val="both"/>
        <w:rPr>
          <w:sz w:val="28"/>
          <w:szCs w:val="28"/>
        </w:rPr>
      </w:pPr>
      <w:r w:rsidRPr="00C03BC9">
        <w:rPr>
          <w:color w:val="000000"/>
          <w:sz w:val="28"/>
          <w:szCs w:val="28"/>
        </w:rPr>
        <w:t xml:space="preserve">основные образовательные программы (соответствие требованиям федеральных </w:t>
      </w:r>
      <w:r w:rsidRPr="00C03BC9">
        <w:rPr>
          <w:color w:val="000000"/>
          <w:spacing w:val="9"/>
          <w:sz w:val="28"/>
          <w:szCs w:val="28"/>
        </w:rPr>
        <w:t>государственных образовательных стандартов общего образования, федеральных государственных требований и контингенту обучающихся</w:t>
      </w:r>
      <w:r w:rsidRPr="00C03BC9">
        <w:rPr>
          <w:color w:val="000000"/>
          <w:sz w:val="28"/>
          <w:szCs w:val="28"/>
        </w:rPr>
        <w:t>);</w:t>
      </w:r>
    </w:p>
    <w:p w:rsidR="00C03BC9" w:rsidRPr="00C03BC9" w:rsidRDefault="00C03BC9" w:rsidP="00443E7C">
      <w:pPr>
        <w:pStyle w:val="12"/>
        <w:numPr>
          <w:ilvl w:val="0"/>
          <w:numId w:val="21"/>
        </w:numPr>
        <w:shd w:val="clear" w:color="auto" w:fill="FFFFFF"/>
        <w:tabs>
          <w:tab w:val="left" w:pos="900"/>
          <w:tab w:val="left" w:pos="3861"/>
        </w:tabs>
        <w:ind w:left="0" w:firstLine="720"/>
        <w:jc w:val="both"/>
        <w:rPr>
          <w:sz w:val="28"/>
          <w:szCs w:val="28"/>
        </w:rPr>
      </w:pPr>
      <w:r w:rsidRPr="00C03BC9">
        <w:rPr>
          <w:color w:val="000000"/>
          <w:spacing w:val="1"/>
          <w:sz w:val="28"/>
          <w:szCs w:val="28"/>
        </w:rPr>
        <w:t>дополнительные образовательные программы (соответствие запросам родителей);</w:t>
      </w:r>
    </w:p>
    <w:p w:rsidR="00C03BC9" w:rsidRPr="00C03BC9" w:rsidRDefault="00C03BC9" w:rsidP="00443E7C">
      <w:pPr>
        <w:pStyle w:val="12"/>
        <w:numPr>
          <w:ilvl w:val="0"/>
          <w:numId w:val="21"/>
        </w:numPr>
        <w:shd w:val="clear" w:color="auto" w:fill="FFFFFF"/>
        <w:tabs>
          <w:tab w:val="left" w:pos="900"/>
          <w:tab w:val="left" w:pos="3861"/>
        </w:tabs>
        <w:ind w:left="0" w:firstLine="720"/>
        <w:jc w:val="both"/>
        <w:rPr>
          <w:sz w:val="28"/>
          <w:szCs w:val="28"/>
        </w:rPr>
      </w:pPr>
      <w:r w:rsidRPr="00C03BC9">
        <w:rPr>
          <w:color w:val="000000"/>
          <w:sz w:val="28"/>
          <w:szCs w:val="28"/>
        </w:rPr>
        <w:t>реализация учебных планов и рабочих программ (соответствие требованиям ФГОС);</w:t>
      </w:r>
    </w:p>
    <w:p w:rsidR="00C03BC9" w:rsidRPr="00C03BC9" w:rsidRDefault="00C03BC9" w:rsidP="00443E7C">
      <w:pPr>
        <w:pStyle w:val="12"/>
        <w:numPr>
          <w:ilvl w:val="0"/>
          <w:numId w:val="21"/>
        </w:numPr>
        <w:shd w:val="clear" w:color="auto" w:fill="FFFFFF"/>
        <w:tabs>
          <w:tab w:val="left" w:pos="900"/>
          <w:tab w:val="left" w:pos="3861"/>
        </w:tabs>
        <w:ind w:left="0" w:firstLine="720"/>
        <w:jc w:val="both"/>
        <w:rPr>
          <w:sz w:val="28"/>
          <w:szCs w:val="28"/>
        </w:rPr>
      </w:pPr>
      <w:r w:rsidRPr="00C03BC9">
        <w:rPr>
          <w:color w:val="000000"/>
          <w:spacing w:val="1"/>
          <w:sz w:val="28"/>
          <w:szCs w:val="28"/>
        </w:rPr>
        <w:t>качество уроков и индивидуальной работы с обучающимися;</w:t>
      </w:r>
    </w:p>
    <w:p w:rsidR="00C03BC9" w:rsidRPr="00C03BC9" w:rsidRDefault="00C03BC9" w:rsidP="00443E7C">
      <w:pPr>
        <w:pStyle w:val="12"/>
        <w:numPr>
          <w:ilvl w:val="0"/>
          <w:numId w:val="21"/>
        </w:numPr>
        <w:shd w:val="clear" w:color="auto" w:fill="FFFFFF"/>
        <w:tabs>
          <w:tab w:val="left" w:pos="900"/>
          <w:tab w:val="left" w:pos="3861"/>
        </w:tabs>
        <w:ind w:left="0" w:firstLine="720"/>
        <w:jc w:val="both"/>
        <w:rPr>
          <w:color w:val="000000"/>
          <w:spacing w:val="-4"/>
          <w:sz w:val="28"/>
          <w:szCs w:val="28"/>
        </w:rPr>
      </w:pPr>
      <w:r w:rsidRPr="00C03BC9">
        <w:rPr>
          <w:color w:val="000000"/>
          <w:spacing w:val="-4"/>
          <w:sz w:val="28"/>
          <w:szCs w:val="28"/>
        </w:rPr>
        <w:t>качество внеурочной деятельности (включая классное руководство);</w:t>
      </w:r>
    </w:p>
    <w:p w:rsidR="00C03BC9" w:rsidRPr="00C03BC9" w:rsidRDefault="00C03BC9" w:rsidP="00443E7C">
      <w:pPr>
        <w:pStyle w:val="12"/>
        <w:numPr>
          <w:ilvl w:val="0"/>
          <w:numId w:val="21"/>
        </w:numPr>
        <w:shd w:val="clear" w:color="auto" w:fill="FFFFFF"/>
        <w:tabs>
          <w:tab w:val="left" w:pos="900"/>
          <w:tab w:val="left" w:pos="3861"/>
        </w:tabs>
        <w:ind w:left="0" w:firstLine="720"/>
        <w:jc w:val="both"/>
        <w:rPr>
          <w:color w:val="000000"/>
          <w:spacing w:val="-4"/>
          <w:sz w:val="28"/>
          <w:szCs w:val="28"/>
        </w:rPr>
      </w:pPr>
      <w:r w:rsidRPr="00C03BC9">
        <w:rPr>
          <w:color w:val="000000"/>
          <w:spacing w:val="1"/>
          <w:sz w:val="28"/>
          <w:szCs w:val="28"/>
        </w:rPr>
        <w:t>удовлетворенность обучающихся и родителей (законных представителей) обучением   в гимназии.</w:t>
      </w:r>
    </w:p>
    <w:p w:rsidR="00C03BC9" w:rsidRPr="00C03BC9" w:rsidRDefault="00C03BC9" w:rsidP="00C03BC9">
      <w:pPr>
        <w:pStyle w:val="13"/>
        <w:tabs>
          <w:tab w:val="left" w:pos="900"/>
        </w:tabs>
        <w:ind w:firstLine="720"/>
        <w:jc w:val="both"/>
        <w:rPr>
          <w:rFonts w:ascii="Times New Roman" w:hAnsi="Times New Roman"/>
          <w:sz w:val="28"/>
          <w:szCs w:val="28"/>
          <w:u w:val="single"/>
        </w:rPr>
      </w:pPr>
      <w:r w:rsidRPr="00C03BC9">
        <w:rPr>
          <w:rFonts w:ascii="Times New Roman" w:hAnsi="Times New Roman"/>
          <w:sz w:val="28"/>
          <w:szCs w:val="28"/>
          <w:u w:val="single"/>
        </w:rPr>
        <w:t xml:space="preserve">Объектами мониторинга качества условий являются: </w:t>
      </w:r>
    </w:p>
    <w:p w:rsidR="00C03BC9" w:rsidRPr="00C03BC9" w:rsidRDefault="00C03BC9" w:rsidP="00443E7C">
      <w:pPr>
        <w:pStyle w:val="12"/>
        <w:numPr>
          <w:ilvl w:val="0"/>
          <w:numId w:val="22"/>
        </w:numPr>
        <w:shd w:val="clear" w:color="auto" w:fill="FFFFFF"/>
        <w:tabs>
          <w:tab w:val="left" w:pos="900"/>
          <w:tab w:val="left" w:pos="3861"/>
        </w:tabs>
        <w:ind w:left="0" w:firstLine="720"/>
        <w:jc w:val="both"/>
        <w:rPr>
          <w:color w:val="000000"/>
          <w:spacing w:val="-4"/>
          <w:sz w:val="28"/>
          <w:szCs w:val="28"/>
        </w:rPr>
      </w:pPr>
      <w:r w:rsidRPr="00C03BC9">
        <w:rPr>
          <w:color w:val="000000"/>
          <w:spacing w:val="-3"/>
          <w:sz w:val="28"/>
          <w:szCs w:val="28"/>
        </w:rPr>
        <w:t xml:space="preserve">кадровое обеспечение (включая повышение квалификации, инновационную и научно - </w:t>
      </w:r>
      <w:r w:rsidRPr="00C03BC9">
        <w:rPr>
          <w:color w:val="000000"/>
          <w:spacing w:val="-4"/>
          <w:sz w:val="28"/>
          <w:szCs w:val="28"/>
        </w:rPr>
        <w:t>методическую деятельность педагогов);</w:t>
      </w:r>
    </w:p>
    <w:p w:rsidR="00C03BC9" w:rsidRPr="00C03BC9" w:rsidRDefault="00C03BC9" w:rsidP="00443E7C">
      <w:pPr>
        <w:pStyle w:val="12"/>
        <w:numPr>
          <w:ilvl w:val="0"/>
          <w:numId w:val="22"/>
        </w:numPr>
        <w:tabs>
          <w:tab w:val="left" w:pos="900"/>
          <w:tab w:val="left" w:pos="3861"/>
        </w:tabs>
        <w:ind w:left="0" w:firstLine="720"/>
        <w:jc w:val="both"/>
        <w:rPr>
          <w:sz w:val="28"/>
          <w:szCs w:val="28"/>
        </w:rPr>
      </w:pPr>
      <w:r w:rsidRPr="00C03BC9">
        <w:rPr>
          <w:sz w:val="28"/>
          <w:szCs w:val="28"/>
        </w:rPr>
        <w:t>качество коррекционной работы;</w:t>
      </w:r>
    </w:p>
    <w:p w:rsidR="00C03BC9" w:rsidRPr="00C03BC9" w:rsidRDefault="00C03BC9" w:rsidP="00443E7C">
      <w:pPr>
        <w:pStyle w:val="12"/>
        <w:numPr>
          <w:ilvl w:val="0"/>
          <w:numId w:val="22"/>
        </w:numPr>
        <w:tabs>
          <w:tab w:val="left" w:pos="900"/>
          <w:tab w:val="left" w:pos="3861"/>
        </w:tabs>
        <w:ind w:left="0" w:firstLine="720"/>
        <w:jc w:val="both"/>
        <w:rPr>
          <w:sz w:val="28"/>
          <w:szCs w:val="28"/>
        </w:rPr>
      </w:pPr>
      <w:r w:rsidRPr="00C03BC9">
        <w:rPr>
          <w:sz w:val="28"/>
          <w:szCs w:val="28"/>
        </w:rPr>
        <w:t>качество методического сопровождения образовательного процесса;</w:t>
      </w:r>
    </w:p>
    <w:p w:rsidR="00C03BC9" w:rsidRPr="00C03BC9" w:rsidRDefault="00C03BC9" w:rsidP="00443E7C">
      <w:pPr>
        <w:pStyle w:val="12"/>
        <w:numPr>
          <w:ilvl w:val="0"/>
          <w:numId w:val="22"/>
        </w:numPr>
        <w:shd w:val="clear" w:color="auto" w:fill="FFFFFF"/>
        <w:tabs>
          <w:tab w:val="left" w:pos="900"/>
          <w:tab w:val="left" w:pos="3861"/>
        </w:tabs>
        <w:ind w:left="0" w:firstLine="720"/>
        <w:jc w:val="both"/>
        <w:rPr>
          <w:color w:val="000000"/>
          <w:spacing w:val="-7"/>
          <w:sz w:val="28"/>
          <w:szCs w:val="28"/>
        </w:rPr>
      </w:pPr>
      <w:r w:rsidRPr="00C03BC9">
        <w:rPr>
          <w:color w:val="000000"/>
          <w:sz w:val="28"/>
          <w:szCs w:val="28"/>
        </w:rPr>
        <w:t xml:space="preserve">информационно-развивающая среда (включая средства ИКТ и учебно-методическое  </w:t>
      </w:r>
      <w:r w:rsidRPr="00C03BC9">
        <w:rPr>
          <w:color w:val="000000"/>
          <w:spacing w:val="-7"/>
          <w:sz w:val="28"/>
          <w:szCs w:val="28"/>
        </w:rPr>
        <w:t>обеспечение);</w:t>
      </w:r>
    </w:p>
    <w:p w:rsidR="00C03BC9" w:rsidRPr="00C03BC9" w:rsidRDefault="00C03BC9" w:rsidP="00443E7C">
      <w:pPr>
        <w:pStyle w:val="12"/>
        <w:numPr>
          <w:ilvl w:val="0"/>
          <w:numId w:val="22"/>
        </w:numPr>
        <w:tabs>
          <w:tab w:val="left" w:pos="900"/>
          <w:tab w:val="left" w:pos="3861"/>
        </w:tabs>
        <w:ind w:left="0" w:firstLine="720"/>
        <w:jc w:val="both"/>
        <w:rPr>
          <w:sz w:val="28"/>
          <w:szCs w:val="28"/>
        </w:rPr>
      </w:pPr>
      <w:r w:rsidRPr="00C03BC9">
        <w:rPr>
          <w:sz w:val="28"/>
          <w:szCs w:val="28"/>
        </w:rPr>
        <w:t xml:space="preserve">качество деятельности педагогического коллектива по организации внеурочной деятельности как ресурса реализации требований к «портрету выпускника»; </w:t>
      </w:r>
    </w:p>
    <w:p w:rsidR="00C03BC9" w:rsidRPr="00C03BC9" w:rsidRDefault="00C03BC9" w:rsidP="00443E7C">
      <w:pPr>
        <w:pStyle w:val="12"/>
        <w:numPr>
          <w:ilvl w:val="0"/>
          <w:numId w:val="22"/>
        </w:numPr>
        <w:tabs>
          <w:tab w:val="left" w:pos="900"/>
          <w:tab w:val="left" w:pos="3861"/>
        </w:tabs>
        <w:ind w:left="0" w:firstLine="720"/>
        <w:jc w:val="both"/>
        <w:rPr>
          <w:sz w:val="28"/>
          <w:szCs w:val="28"/>
        </w:rPr>
      </w:pPr>
      <w:r w:rsidRPr="00C03BC9">
        <w:rPr>
          <w:sz w:val="28"/>
          <w:szCs w:val="28"/>
        </w:rPr>
        <w:t>качество реализации системы воспитательной работы;</w:t>
      </w:r>
    </w:p>
    <w:p w:rsidR="00C03BC9" w:rsidRPr="00C03BC9" w:rsidRDefault="00C03BC9" w:rsidP="00443E7C">
      <w:pPr>
        <w:pStyle w:val="12"/>
        <w:numPr>
          <w:ilvl w:val="0"/>
          <w:numId w:val="22"/>
        </w:numPr>
        <w:shd w:val="clear" w:color="auto" w:fill="FFFFFF"/>
        <w:tabs>
          <w:tab w:val="left" w:pos="900"/>
          <w:tab w:val="left" w:pos="3861"/>
        </w:tabs>
        <w:ind w:left="0" w:firstLine="720"/>
        <w:jc w:val="both"/>
        <w:rPr>
          <w:color w:val="000000"/>
          <w:spacing w:val="-5"/>
          <w:sz w:val="28"/>
          <w:szCs w:val="28"/>
        </w:rPr>
      </w:pPr>
      <w:r w:rsidRPr="00C03BC9">
        <w:rPr>
          <w:color w:val="000000"/>
          <w:spacing w:val="-5"/>
          <w:sz w:val="28"/>
          <w:szCs w:val="28"/>
        </w:rPr>
        <w:t xml:space="preserve">санитарно - гигиенические и эстетические условия; </w:t>
      </w:r>
    </w:p>
    <w:p w:rsidR="00C03BC9" w:rsidRPr="00C03BC9" w:rsidRDefault="00C03BC9" w:rsidP="00443E7C">
      <w:pPr>
        <w:pStyle w:val="12"/>
        <w:numPr>
          <w:ilvl w:val="0"/>
          <w:numId w:val="22"/>
        </w:numPr>
        <w:shd w:val="clear" w:color="auto" w:fill="FFFFFF"/>
        <w:tabs>
          <w:tab w:val="left" w:pos="900"/>
          <w:tab w:val="left" w:pos="3861"/>
        </w:tabs>
        <w:ind w:left="0" w:firstLine="720"/>
        <w:jc w:val="both"/>
        <w:rPr>
          <w:color w:val="000000"/>
          <w:spacing w:val="-3"/>
          <w:sz w:val="28"/>
          <w:szCs w:val="28"/>
        </w:rPr>
      </w:pPr>
      <w:r w:rsidRPr="00C03BC9">
        <w:rPr>
          <w:color w:val="000000"/>
          <w:spacing w:val="-3"/>
          <w:sz w:val="28"/>
          <w:szCs w:val="28"/>
        </w:rPr>
        <w:t xml:space="preserve">медицинское сопровождение и питание; </w:t>
      </w:r>
    </w:p>
    <w:p w:rsidR="00C03BC9" w:rsidRPr="00C03BC9" w:rsidRDefault="00C03BC9" w:rsidP="00443E7C">
      <w:pPr>
        <w:pStyle w:val="12"/>
        <w:numPr>
          <w:ilvl w:val="0"/>
          <w:numId w:val="22"/>
        </w:numPr>
        <w:shd w:val="clear" w:color="auto" w:fill="FFFFFF"/>
        <w:tabs>
          <w:tab w:val="left" w:pos="900"/>
          <w:tab w:val="left" w:pos="3861"/>
        </w:tabs>
        <w:ind w:left="0" w:firstLine="720"/>
        <w:jc w:val="both"/>
        <w:rPr>
          <w:color w:val="000000"/>
          <w:spacing w:val="-4"/>
          <w:sz w:val="28"/>
          <w:szCs w:val="28"/>
        </w:rPr>
      </w:pPr>
      <w:r w:rsidRPr="00C03BC9">
        <w:rPr>
          <w:color w:val="000000"/>
          <w:spacing w:val="-4"/>
          <w:sz w:val="28"/>
          <w:szCs w:val="28"/>
        </w:rPr>
        <w:t xml:space="preserve">психологический климат в гимназии; </w:t>
      </w:r>
    </w:p>
    <w:p w:rsidR="00C03BC9" w:rsidRPr="00C03BC9" w:rsidRDefault="00C03BC9" w:rsidP="00443E7C">
      <w:pPr>
        <w:pStyle w:val="12"/>
        <w:numPr>
          <w:ilvl w:val="0"/>
          <w:numId w:val="22"/>
        </w:numPr>
        <w:shd w:val="clear" w:color="auto" w:fill="FFFFFF"/>
        <w:tabs>
          <w:tab w:val="left" w:pos="900"/>
          <w:tab w:val="left" w:pos="3861"/>
        </w:tabs>
        <w:ind w:left="0" w:firstLine="720"/>
        <w:jc w:val="both"/>
        <w:rPr>
          <w:color w:val="000000"/>
          <w:sz w:val="28"/>
          <w:szCs w:val="28"/>
        </w:rPr>
      </w:pPr>
      <w:r w:rsidRPr="00C03BC9">
        <w:rPr>
          <w:color w:val="000000"/>
          <w:sz w:val="28"/>
          <w:szCs w:val="28"/>
        </w:rPr>
        <w:t xml:space="preserve">материально-техническое обеспечение; </w:t>
      </w:r>
    </w:p>
    <w:p w:rsidR="00C03BC9" w:rsidRPr="00C03BC9" w:rsidRDefault="00C03BC9" w:rsidP="00443E7C">
      <w:pPr>
        <w:pStyle w:val="12"/>
        <w:numPr>
          <w:ilvl w:val="0"/>
          <w:numId w:val="22"/>
        </w:numPr>
        <w:shd w:val="clear" w:color="auto" w:fill="FFFFFF"/>
        <w:tabs>
          <w:tab w:val="left" w:pos="900"/>
          <w:tab w:val="left" w:pos="3861"/>
        </w:tabs>
        <w:ind w:left="0" w:firstLine="720"/>
        <w:jc w:val="both"/>
        <w:rPr>
          <w:color w:val="000000"/>
          <w:spacing w:val="-4"/>
          <w:sz w:val="28"/>
          <w:szCs w:val="28"/>
        </w:rPr>
      </w:pPr>
      <w:r w:rsidRPr="00C03BC9">
        <w:rPr>
          <w:color w:val="000000"/>
          <w:spacing w:val="-4"/>
          <w:sz w:val="28"/>
          <w:szCs w:val="28"/>
        </w:rPr>
        <w:t>использование социальной сферы микрорайона и города;</w:t>
      </w:r>
    </w:p>
    <w:p w:rsidR="00C03BC9" w:rsidRPr="00C03BC9" w:rsidRDefault="00C03BC9" w:rsidP="00443E7C">
      <w:pPr>
        <w:pStyle w:val="12"/>
        <w:numPr>
          <w:ilvl w:val="0"/>
          <w:numId w:val="22"/>
        </w:numPr>
        <w:shd w:val="clear" w:color="auto" w:fill="FFFFFF"/>
        <w:tabs>
          <w:tab w:val="left" w:pos="900"/>
          <w:tab w:val="left" w:pos="3861"/>
        </w:tabs>
        <w:ind w:left="0" w:firstLine="720"/>
        <w:jc w:val="both"/>
        <w:rPr>
          <w:color w:val="000000"/>
          <w:spacing w:val="-6"/>
          <w:sz w:val="28"/>
          <w:szCs w:val="28"/>
        </w:rPr>
      </w:pPr>
      <w:r w:rsidRPr="00C03BC9">
        <w:rPr>
          <w:color w:val="000000"/>
          <w:spacing w:val="-2"/>
          <w:sz w:val="28"/>
          <w:szCs w:val="28"/>
        </w:rPr>
        <w:t xml:space="preserve">общественно-государственное   управление   (Совет   гимназии,   педагогический   совет, </w:t>
      </w:r>
      <w:r w:rsidRPr="00C03BC9">
        <w:rPr>
          <w:color w:val="000000"/>
          <w:spacing w:val="-6"/>
          <w:sz w:val="28"/>
          <w:szCs w:val="28"/>
        </w:rPr>
        <w:t>родительские комитеты, ученическое самоуправление) и стимулирование качества образования;</w:t>
      </w:r>
    </w:p>
    <w:p w:rsidR="00C03BC9" w:rsidRPr="00C03BC9" w:rsidRDefault="00C03BC9" w:rsidP="00443E7C">
      <w:pPr>
        <w:pStyle w:val="12"/>
        <w:numPr>
          <w:ilvl w:val="0"/>
          <w:numId w:val="22"/>
        </w:numPr>
        <w:shd w:val="clear" w:color="auto" w:fill="FFFFFF"/>
        <w:tabs>
          <w:tab w:val="left" w:pos="900"/>
          <w:tab w:val="left" w:pos="3861"/>
        </w:tabs>
        <w:ind w:left="0" w:firstLine="720"/>
        <w:jc w:val="both"/>
        <w:rPr>
          <w:color w:val="000000"/>
          <w:spacing w:val="-6"/>
          <w:sz w:val="28"/>
          <w:szCs w:val="28"/>
        </w:rPr>
      </w:pPr>
      <w:r w:rsidRPr="00C03BC9">
        <w:rPr>
          <w:color w:val="000000"/>
          <w:sz w:val="28"/>
          <w:szCs w:val="28"/>
        </w:rPr>
        <w:t xml:space="preserve">документооборот и нормативно-правовое обеспечение (включая программу развития </w:t>
      </w:r>
      <w:r w:rsidRPr="00C03BC9">
        <w:rPr>
          <w:color w:val="000000"/>
          <w:spacing w:val="-12"/>
          <w:sz w:val="28"/>
          <w:szCs w:val="28"/>
        </w:rPr>
        <w:t>гимназии).</w:t>
      </w:r>
    </w:p>
    <w:p w:rsidR="00C03BC9" w:rsidRPr="00C03BC9" w:rsidRDefault="00C03BC9" w:rsidP="00C03BC9">
      <w:pPr>
        <w:pStyle w:val="12"/>
        <w:shd w:val="clear" w:color="auto" w:fill="FFFFFF"/>
        <w:tabs>
          <w:tab w:val="left" w:pos="900"/>
          <w:tab w:val="left" w:pos="3861"/>
        </w:tabs>
        <w:ind w:left="0"/>
        <w:jc w:val="both"/>
        <w:rPr>
          <w:color w:val="000000"/>
          <w:spacing w:val="-6"/>
          <w:sz w:val="28"/>
          <w:szCs w:val="28"/>
        </w:rPr>
      </w:pPr>
    </w:p>
    <w:p w:rsidR="00C03BC9" w:rsidRPr="00C03BC9" w:rsidRDefault="00C03BC9" w:rsidP="00C03BC9">
      <w:pPr>
        <w:pStyle w:val="13"/>
        <w:tabs>
          <w:tab w:val="left" w:pos="900"/>
        </w:tabs>
        <w:ind w:firstLine="720"/>
        <w:jc w:val="both"/>
        <w:rPr>
          <w:rFonts w:ascii="Times New Roman" w:hAnsi="Times New Roman"/>
          <w:sz w:val="28"/>
          <w:szCs w:val="28"/>
        </w:rPr>
      </w:pPr>
      <w:r w:rsidRPr="00C03BC9">
        <w:rPr>
          <w:rFonts w:ascii="Times New Roman" w:hAnsi="Times New Roman"/>
          <w:sz w:val="28"/>
          <w:szCs w:val="28"/>
        </w:rPr>
        <w:t xml:space="preserve">В качестве источников данных для внутренней оценки качества образования используются: </w:t>
      </w:r>
    </w:p>
    <w:p w:rsidR="00C03BC9" w:rsidRPr="00C03BC9" w:rsidRDefault="00C03BC9" w:rsidP="00443E7C">
      <w:pPr>
        <w:pStyle w:val="13"/>
        <w:numPr>
          <w:ilvl w:val="0"/>
          <w:numId w:val="24"/>
        </w:numPr>
        <w:tabs>
          <w:tab w:val="left" w:pos="900"/>
        </w:tabs>
        <w:ind w:left="0" w:firstLine="720"/>
        <w:jc w:val="both"/>
        <w:rPr>
          <w:rFonts w:ascii="Times New Roman" w:hAnsi="Times New Roman"/>
          <w:sz w:val="28"/>
          <w:szCs w:val="28"/>
        </w:rPr>
      </w:pPr>
      <w:r w:rsidRPr="00C03BC9">
        <w:rPr>
          <w:rFonts w:ascii="Times New Roman" w:hAnsi="Times New Roman"/>
          <w:sz w:val="28"/>
          <w:szCs w:val="28"/>
        </w:rPr>
        <w:t xml:space="preserve">анализ результатов входных, текущих и итоговых административных контрольных работ (срезов), промежуточной и итоговой аттестации; </w:t>
      </w:r>
    </w:p>
    <w:p w:rsidR="00C03BC9" w:rsidRPr="00C03BC9" w:rsidRDefault="00C03BC9" w:rsidP="00443E7C">
      <w:pPr>
        <w:pStyle w:val="13"/>
        <w:numPr>
          <w:ilvl w:val="0"/>
          <w:numId w:val="24"/>
        </w:numPr>
        <w:tabs>
          <w:tab w:val="left" w:pos="900"/>
        </w:tabs>
        <w:ind w:left="0" w:firstLine="720"/>
        <w:jc w:val="both"/>
        <w:rPr>
          <w:rFonts w:ascii="Times New Roman" w:hAnsi="Times New Roman"/>
          <w:sz w:val="28"/>
          <w:szCs w:val="28"/>
        </w:rPr>
      </w:pPr>
      <w:r w:rsidRPr="00C03BC9">
        <w:rPr>
          <w:rFonts w:ascii="Times New Roman" w:hAnsi="Times New Roman"/>
          <w:sz w:val="28"/>
          <w:szCs w:val="28"/>
        </w:rPr>
        <w:t xml:space="preserve">анализ творческих достижений учащихся; </w:t>
      </w:r>
    </w:p>
    <w:p w:rsidR="00C03BC9" w:rsidRPr="00C03BC9" w:rsidRDefault="00C03BC9" w:rsidP="00443E7C">
      <w:pPr>
        <w:pStyle w:val="13"/>
        <w:numPr>
          <w:ilvl w:val="0"/>
          <w:numId w:val="24"/>
        </w:numPr>
        <w:tabs>
          <w:tab w:val="left" w:pos="900"/>
        </w:tabs>
        <w:ind w:left="0" w:firstLine="720"/>
        <w:jc w:val="both"/>
        <w:rPr>
          <w:rFonts w:ascii="Times New Roman" w:hAnsi="Times New Roman"/>
          <w:sz w:val="28"/>
          <w:szCs w:val="28"/>
        </w:rPr>
      </w:pPr>
      <w:r w:rsidRPr="00C03BC9">
        <w:rPr>
          <w:rFonts w:ascii="Times New Roman" w:hAnsi="Times New Roman"/>
          <w:sz w:val="28"/>
          <w:szCs w:val="28"/>
        </w:rPr>
        <w:t xml:space="preserve">анализ результатов внутренних статистических и социологических исследований; </w:t>
      </w:r>
    </w:p>
    <w:p w:rsidR="00C03BC9" w:rsidRPr="00C03BC9" w:rsidRDefault="00C03BC9" w:rsidP="00443E7C">
      <w:pPr>
        <w:pStyle w:val="13"/>
        <w:numPr>
          <w:ilvl w:val="0"/>
          <w:numId w:val="24"/>
        </w:numPr>
        <w:tabs>
          <w:tab w:val="left" w:pos="900"/>
        </w:tabs>
        <w:ind w:left="0" w:firstLine="720"/>
        <w:jc w:val="both"/>
        <w:rPr>
          <w:rFonts w:ascii="Times New Roman" w:hAnsi="Times New Roman"/>
          <w:sz w:val="28"/>
          <w:szCs w:val="28"/>
        </w:rPr>
      </w:pPr>
      <w:r w:rsidRPr="00C03BC9">
        <w:rPr>
          <w:rFonts w:ascii="Times New Roman" w:hAnsi="Times New Roman"/>
          <w:sz w:val="28"/>
          <w:szCs w:val="28"/>
        </w:rPr>
        <w:t xml:space="preserve">анализ аттестации педагогических и руководящих кадров гимназии; </w:t>
      </w:r>
    </w:p>
    <w:p w:rsidR="00C03BC9" w:rsidRPr="00C03BC9" w:rsidRDefault="00C03BC9" w:rsidP="00443E7C">
      <w:pPr>
        <w:pStyle w:val="13"/>
        <w:numPr>
          <w:ilvl w:val="0"/>
          <w:numId w:val="24"/>
        </w:numPr>
        <w:tabs>
          <w:tab w:val="left" w:pos="900"/>
        </w:tabs>
        <w:ind w:left="0" w:firstLine="720"/>
        <w:jc w:val="both"/>
        <w:rPr>
          <w:rFonts w:ascii="Times New Roman" w:hAnsi="Times New Roman"/>
          <w:sz w:val="28"/>
          <w:szCs w:val="28"/>
        </w:rPr>
      </w:pPr>
      <w:r w:rsidRPr="00C03BC9">
        <w:rPr>
          <w:rFonts w:ascii="Times New Roman" w:hAnsi="Times New Roman"/>
          <w:sz w:val="28"/>
          <w:szCs w:val="28"/>
        </w:rPr>
        <w:t xml:space="preserve">результаты медицинских и психологических исследований, проводимых в гимназии. </w:t>
      </w:r>
    </w:p>
    <w:p w:rsidR="00C03BC9" w:rsidRPr="00C03BC9" w:rsidRDefault="00C03BC9" w:rsidP="00C03BC9">
      <w:pPr>
        <w:pStyle w:val="13"/>
        <w:tabs>
          <w:tab w:val="left" w:pos="900"/>
        </w:tabs>
        <w:ind w:firstLine="720"/>
        <w:jc w:val="both"/>
        <w:rPr>
          <w:rFonts w:ascii="Times New Roman" w:hAnsi="Times New Roman"/>
          <w:sz w:val="28"/>
          <w:szCs w:val="28"/>
        </w:rPr>
      </w:pPr>
      <w:r w:rsidRPr="00C03BC9">
        <w:rPr>
          <w:rFonts w:ascii="Times New Roman" w:hAnsi="Times New Roman"/>
          <w:sz w:val="28"/>
          <w:szCs w:val="28"/>
        </w:rPr>
        <w:t xml:space="preserve">Фиксация результатов внутренней системы оценки качества образования осуществляется в базе данных КПМО, </w:t>
      </w:r>
      <w:proofErr w:type="spellStart"/>
      <w:r w:rsidRPr="00C03BC9">
        <w:rPr>
          <w:rFonts w:ascii="Times New Roman" w:hAnsi="Times New Roman"/>
          <w:sz w:val="28"/>
          <w:szCs w:val="28"/>
        </w:rPr>
        <w:t>портфолио</w:t>
      </w:r>
      <w:proofErr w:type="spellEnd"/>
      <w:r w:rsidRPr="00C03BC9">
        <w:rPr>
          <w:rFonts w:ascii="Times New Roman" w:hAnsi="Times New Roman"/>
          <w:sz w:val="28"/>
          <w:szCs w:val="28"/>
        </w:rPr>
        <w:t xml:space="preserve"> учащихся, отчетах. Итоги рассматриваются на заседаниях педагогического совета, методических объединений.</w:t>
      </w:r>
    </w:p>
    <w:p w:rsidR="00C03BC9" w:rsidRPr="00C03BC9" w:rsidRDefault="00C03BC9" w:rsidP="00C03BC9">
      <w:pPr>
        <w:tabs>
          <w:tab w:val="num" w:pos="1440"/>
          <w:tab w:val="left" w:pos="9720"/>
        </w:tabs>
        <w:ind w:firstLine="566"/>
        <w:jc w:val="both"/>
        <w:rPr>
          <w:rFonts w:ascii="Times New Roman" w:hAnsi="Times New Roman" w:cs="Times New Roman"/>
          <w:sz w:val="28"/>
          <w:szCs w:val="28"/>
        </w:rPr>
      </w:pPr>
      <w:r w:rsidRPr="00C03BC9">
        <w:rPr>
          <w:rFonts w:ascii="Times New Roman" w:hAnsi="Times New Roman" w:cs="Times New Roman"/>
          <w:sz w:val="28"/>
          <w:szCs w:val="28"/>
        </w:rPr>
        <w:t>Придание гласности результатам оценки качества образования обеспечивается путем предоставления информационных материалов для участников образовательного процесса и информирования общественности посредством публикаций на сайте гимназии, аналитических материалов и докладов о состоянии качества образования.</w:t>
      </w:r>
    </w:p>
    <w:p w:rsidR="001F4305" w:rsidRPr="00C03BC9" w:rsidRDefault="001F4305" w:rsidP="00C03BC9">
      <w:pPr>
        <w:tabs>
          <w:tab w:val="num" w:pos="1440"/>
          <w:tab w:val="left" w:pos="9720"/>
        </w:tabs>
        <w:rPr>
          <w:rFonts w:ascii="Times New Roman" w:hAnsi="Times New Roman" w:cs="Times New Roman"/>
          <w:sz w:val="28"/>
          <w:szCs w:val="28"/>
        </w:rPr>
      </w:pPr>
    </w:p>
    <w:p w:rsidR="00C03BC9" w:rsidRPr="00C03BC9" w:rsidRDefault="00C03BC9" w:rsidP="00C03BC9">
      <w:pPr>
        <w:tabs>
          <w:tab w:val="num" w:pos="1440"/>
          <w:tab w:val="left" w:pos="9720"/>
        </w:tabs>
        <w:ind w:firstLine="720"/>
        <w:jc w:val="center"/>
        <w:rPr>
          <w:rFonts w:ascii="Times New Roman" w:hAnsi="Times New Roman" w:cs="Times New Roman"/>
          <w:b/>
          <w:sz w:val="28"/>
          <w:szCs w:val="28"/>
        </w:rPr>
      </w:pPr>
      <w:r w:rsidRPr="00C03BC9">
        <w:rPr>
          <w:rFonts w:ascii="Times New Roman" w:hAnsi="Times New Roman" w:cs="Times New Roman"/>
          <w:b/>
          <w:sz w:val="28"/>
          <w:szCs w:val="28"/>
        </w:rPr>
        <w:t>Социально-значимые результаты инновационной деятельности</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В М</w:t>
      </w:r>
      <w:r w:rsidR="00D0371B">
        <w:rPr>
          <w:rFonts w:ascii="Times New Roman" w:hAnsi="Times New Roman" w:cs="Times New Roman"/>
          <w:sz w:val="28"/>
          <w:szCs w:val="28"/>
        </w:rPr>
        <w:t>А</w:t>
      </w:r>
      <w:r w:rsidRPr="00C03BC9">
        <w:rPr>
          <w:rFonts w:ascii="Times New Roman" w:hAnsi="Times New Roman" w:cs="Times New Roman"/>
          <w:sz w:val="28"/>
          <w:szCs w:val="28"/>
        </w:rPr>
        <w:t>ОУ «Гимназия» сформирована информационно-насыщенная среда - среда для совместной деятельности учителя и учеников.  Условия для самореализации субъектов образовательного процесса создаются:</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 через использование нового инструментария для развития познавательной активности учащихся. </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 </w:t>
      </w:r>
      <w:proofErr w:type="spellStart"/>
      <w:r w:rsidRPr="00C03BC9">
        <w:rPr>
          <w:rFonts w:ascii="Times New Roman" w:hAnsi="Times New Roman" w:cs="Times New Roman"/>
          <w:sz w:val="28"/>
          <w:szCs w:val="28"/>
        </w:rPr>
        <w:t>блоги</w:t>
      </w:r>
      <w:proofErr w:type="spellEnd"/>
      <w:r w:rsidRPr="00C03BC9">
        <w:rPr>
          <w:rFonts w:ascii="Times New Roman" w:hAnsi="Times New Roman" w:cs="Times New Roman"/>
          <w:sz w:val="28"/>
          <w:szCs w:val="28"/>
        </w:rPr>
        <w:t xml:space="preserve"> учителей, </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 новые технологии обучения (применение дистанционных форм обучения) </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 </w:t>
      </w:r>
      <w:proofErr w:type="spellStart"/>
      <w:r w:rsidRPr="00C03BC9">
        <w:rPr>
          <w:rFonts w:ascii="Times New Roman" w:hAnsi="Times New Roman" w:cs="Times New Roman"/>
          <w:sz w:val="28"/>
          <w:szCs w:val="28"/>
        </w:rPr>
        <w:t>блоги</w:t>
      </w:r>
      <w:proofErr w:type="spellEnd"/>
      <w:r w:rsidRPr="00C03BC9">
        <w:rPr>
          <w:rFonts w:ascii="Times New Roman" w:hAnsi="Times New Roman" w:cs="Times New Roman"/>
          <w:sz w:val="28"/>
          <w:szCs w:val="28"/>
        </w:rPr>
        <w:t xml:space="preserve"> коллективных проектов, в том числе сетевых. Современные </w:t>
      </w:r>
      <w:proofErr w:type="spellStart"/>
      <w:r w:rsidRPr="00C03BC9">
        <w:rPr>
          <w:rFonts w:ascii="Times New Roman" w:hAnsi="Times New Roman" w:cs="Times New Roman"/>
          <w:sz w:val="28"/>
          <w:szCs w:val="28"/>
        </w:rPr>
        <w:t>Интернет-технологии</w:t>
      </w:r>
      <w:proofErr w:type="spellEnd"/>
      <w:r w:rsidRPr="00C03BC9">
        <w:rPr>
          <w:rFonts w:ascii="Times New Roman" w:hAnsi="Times New Roman" w:cs="Times New Roman"/>
          <w:sz w:val="28"/>
          <w:szCs w:val="28"/>
        </w:rPr>
        <w:t xml:space="preserve"> позволяют выстраивать одновременно разные виды деятельности для групп учеников, координировать их деятельность, вести постоянный мониторинг успешности обучения,  </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 через исследовательскую и проектную деятельность с использованием ИКТ,</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 через организацию участия педагогов в различного уровня конкурсах, семинарах, конференциях, форумах,</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 через систему дополнительного образования: участие гимназистов в </w:t>
      </w:r>
      <w:proofErr w:type="spellStart"/>
      <w:r w:rsidRPr="00C03BC9">
        <w:rPr>
          <w:rFonts w:ascii="Times New Roman" w:hAnsi="Times New Roman" w:cs="Times New Roman"/>
          <w:sz w:val="28"/>
          <w:szCs w:val="28"/>
        </w:rPr>
        <w:t>социокультурных</w:t>
      </w:r>
      <w:proofErr w:type="spellEnd"/>
      <w:r w:rsidRPr="00C03BC9">
        <w:rPr>
          <w:rFonts w:ascii="Times New Roman" w:hAnsi="Times New Roman" w:cs="Times New Roman"/>
          <w:sz w:val="28"/>
          <w:szCs w:val="28"/>
        </w:rPr>
        <w:t xml:space="preserve"> проектах, международных детских конкурсах, проектах, </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 xml:space="preserve">Осуществлялось методическое обеспечение самообучающейся гимназии: </w:t>
      </w:r>
    </w:p>
    <w:p w:rsidR="00C03BC9" w:rsidRPr="00C03BC9" w:rsidRDefault="00C03BC9" w:rsidP="00443E7C">
      <w:pPr>
        <w:widowControl/>
        <w:numPr>
          <w:ilvl w:val="0"/>
          <w:numId w:val="25"/>
        </w:numPr>
        <w:tabs>
          <w:tab w:val="left" w:pos="9720"/>
        </w:tabs>
        <w:jc w:val="both"/>
        <w:rPr>
          <w:rFonts w:ascii="Times New Roman" w:hAnsi="Times New Roman" w:cs="Times New Roman"/>
          <w:sz w:val="28"/>
          <w:szCs w:val="28"/>
        </w:rPr>
      </w:pPr>
      <w:r w:rsidRPr="00C03BC9">
        <w:rPr>
          <w:rFonts w:ascii="Times New Roman" w:hAnsi="Times New Roman" w:cs="Times New Roman"/>
          <w:sz w:val="28"/>
          <w:szCs w:val="28"/>
        </w:rPr>
        <w:t xml:space="preserve">становление института </w:t>
      </w:r>
      <w:proofErr w:type="spellStart"/>
      <w:r w:rsidRPr="00C03BC9">
        <w:rPr>
          <w:rFonts w:ascii="Times New Roman" w:hAnsi="Times New Roman" w:cs="Times New Roman"/>
          <w:sz w:val="28"/>
          <w:szCs w:val="28"/>
        </w:rPr>
        <w:t>тьюторства</w:t>
      </w:r>
      <w:proofErr w:type="spellEnd"/>
      <w:r w:rsidRPr="00C03BC9">
        <w:rPr>
          <w:rFonts w:ascii="Times New Roman" w:hAnsi="Times New Roman" w:cs="Times New Roman"/>
          <w:sz w:val="28"/>
          <w:szCs w:val="28"/>
        </w:rPr>
        <w:t xml:space="preserve">: определение направлений и организационных моделей </w:t>
      </w:r>
      <w:proofErr w:type="spellStart"/>
      <w:r w:rsidRPr="00C03BC9">
        <w:rPr>
          <w:rFonts w:ascii="Times New Roman" w:hAnsi="Times New Roman" w:cs="Times New Roman"/>
          <w:sz w:val="28"/>
          <w:szCs w:val="28"/>
        </w:rPr>
        <w:t>тьюторского</w:t>
      </w:r>
      <w:proofErr w:type="spellEnd"/>
      <w:r w:rsidRPr="00C03BC9">
        <w:rPr>
          <w:rFonts w:ascii="Times New Roman" w:hAnsi="Times New Roman" w:cs="Times New Roman"/>
          <w:sz w:val="28"/>
          <w:szCs w:val="28"/>
        </w:rPr>
        <w:t xml:space="preserve"> сопровождения; </w:t>
      </w:r>
    </w:p>
    <w:p w:rsidR="00C03BC9" w:rsidRPr="00C03BC9" w:rsidRDefault="00C03BC9" w:rsidP="00443E7C">
      <w:pPr>
        <w:widowControl/>
        <w:numPr>
          <w:ilvl w:val="0"/>
          <w:numId w:val="25"/>
        </w:numPr>
        <w:tabs>
          <w:tab w:val="left" w:pos="9720"/>
        </w:tabs>
        <w:jc w:val="both"/>
        <w:rPr>
          <w:rFonts w:ascii="Times New Roman" w:hAnsi="Times New Roman" w:cs="Times New Roman"/>
          <w:sz w:val="28"/>
          <w:szCs w:val="28"/>
        </w:rPr>
      </w:pPr>
      <w:r w:rsidRPr="00C03BC9">
        <w:rPr>
          <w:rFonts w:ascii="Times New Roman" w:hAnsi="Times New Roman" w:cs="Times New Roman"/>
          <w:sz w:val="28"/>
          <w:szCs w:val="28"/>
        </w:rPr>
        <w:t xml:space="preserve"> развитие системы внутрифирменного обучения педагогов: изменение форм и методов повышения квалификации, передача опыта напрямую, от учителя к учителю;</w:t>
      </w:r>
    </w:p>
    <w:p w:rsidR="00C03BC9" w:rsidRPr="00C03BC9" w:rsidRDefault="00C03BC9" w:rsidP="00443E7C">
      <w:pPr>
        <w:widowControl/>
        <w:numPr>
          <w:ilvl w:val="0"/>
          <w:numId w:val="25"/>
        </w:numPr>
        <w:tabs>
          <w:tab w:val="left" w:pos="9720"/>
        </w:tabs>
        <w:jc w:val="both"/>
        <w:rPr>
          <w:rFonts w:ascii="Times New Roman" w:hAnsi="Times New Roman" w:cs="Times New Roman"/>
          <w:sz w:val="28"/>
          <w:szCs w:val="28"/>
        </w:rPr>
      </w:pPr>
      <w:r w:rsidRPr="00C03BC9">
        <w:rPr>
          <w:rFonts w:ascii="Times New Roman" w:hAnsi="Times New Roman" w:cs="Times New Roman"/>
          <w:sz w:val="28"/>
          <w:szCs w:val="28"/>
        </w:rPr>
        <w:t>творческие объединения учителей (модель "образование в команде");</w:t>
      </w:r>
    </w:p>
    <w:p w:rsidR="00C03BC9" w:rsidRPr="00C03BC9" w:rsidRDefault="00C03BC9" w:rsidP="00443E7C">
      <w:pPr>
        <w:widowControl/>
        <w:numPr>
          <w:ilvl w:val="0"/>
          <w:numId w:val="25"/>
        </w:numPr>
        <w:tabs>
          <w:tab w:val="left" w:pos="9720"/>
        </w:tabs>
        <w:jc w:val="both"/>
        <w:rPr>
          <w:rFonts w:ascii="Times New Roman" w:hAnsi="Times New Roman" w:cs="Times New Roman"/>
          <w:sz w:val="28"/>
          <w:szCs w:val="28"/>
        </w:rPr>
      </w:pPr>
      <w:r w:rsidRPr="00C03BC9">
        <w:rPr>
          <w:rFonts w:ascii="Times New Roman" w:hAnsi="Times New Roman" w:cs="Times New Roman"/>
          <w:sz w:val="28"/>
          <w:szCs w:val="28"/>
        </w:rPr>
        <w:lastRenderedPageBreak/>
        <w:t xml:space="preserve">мастер-классы лучших педагогов (портал "Завуч </w:t>
      </w:r>
      <w:proofErr w:type="spellStart"/>
      <w:r w:rsidRPr="00C03BC9">
        <w:rPr>
          <w:rFonts w:ascii="Times New Roman" w:hAnsi="Times New Roman" w:cs="Times New Roman"/>
          <w:sz w:val="28"/>
          <w:szCs w:val="28"/>
        </w:rPr>
        <w:t>Инфо</w:t>
      </w:r>
      <w:proofErr w:type="spellEnd"/>
      <w:r w:rsidRPr="00C03BC9">
        <w:rPr>
          <w:rFonts w:ascii="Times New Roman" w:hAnsi="Times New Roman" w:cs="Times New Roman"/>
          <w:sz w:val="28"/>
          <w:szCs w:val="28"/>
        </w:rPr>
        <w:t>", ВКС, семинары и конференции);</w:t>
      </w:r>
    </w:p>
    <w:p w:rsidR="00C03BC9" w:rsidRPr="00C03BC9" w:rsidRDefault="00C03BC9" w:rsidP="00443E7C">
      <w:pPr>
        <w:widowControl/>
        <w:numPr>
          <w:ilvl w:val="0"/>
          <w:numId w:val="25"/>
        </w:numPr>
        <w:tabs>
          <w:tab w:val="left" w:pos="9720"/>
        </w:tabs>
        <w:jc w:val="both"/>
        <w:rPr>
          <w:rFonts w:ascii="Times New Roman" w:hAnsi="Times New Roman" w:cs="Times New Roman"/>
          <w:sz w:val="28"/>
          <w:szCs w:val="28"/>
        </w:rPr>
      </w:pPr>
      <w:r w:rsidRPr="00C03BC9">
        <w:rPr>
          <w:rFonts w:ascii="Times New Roman" w:hAnsi="Times New Roman" w:cs="Times New Roman"/>
          <w:sz w:val="28"/>
          <w:szCs w:val="28"/>
        </w:rPr>
        <w:t xml:space="preserve">обучающие семинары и мастер-классы для педагогов лицея и педагогического сообщества (обучение через деятельность, обучение через </w:t>
      </w:r>
      <w:proofErr w:type="spellStart"/>
      <w:r w:rsidRPr="00C03BC9">
        <w:rPr>
          <w:rFonts w:ascii="Times New Roman" w:hAnsi="Times New Roman" w:cs="Times New Roman"/>
          <w:sz w:val="28"/>
          <w:szCs w:val="28"/>
        </w:rPr>
        <w:t>саморефлексию</w:t>
      </w:r>
      <w:proofErr w:type="spellEnd"/>
      <w:r w:rsidRPr="00C03BC9">
        <w:rPr>
          <w:rFonts w:ascii="Times New Roman" w:hAnsi="Times New Roman" w:cs="Times New Roman"/>
          <w:sz w:val="28"/>
          <w:szCs w:val="28"/>
        </w:rPr>
        <w:t>);</w:t>
      </w:r>
    </w:p>
    <w:p w:rsidR="00C03BC9" w:rsidRPr="00C03BC9" w:rsidRDefault="00C03BC9" w:rsidP="00443E7C">
      <w:pPr>
        <w:widowControl/>
        <w:numPr>
          <w:ilvl w:val="0"/>
          <w:numId w:val="25"/>
        </w:numPr>
        <w:tabs>
          <w:tab w:val="left" w:pos="9720"/>
        </w:tabs>
        <w:jc w:val="both"/>
        <w:rPr>
          <w:rFonts w:ascii="Times New Roman" w:hAnsi="Times New Roman" w:cs="Times New Roman"/>
          <w:sz w:val="28"/>
          <w:szCs w:val="28"/>
        </w:rPr>
      </w:pPr>
      <w:r w:rsidRPr="00C03BC9">
        <w:rPr>
          <w:rFonts w:ascii="Times New Roman" w:hAnsi="Times New Roman" w:cs="Times New Roman"/>
          <w:sz w:val="28"/>
          <w:szCs w:val="28"/>
        </w:rPr>
        <w:t>постоянное пополнение методической копилки на сайте гимназии;</w:t>
      </w:r>
    </w:p>
    <w:p w:rsidR="00C03BC9" w:rsidRPr="00C03BC9" w:rsidRDefault="00C03BC9" w:rsidP="00443E7C">
      <w:pPr>
        <w:widowControl/>
        <w:numPr>
          <w:ilvl w:val="0"/>
          <w:numId w:val="25"/>
        </w:numPr>
        <w:tabs>
          <w:tab w:val="left" w:pos="9720"/>
        </w:tabs>
        <w:jc w:val="both"/>
        <w:rPr>
          <w:rFonts w:ascii="Times New Roman" w:hAnsi="Times New Roman" w:cs="Times New Roman"/>
          <w:sz w:val="28"/>
          <w:szCs w:val="28"/>
        </w:rPr>
      </w:pPr>
      <w:r w:rsidRPr="00C03BC9">
        <w:rPr>
          <w:rFonts w:ascii="Times New Roman" w:hAnsi="Times New Roman" w:cs="Times New Roman"/>
          <w:sz w:val="28"/>
          <w:szCs w:val="28"/>
        </w:rPr>
        <w:t xml:space="preserve">публикации педагогов  </w:t>
      </w:r>
    </w:p>
    <w:p w:rsidR="00C35783" w:rsidRDefault="00C35783" w:rsidP="00C03BC9">
      <w:pPr>
        <w:ind w:firstLine="720"/>
        <w:rPr>
          <w:rFonts w:ascii="Times New Roman" w:hAnsi="Times New Roman" w:cs="Times New Roman"/>
          <w:sz w:val="28"/>
          <w:szCs w:val="28"/>
        </w:rPr>
      </w:pPr>
    </w:p>
    <w:p w:rsidR="00C03BC9" w:rsidRPr="00C35783" w:rsidRDefault="00C03BC9" w:rsidP="00C35783">
      <w:pPr>
        <w:ind w:firstLine="720"/>
        <w:jc w:val="center"/>
        <w:rPr>
          <w:rFonts w:ascii="Times New Roman" w:hAnsi="Times New Roman" w:cs="Times New Roman"/>
          <w:sz w:val="28"/>
          <w:szCs w:val="28"/>
          <w:u w:val="single"/>
        </w:rPr>
      </w:pPr>
      <w:r w:rsidRPr="00C35783">
        <w:rPr>
          <w:rFonts w:ascii="Times New Roman" w:hAnsi="Times New Roman" w:cs="Times New Roman"/>
          <w:sz w:val="28"/>
          <w:szCs w:val="28"/>
          <w:u w:val="single"/>
        </w:rPr>
        <w:t>Включенность педагогов в инновационную деятельность:</w:t>
      </w:r>
    </w:p>
    <w:p w:rsidR="00C03BC9" w:rsidRPr="00C03BC9" w:rsidRDefault="00C03BC9" w:rsidP="00C03BC9">
      <w:pPr>
        <w:ind w:firstLine="720"/>
        <w:rPr>
          <w:rFonts w:ascii="Times New Roman" w:hAnsi="Times New Roman" w:cs="Times New Roman"/>
          <w:sz w:val="28"/>
          <w:szCs w:val="28"/>
        </w:rPr>
      </w:pPr>
    </w:p>
    <w:tbl>
      <w:tblPr>
        <w:tblW w:w="9781" w:type="dxa"/>
        <w:tblInd w:w="108" w:type="dxa"/>
        <w:tblLayout w:type="fixed"/>
        <w:tblLook w:val="0000"/>
      </w:tblPr>
      <w:tblGrid>
        <w:gridCol w:w="4083"/>
        <w:gridCol w:w="28"/>
        <w:gridCol w:w="5670"/>
      </w:tblGrid>
      <w:tr w:rsidR="00C35783" w:rsidRPr="00C35783" w:rsidTr="00C35783">
        <w:trPr>
          <w:trHeight w:val="739"/>
        </w:trPr>
        <w:tc>
          <w:tcPr>
            <w:tcW w:w="4083" w:type="dxa"/>
            <w:tcBorders>
              <w:top w:val="single" w:sz="4" w:space="0" w:color="000000"/>
              <w:left w:val="single" w:sz="4" w:space="0" w:color="000000"/>
              <w:bottom w:val="single" w:sz="4" w:space="0" w:color="000000"/>
            </w:tcBorders>
          </w:tcPr>
          <w:p w:rsidR="00C35783" w:rsidRPr="00C35783" w:rsidRDefault="00C35783" w:rsidP="00C35783">
            <w:pPr>
              <w:snapToGrid w:val="0"/>
              <w:ind w:right="15"/>
              <w:jc w:val="center"/>
              <w:rPr>
                <w:rFonts w:ascii="Times New Roman" w:hAnsi="Times New Roman" w:cs="Times New Roman"/>
                <w:b/>
              </w:rPr>
            </w:pPr>
            <w:r w:rsidRPr="00C35783">
              <w:rPr>
                <w:rFonts w:ascii="Times New Roman" w:hAnsi="Times New Roman" w:cs="Times New Roman"/>
                <w:b/>
              </w:rPr>
              <w:t>Реализуемые  инновационные   образовательные и воспитательные   технологии  и методики в гимназии</w:t>
            </w:r>
          </w:p>
        </w:tc>
        <w:tc>
          <w:tcPr>
            <w:tcW w:w="5698" w:type="dxa"/>
            <w:gridSpan w:val="2"/>
            <w:tcBorders>
              <w:top w:val="single" w:sz="4" w:space="0" w:color="000000"/>
              <w:left w:val="single" w:sz="4" w:space="0" w:color="000000"/>
              <w:bottom w:val="single" w:sz="4" w:space="0" w:color="000000"/>
              <w:right w:val="single" w:sz="4" w:space="0" w:color="000000"/>
            </w:tcBorders>
          </w:tcPr>
          <w:p w:rsidR="00C35783" w:rsidRPr="00C35783" w:rsidRDefault="00C35783" w:rsidP="00C35783">
            <w:pPr>
              <w:snapToGrid w:val="0"/>
              <w:ind w:right="15"/>
              <w:jc w:val="center"/>
              <w:rPr>
                <w:rFonts w:ascii="Times New Roman" w:hAnsi="Times New Roman" w:cs="Times New Roman"/>
                <w:b/>
              </w:rPr>
            </w:pPr>
            <w:r w:rsidRPr="00C35783">
              <w:rPr>
                <w:rFonts w:ascii="Times New Roman" w:hAnsi="Times New Roman" w:cs="Times New Roman"/>
                <w:b/>
              </w:rPr>
              <w:t>Показатели  результативности   их  использования</w:t>
            </w:r>
          </w:p>
        </w:tc>
      </w:tr>
      <w:tr w:rsidR="00C35783" w:rsidRPr="00C35783" w:rsidTr="00C35783">
        <w:trPr>
          <w:trHeight w:val="739"/>
        </w:trPr>
        <w:tc>
          <w:tcPr>
            <w:tcW w:w="4083" w:type="dxa"/>
            <w:tcBorders>
              <w:top w:val="single" w:sz="4" w:space="0" w:color="000000"/>
              <w:left w:val="single" w:sz="4" w:space="0" w:color="000000"/>
              <w:bottom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Информационно-коммуникационные технологии (ИКТ)</w:t>
            </w:r>
          </w:p>
        </w:tc>
        <w:tc>
          <w:tcPr>
            <w:tcW w:w="5698" w:type="dxa"/>
            <w:gridSpan w:val="2"/>
            <w:tcBorders>
              <w:top w:val="single" w:sz="4" w:space="0" w:color="000000"/>
              <w:left w:val="single" w:sz="4" w:space="0" w:color="000000"/>
              <w:bottom w:val="single" w:sz="4" w:space="0" w:color="000000"/>
              <w:right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Реализация познавательного, творческого, коммуникативного, эстетического потенциалов личности ученика; формирование и развитие информационной компетентности ученика, профессиональное самоопределение и самовыражение. Учащиеся владеют 100% ИКТ компетентностями.</w:t>
            </w:r>
          </w:p>
        </w:tc>
      </w:tr>
      <w:tr w:rsidR="00C35783" w:rsidRPr="00C35783" w:rsidTr="00C35783">
        <w:trPr>
          <w:trHeight w:val="739"/>
        </w:trPr>
        <w:tc>
          <w:tcPr>
            <w:tcW w:w="4083" w:type="dxa"/>
            <w:tcBorders>
              <w:top w:val="single" w:sz="4" w:space="0" w:color="000000"/>
              <w:left w:val="single" w:sz="4" w:space="0" w:color="000000"/>
              <w:bottom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Технология развития критического мышления</w:t>
            </w:r>
          </w:p>
        </w:tc>
        <w:tc>
          <w:tcPr>
            <w:tcW w:w="5698" w:type="dxa"/>
            <w:gridSpan w:val="2"/>
            <w:tcBorders>
              <w:top w:val="single" w:sz="4" w:space="0" w:color="000000"/>
              <w:left w:val="single" w:sz="4" w:space="0" w:color="000000"/>
              <w:bottom w:val="single" w:sz="4" w:space="0" w:color="000000"/>
              <w:right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Развитие способности ученика выносить здравое суждение о предложенной ему точке зрения или модели поведения, ставить новые вопросы, вырабатывать разнообразные аргументы и принимать независимые, продуманные решения. Повысилось умение осознанно воспринимать информацию средств массовой информации. Учащиеся имеют высокий уровень осмысленного чтения.</w:t>
            </w:r>
          </w:p>
        </w:tc>
      </w:tr>
      <w:tr w:rsidR="00C35783" w:rsidRPr="00C35783" w:rsidTr="00C35783">
        <w:trPr>
          <w:trHeight w:val="1429"/>
        </w:trPr>
        <w:tc>
          <w:tcPr>
            <w:tcW w:w="4083" w:type="dxa"/>
            <w:tcBorders>
              <w:top w:val="single" w:sz="4" w:space="0" w:color="000000"/>
              <w:left w:val="single" w:sz="4" w:space="0" w:color="000000"/>
              <w:bottom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Технология ведения дискуссии («Дебаты»)</w:t>
            </w:r>
          </w:p>
        </w:tc>
        <w:tc>
          <w:tcPr>
            <w:tcW w:w="5698" w:type="dxa"/>
            <w:gridSpan w:val="2"/>
            <w:tcBorders>
              <w:top w:val="single" w:sz="4" w:space="0" w:color="000000"/>
              <w:left w:val="single" w:sz="4" w:space="0" w:color="000000"/>
              <w:bottom w:val="single" w:sz="4" w:space="0" w:color="000000"/>
              <w:right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Развитие способности ученика рассматривать, исследовать, обсуждать какой-либо спорный вопрос, проблему в ходе беседы. У 80% учащихся наблюдается положительная динамика развития способности вести дискуссию</w:t>
            </w:r>
          </w:p>
        </w:tc>
      </w:tr>
      <w:tr w:rsidR="00C35783" w:rsidRPr="00C35783" w:rsidTr="00C35783">
        <w:trPr>
          <w:trHeight w:val="739"/>
        </w:trPr>
        <w:tc>
          <w:tcPr>
            <w:tcW w:w="4083" w:type="dxa"/>
            <w:tcBorders>
              <w:top w:val="single" w:sz="4" w:space="0" w:color="000000"/>
              <w:left w:val="single" w:sz="4" w:space="0" w:color="000000"/>
              <w:bottom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Технология проектов</w:t>
            </w:r>
          </w:p>
        </w:tc>
        <w:tc>
          <w:tcPr>
            <w:tcW w:w="5698" w:type="dxa"/>
            <w:gridSpan w:val="2"/>
            <w:tcBorders>
              <w:top w:val="single" w:sz="4" w:space="0" w:color="000000"/>
              <w:left w:val="single" w:sz="4" w:space="0" w:color="000000"/>
              <w:bottom w:val="single" w:sz="4" w:space="0" w:color="000000"/>
              <w:right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Стимулирование интереса ученика к определенным проблемам, овладение определенной суммой знаний для решения одной или целого ряда проблем, а так же способами практического применения полученных знаний. Учащиеся гимназии создают индивидуальные и коллективные проекты, которые занимают призовые места во Всероссийских, региональных и муниципальных конкурсах. 100% учащихся овладели способами совместной деятельности в группе, приемами действий в ситуациях общения.</w:t>
            </w:r>
          </w:p>
        </w:tc>
      </w:tr>
      <w:tr w:rsidR="00C35783" w:rsidRPr="00C35783" w:rsidTr="00C35783">
        <w:trPr>
          <w:trHeight w:val="392"/>
        </w:trPr>
        <w:tc>
          <w:tcPr>
            <w:tcW w:w="4083" w:type="dxa"/>
            <w:tcBorders>
              <w:top w:val="single" w:sz="4" w:space="0" w:color="000000"/>
              <w:left w:val="single" w:sz="4" w:space="0" w:color="000000"/>
              <w:bottom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Проблемное обучение</w:t>
            </w:r>
          </w:p>
        </w:tc>
        <w:tc>
          <w:tcPr>
            <w:tcW w:w="5698" w:type="dxa"/>
            <w:gridSpan w:val="2"/>
            <w:tcBorders>
              <w:top w:val="single" w:sz="4" w:space="0" w:color="000000"/>
              <w:left w:val="single" w:sz="4" w:space="0" w:color="000000"/>
              <w:bottom w:val="single" w:sz="4" w:space="0" w:color="000000"/>
              <w:right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 xml:space="preserve">Развитие интеллекта учащихся, их познавательной самостоятельности и творческих способностей; усвоение учениками системы знаний и способов умственной и практической деятельности; формирование всесторонне и гармонично развитой личности. Более 60% учителей используют данный вид обучения в своей практике и добиваются </w:t>
            </w:r>
            <w:r w:rsidRPr="00C35783">
              <w:rPr>
                <w:rFonts w:ascii="Times New Roman" w:hAnsi="Times New Roman" w:cs="Times New Roman"/>
              </w:rPr>
              <w:lastRenderedPageBreak/>
              <w:t>положительных результатов.</w:t>
            </w:r>
          </w:p>
        </w:tc>
      </w:tr>
      <w:tr w:rsidR="00C35783" w:rsidRPr="00C35783" w:rsidTr="00C35783">
        <w:trPr>
          <w:trHeight w:val="739"/>
        </w:trPr>
        <w:tc>
          <w:tcPr>
            <w:tcW w:w="4083" w:type="dxa"/>
            <w:tcBorders>
              <w:top w:val="single" w:sz="4" w:space="0" w:color="000000"/>
              <w:left w:val="single" w:sz="4" w:space="0" w:color="000000"/>
              <w:bottom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b/>
                <w:bCs/>
                <w:i/>
                <w:iCs/>
              </w:rPr>
              <w:lastRenderedPageBreak/>
              <w:t xml:space="preserve"> </w:t>
            </w:r>
            <w:proofErr w:type="spellStart"/>
            <w:r w:rsidRPr="00C35783">
              <w:rPr>
                <w:rFonts w:ascii="Times New Roman" w:hAnsi="Times New Roman" w:cs="Times New Roman"/>
              </w:rPr>
              <w:t>Портфолио</w:t>
            </w:r>
            <w:proofErr w:type="spellEnd"/>
          </w:p>
        </w:tc>
        <w:tc>
          <w:tcPr>
            <w:tcW w:w="5698" w:type="dxa"/>
            <w:gridSpan w:val="2"/>
            <w:tcBorders>
              <w:top w:val="single" w:sz="4" w:space="0" w:color="000000"/>
              <w:left w:val="single" w:sz="4" w:space="0" w:color="000000"/>
              <w:bottom w:val="single" w:sz="4" w:space="0" w:color="000000"/>
              <w:right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 xml:space="preserve">100% учащихся освоили технологию </w:t>
            </w:r>
            <w:proofErr w:type="spellStart"/>
            <w:r w:rsidRPr="00C35783">
              <w:rPr>
                <w:rFonts w:ascii="Times New Roman" w:hAnsi="Times New Roman" w:cs="Times New Roman"/>
              </w:rPr>
              <w:t>портфолио</w:t>
            </w:r>
            <w:proofErr w:type="spellEnd"/>
            <w:r w:rsidRPr="00C35783">
              <w:rPr>
                <w:rFonts w:ascii="Times New Roman" w:hAnsi="Times New Roman" w:cs="Times New Roman"/>
              </w:rPr>
              <w:t xml:space="preserve">. У выпускников повысилась функциональная грамотность, положительно изменилась социальная ориентация и </w:t>
            </w:r>
            <w:proofErr w:type="spellStart"/>
            <w:r w:rsidRPr="00C35783">
              <w:rPr>
                <w:rFonts w:ascii="Times New Roman" w:hAnsi="Times New Roman" w:cs="Times New Roman"/>
              </w:rPr>
              <w:t>конкурентноспособность</w:t>
            </w:r>
            <w:proofErr w:type="spellEnd"/>
            <w:r w:rsidRPr="00C35783">
              <w:rPr>
                <w:rFonts w:ascii="Times New Roman" w:hAnsi="Times New Roman" w:cs="Times New Roman"/>
              </w:rPr>
              <w:t>.</w:t>
            </w:r>
          </w:p>
        </w:tc>
      </w:tr>
      <w:tr w:rsidR="00C35783" w:rsidRPr="00C35783" w:rsidTr="00C35783">
        <w:trPr>
          <w:trHeight w:val="739"/>
        </w:trPr>
        <w:tc>
          <w:tcPr>
            <w:tcW w:w="4083" w:type="dxa"/>
            <w:tcBorders>
              <w:top w:val="single" w:sz="4" w:space="0" w:color="000000"/>
              <w:left w:val="single" w:sz="4" w:space="0" w:color="000000"/>
              <w:bottom w:val="single" w:sz="4" w:space="0" w:color="000000"/>
            </w:tcBorders>
          </w:tcPr>
          <w:p w:rsidR="00C35783" w:rsidRPr="00C35783" w:rsidRDefault="00C35783" w:rsidP="00DD4917">
            <w:pPr>
              <w:snapToGrid w:val="0"/>
              <w:jc w:val="both"/>
              <w:rPr>
                <w:rFonts w:ascii="Times New Roman" w:hAnsi="Times New Roman" w:cs="Times New Roman"/>
              </w:rPr>
            </w:pPr>
            <w:proofErr w:type="spellStart"/>
            <w:r w:rsidRPr="00C35783">
              <w:rPr>
                <w:rFonts w:ascii="Times New Roman" w:hAnsi="Times New Roman" w:cs="Times New Roman"/>
              </w:rPr>
              <w:t>Здоровьесберегающие</w:t>
            </w:r>
            <w:proofErr w:type="spellEnd"/>
            <w:r w:rsidRPr="00C35783">
              <w:rPr>
                <w:rFonts w:ascii="Times New Roman" w:hAnsi="Times New Roman" w:cs="Times New Roman"/>
              </w:rPr>
              <w:t xml:space="preserve"> технологии</w:t>
            </w:r>
          </w:p>
        </w:tc>
        <w:tc>
          <w:tcPr>
            <w:tcW w:w="5698" w:type="dxa"/>
            <w:gridSpan w:val="2"/>
            <w:tcBorders>
              <w:top w:val="single" w:sz="4" w:space="0" w:color="000000"/>
              <w:left w:val="single" w:sz="4" w:space="0" w:color="000000"/>
              <w:bottom w:val="single" w:sz="4" w:space="0" w:color="000000"/>
              <w:right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Обеспечение физического, психического и духовно-нравственного благополучия учащихся. Стабилизация показателей здоровья учащихся и постепенный переход к положительной динамике. У 95% учащихся сформировано позитивное отношение здоровому образу жизни, личной безопасности.</w:t>
            </w:r>
          </w:p>
        </w:tc>
      </w:tr>
      <w:tr w:rsidR="00C35783" w:rsidRPr="00C35783" w:rsidTr="00C35783">
        <w:trPr>
          <w:trHeight w:val="739"/>
        </w:trPr>
        <w:tc>
          <w:tcPr>
            <w:tcW w:w="4083" w:type="dxa"/>
            <w:tcBorders>
              <w:top w:val="single" w:sz="4" w:space="0" w:color="000000"/>
              <w:left w:val="single" w:sz="4" w:space="0" w:color="000000"/>
              <w:bottom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Технология воспитания духовной культуры молодого поколения (автор Н.Б.Крылова)</w:t>
            </w:r>
          </w:p>
        </w:tc>
        <w:tc>
          <w:tcPr>
            <w:tcW w:w="5698" w:type="dxa"/>
            <w:gridSpan w:val="2"/>
            <w:tcBorders>
              <w:top w:val="single" w:sz="4" w:space="0" w:color="000000"/>
              <w:left w:val="single" w:sz="4" w:space="0" w:color="000000"/>
              <w:bottom w:val="single" w:sz="4" w:space="0" w:color="000000"/>
              <w:right w:val="single" w:sz="4" w:space="0" w:color="000000"/>
            </w:tcBorders>
          </w:tcPr>
          <w:p w:rsidR="00C35783" w:rsidRPr="00C35783" w:rsidRDefault="00C35783" w:rsidP="00DD4917">
            <w:pPr>
              <w:snapToGrid w:val="0"/>
              <w:jc w:val="both"/>
              <w:rPr>
                <w:rFonts w:ascii="Times New Roman" w:hAnsi="Times New Roman" w:cs="Times New Roman"/>
                <w:shd w:val="clear" w:color="auto" w:fill="E6E6E6"/>
              </w:rPr>
            </w:pPr>
            <w:r w:rsidRPr="00C35783">
              <w:rPr>
                <w:rFonts w:ascii="Times New Roman" w:hAnsi="Times New Roman" w:cs="Times New Roman"/>
              </w:rPr>
              <w:t>Использование этой технологии позволяет освоить для подростка образцы культурной деятельности. Ребята с удовольствием принимают участие в акциях «Помоги ребенку», «Посади дерево».</w:t>
            </w:r>
          </w:p>
        </w:tc>
      </w:tr>
      <w:tr w:rsidR="00C35783" w:rsidRPr="00C35783" w:rsidTr="00C35783">
        <w:trPr>
          <w:trHeight w:val="902"/>
        </w:trPr>
        <w:tc>
          <w:tcPr>
            <w:tcW w:w="4083" w:type="dxa"/>
            <w:tcBorders>
              <w:top w:val="single" w:sz="4" w:space="0" w:color="000000"/>
              <w:left w:val="single" w:sz="4" w:space="0" w:color="000000"/>
              <w:bottom w:val="single" w:sz="4" w:space="0" w:color="000000"/>
            </w:tcBorders>
          </w:tcPr>
          <w:p w:rsidR="00C35783" w:rsidRPr="00C35783" w:rsidRDefault="00C35783" w:rsidP="00DD4917">
            <w:pPr>
              <w:snapToGrid w:val="0"/>
              <w:jc w:val="both"/>
              <w:rPr>
                <w:rFonts w:ascii="Times New Roman" w:hAnsi="Times New Roman" w:cs="Times New Roman"/>
              </w:rPr>
            </w:pPr>
            <w:r w:rsidRPr="00C35783">
              <w:rPr>
                <w:rFonts w:ascii="Times New Roman" w:hAnsi="Times New Roman" w:cs="Times New Roman"/>
              </w:rPr>
              <w:t>Технология</w:t>
            </w:r>
            <w:r w:rsidRPr="00C35783">
              <w:rPr>
                <w:rFonts w:ascii="Times New Roman" w:hAnsi="Times New Roman" w:cs="Times New Roman"/>
                <w:lang w:val="en-US"/>
              </w:rPr>
              <w:t xml:space="preserve"> </w:t>
            </w:r>
            <w:r w:rsidRPr="00C35783">
              <w:rPr>
                <w:rFonts w:ascii="Times New Roman" w:hAnsi="Times New Roman" w:cs="Times New Roman"/>
              </w:rPr>
              <w:t>педагогического сотрудничества</w:t>
            </w:r>
          </w:p>
        </w:tc>
        <w:tc>
          <w:tcPr>
            <w:tcW w:w="5698" w:type="dxa"/>
            <w:gridSpan w:val="2"/>
            <w:tcBorders>
              <w:top w:val="single" w:sz="4" w:space="0" w:color="000000"/>
              <w:left w:val="single" w:sz="4" w:space="0" w:color="000000"/>
              <w:bottom w:val="single" w:sz="4" w:space="0" w:color="000000"/>
              <w:right w:val="single" w:sz="4" w:space="0" w:color="000000"/>
            </w:tcBorders>
          </w:tcPr>
          <w:p w:rsidR="00C35783" w:rsidRPr="00C35783" w:rsidRDefault="00C35783" w:rsidP="00DD4917">
            <w:pPr>
              <w:pStyle w:val="afb"/>
              <w:rPr>
                <w:sz w:val="24"/>
                <w:szCs w:val="24"/>
              </w:rPr>
            </w:pPr>
            <w:r w:rsidRPr="00C35783">
              <w:rPr>
                <w:sz w:val="24"/>
                <w:szCs w:val="24"/>
              </w:rPr>
              <w:t>Использование этой технологии позволяет  установить отношения сотрудничества между всеми участниками воспитательного процесса. Результаты определяются совместным действием всех трех источников воспитания: учитель-ученик -родитель. Более 60% родителей принимают активное участие в жизни гимназии. Умения работать в команде, навыки групповой кооперации отработаны более чем у 80% обучающихся.</w:t>
            </w:r>
          </w:p>
        </w:tc>
      </w:tr>
      <w:tr w:rsidR="00C35783" w:rsidRPr="00C35783" w:rsidTr="00DB48AE">
        <w:tc>
          <w:tcPr>
            <w:tcW w:w="4111" w:type="dxa"/>
            <w:gridSpan w:val="2"/>
            <w:tcBorders>
              <w:top w:val="single" w:sz="4" w:space="0" w:color="000000"/>
              <w:left w:val="single" w:sz="4" w:space="0" w:color="000000"/>
              <w:bottom w:val="single" w:sz="4" w:space="0" w:color="000000"/>
            </w:tcBorders>
          </w:tcPr>
          <w:p w:rsidR="00C35783" w:rsidRPr="00C35783" w:rsidRDefault="00C35783" w:rsidP="00DD4917">
            <w:pPr>
              <w:snapToGrid w:val="0"/>
              <w:ind w:right="27"/>
              <w:jc w:val="both"/>
              <w:rPr>
                <w:rFonts w:ascii="Times New Roman" w:hAnsi="Times New Roman" w:cs="Times New Roman"/>
              </w:rPr>
            </w:pPr>
            <w:r w:rsidRPr="00C35783">
              <w:rPr>
                <w:rFonts w:ascii="Times New Roman" w:hAnsi="Times New Roman" w:cs="Times New Roman"/>
              </w:rPr>
              <w:t xml:space="preserve">Программа  курса  «Основы финансовой грамотности» </w:t>
            </w:r>
          </w:p>
          <w:p w:rsidR="00C35783" w:rsidRPr="00C35783" w:rsidRDefault="00C35783" w:rsidP="00DD4917">
            <w:pPr>
              <w:snapToGrid w:val="0"/>
              <w:ind w:right="27"/>
              <w:jc w:val="both"/>
              <w:rPr>
                <w:rFonts w:ascii="Times New Roman" w:hAnsi="Times New Roman" w:cs="Times New Roman"/>
              </w:rPr>
            </w:pPr>
          </w:p>
        </w:tc>
        <w:tc>
          <w:tcPr>
            <w:tcW w:w="5670" w:type="dxa"/>
            <w:tcBorders>
              <w:top w:val="single" w:sz="4" w:space="0" w:color="000000"/>
              <w:left w:val="single" w:sz="4" w:space="0" w:color="000000"/>
              <w:bottom w:val="single" w:sz="4" w:space="0" w:color="000000"/>
              <w:right w:val="single" w:sz="4" w:space="0" w:color="000000"/>
            </w:tcBorders>
          </w:tcPr>
          <w:p w:rsidR="00C35783" w:rsidRPr="00C35783" w:rsidRDefault="00C35783" w:rsidP="00DD4917">
            <w:pPr>
              <w:jc w:val="both"/>
              <w:rPr>
                <w:rFonts w:ascii="Times New Roman" w:hAnsi="Times New Roman" w:cs="Times New Roman"/>
              </w:rPr>
            </w:pPr>
            <w:r w:rsidRPr="00C35783">
              <w:rPr>
                <w:rFonts w:ascii="Times New Roman" w:hAnsi="Times New Roman" w:cs="Times New Roman"/>
              </w:rPr>
              <w:t xml:space="preserve">В соответствии с обязательством </w:t>
            </w:r>
            <w:proofErr w:type="spellStart"/>
            <w:r w:rsidRPr="00C35783">
              <w:rPr>
                <w:rFonts w:ascii="Times New Roman" w:hAnsi="Times New Roman" w:cs="Times New Roman"/>
              </w:rPr>
              <w:t>пилотной</w:t>
            </w:r>
            <w:proofErr w:type="spellEnd"/>
            <w:r w:rsidRPr="00C35783">
              <w:rPr>
                <w:rFonts w:ascii="Times New Roman" w:hAnsi="Times New Roman" w:cs="Times New Roman"/>
              </w:rPr>
              <w:t xml:space="preserve"> школы в учебный  план </w:t>
            </w:r>
            <w:r w:rsidR="009179C2">
              <w:rPr>
                <w:rFonts w:ascii="Times New Roman" w:hAnsi="Times New Roman" w:cs="Times New Roman"/>
              </w:rPr>
              <w:t>МАОУ</w:t>
            </w:r>
            <w:r w:rsidRPr="00C35783">
              <w:rPr>
                <w:rFonts w:ascii="Times New Roman" w:hAnsi="Times New Roman" w:cs="Times New Roman"/>
              </w:rPr>
              <w:t xml:space="preserve"> «Гимназия», утвержденный приказом № 294 от 31.08.2017 г., был включен курс «Основы финансовой грамотности» для обучающихся 10 класса.  </w:t>
            </w:r>
          </w:p>
          <w:p w:rsidR="00C35783" w:rsidRPr="00C35783" w:rsidRDefault="00C35783" w:rsidP="00DD4917">
            <w:pPr>
              <w:jc w:val="both"/>
              <w:rPr>
                <w:rFonts w:ascii="Times New Roman" w:hAnsi="Times New Roman" w:cs="Times New Roman"/>
              </w:rPr>
            </w:pPr>
            <w:r w:rsidRPr="00C35783">
              <w:rPr>
                <w:rFonts w:ascii="Times New Roman" w:hAnsi="Times New Roman" w:cs="Times New Roman"/>
              </w:rPr>
              <w:t>Преподавание курса осуществлялось для 26 обучающихся 10 классов.</w:t>
            </w:r>
          </w:p>
          <w:p w:rsidR="00C35783" w:rsidRPr="00C35783" w:rsidRDefault="00C35783" w:rsidP="00DD4917">
            <w:pPr>
              <w:jc w:val="both"/>
              <w:rPr>
                <w:rFonts w:ascii="Times New Roman" w:hAnsi="Times New Roman" w:cs="Times New Roman"/>
              </w:rPr>
            </w:pPr>
            <w:r w:rsidRPr="00C35783">
              <w:rPr>
                <w:rFonts w:ascii="Times New Roman" w:hAnsi="Times New Roman" w:cs="Times New Roman"/>
              </w:rPr>
              <w:t xml:space="preserve">    Методическое сопровождение эксперимента обеспечивалось Центральным банком РФ – проводились </w:t>
            </w:r>
            <w:proofErr w:type="spellStart"/>
            <w:r w:rsidRPr="00C35783">
              <w:rPr>
                <w:rFonts w:ascii="Times New Roman" w:hAnsi="Times New Roman" w:cs="Times New Roman"/>
              </w:rPr>
              <w:t>вебинары</w:t>
            </w:r>
            <w:proofErr w:type="spellEnd"/>
            <w:r w:rsidRPr="00C35783">
              <w:rPr>
                <w:rFonts w:ascii="Times New Roman" w:hAnsi="Times New Roman" w:cs="Times New Roman"/>
              </w:rPr>
              <w:t xml:space="preserve"> по сопровождению </w:t>
            </w:r>
            <w:proofErr w:type="spellStart"/>
            <w:r w:rsidRPr="00C35783">
              <w:rPr>
                <w:rFonts w:ascii="Times New Roman" w:hAnsi="Times New Roman" w:cs="Times New Roman"/>
              </w:rPr>
              <w:t>пилотных</w:t>
            </w:r>
            <w:proofErr w:type="spellEnd"/>
            <w:r w:rsidRPr="00C35783">
              <w:rPr>
                <w:rFonts w:ascii="Times New Roman" w:hAnsi="Times New Roman" w:cs="Times New Roman"/>
              </w:rPr>
              <w:t xml:space="preserve"> школ. Кроме того учитель прошел обучение на  курсах ПАКК  «Интерактивные методы обучения финансовой грамотности»,   участвовал в </w:t>
            </w:r>
            <w:proofErr w:type="spellStart"/>
            <w:r w:rsidRPr="00C35783">
              <w:rPr>
                <w:rFonts w:ascii="Times New Roman" w:hAnsi="Times New Roman" w:cs="Times New Roman"/>
              </w:rPr>
              <w:t>вебинарах</w:t>
            </w:r>
            <w:proofErr w:type="spellEnd"/>
            <w:r w:rsidRPr="00C35783">
              <w:rPr>
                <w:rFonts w:ascii="Times New Roman" w:hAnsi="Times New Roman" w:cs="Times New Roman"/>
              </w:rPr>
              <w:t xml:space="preserve">  «Открытый урок с «Просвещением»- 6. </w:t>
            </w:r>
          </w:p>
          <w:p w:rsidR="00C35783" w:rsidRPr="00C35783" w:rsidRDefault="00C35783" w:rsidP="00DD4917">
            <w:pPr>
              <w:ind w:firstLine="252"/>
              <w:jc w:val="both"/>
              <w:rPr>
                <w:rFonts w:ascii="Times New Roman" w:hAnsi="Times New Roman" w:cs="Times New Roman"/>
              </w:rPr>
            </w:pPr>
            <w:r w:rsidRPr="00C35783">
              <w:rPr>
                <w:rFonts w:ascii="Times New Roman" w:hAnsi="Times New Roman" w:cs="Times New Roman"/>
              </w:rPr>
              <w:t>Было организовано взаимодействие с банком «Оренбург», отделением Пенсионного фонда в г. Гае. Обучающиеся встречались со специалистами, проводились экскурсии.</w:t>
            </w:r>
          </w:p>
          <w:p w:rsidR="00C35783" w:rsidRPr="00C35783" w:rsidRDefault="00C35783" w:rsidP="00DD4917">
            <w:pPr>
              <w:jc w:val="both"/>
              <w:rPr>
                <w:rFonts w:ascii="Times New Roman" w:hAnsi="Times New Roman" w:cs="Times New Roman"/>
                <w:bCs/>
                <w:shd w:val="clear" w:color="auto" w:fill="FFFFFF"/>
              </w:rPr>
            </w:pPr>
            <w:r w:rsidRPr="00C35783">
              <w:rPr>
                <w:rFonts w:ascii="Times New Roman" w:hAnsi="Times New Roman" w:cs="Times New Roman"/>
              </w:rPr>
              <w:t xml:space="preserve">На уроках применялись </w:t>
            </w:r>
            <w:proofErr w:type="spellStart"/>
            <w:r w:rsidRPr="00C35783">
              <w:rPr>
                <w:rFonts w:ascii="Times New Roman" w:hAnsi="Times New Roman" w:cs="Times New Roman"/>
              </w:rPr>
              <w:t>практико</w:t>
            </w:r>
            <w:proofErr w:type="spellEnd"/>
            <w:r w:rsidRPr="00C35783">
              <w:rPr>
                <w:rFonts w:ascii="Times New Roman" w:hAnsi="Times New Roman" w:cs="Times New Roman"/>
              </w:rPr>
              <w:t>- ориентированные методы обучения, работа с документами, технология кейсов, проектная технология.</w:t>
            </w:r>
            <w:r w:rsidRPr="00C35783">
              <w:rPr>
                <w:rFonts w:ascii="Times New Roman" w:hAnsi="Times New Roman" w:cs="Times New Roman"/>
                <w:bCs/>
              </w:rPr>
              <w:t xml:space="preserve"> Обучающиеся участвовали в уроках проекта «</w:t>
            </w:r>
            <w:proofErr w:type="spellStart"/>
            <w:r w:rsidRPr="00C35783">
              <w:rPr>
                <w:rFonts w:ascii="Times New Roman" w:hAnsi="Times New Roman" w:cs="Times New Roman"/>
                <w:bCs/>
              </w:rPr>
              <w:t>Онлайн</w:t>
            </w:r>
            <w:proofErr w:type="spellEnd"/>
            <w:r w:rsidRPr="00C35783">
              <w:rPr>
                <w:rFonts w:ascii="Times New Roman" w:hAnsi="Times New Roman" w:cs="Times New Roman"/>
                <w:bCs/>
              </w:rPr>
              <w:t xml:space="preserve"> уроки финансовой грамотности. Профессионалы финансового рынка придут в каждую школу». Они приняли </w:t>
            </w:r>
            <w:r w:rsidRPr="00C35783">
              <w:rPr>
                <w:rFonts w:ascii="Times New Roman" w:hAnsi="Times New Roman" w:cs="Times New Roman"/>
              </w:rPr>
              <w:t xml:space="preserve"> участие в мероприятиях в рамках «</w:t>
            </w:r>
            <w:r w:rsidRPr="00C35783">
              <w:rPr>
                <w:rFonts w:ascii="Times New Roman" w:hAnsi="Times New Roman" w:cs="Times New Roman"/>
                <w:lang w:val="en-US"/>
              </w:rPr>
              <w:t>IV</w:t>
            </w:r>
            <w:r w:rsidRPr="00C35783">
              <w:rPr>
                <w:rFonts w:ascii="Times New Roman" w:hAnsi="Times New Roman" w:cs="Times New Roman"/>
              </w:rPr>
              <w:t xml:space="preserve"> Всероссийской недели финансовой грамотности» для детей и молодежи» (благодарность</w:t>
            </w:r>
            <w:r w:rsidRPr="00EF570A">
              <w:rPr>
                <w:rFonts w:ascii="Times New Roman" w:hAnsi="Times New Roman" w:cs="Times New Roman"/>
                <w:color w:val="auto"/>
              </w:rPr>
              <w:t xml:space="preserve">), </w:t>
            </w:r>
            <w:r w:rsidRPr="00EF570A">
              <w:rPr>
                <w:rFonts w:ascii="Times New Roman" w:hAnsi="Times New Roman" w:cs="Times New Roman"/>
                <w:color w:val="auto"/>
                <w:shd w:val="clear" w:color="auto" w:fill="FFFFFF"/>
              </w:rPr>
              <w:t xml:space="preserve"> в проекте "Финансовая грамотность" университета «Синергия», прошли мониторинг уровня финансовой грамотности  в рамках  Всероссийской программы</w:t>
            </w:r>
            <w:r w:rsidRPr="00C35783">
              <w:rPr>
                <w:rFonts w:ascii="Times New Roman" w:hAnsi="Times New Roman" w:cs="Times New Roman"/>
                <w:shd w:val="clear" w:color="auto" w:fill="FFFFFF"/>
              </w:rPr>
              <w:t xml:space="preserve"> </w:t>
            </w:r>
            <w:r w:rsidRPr="00C35783">
              <w:rPr>
                <w:rFonts w:ascii="Times New Roman" w:hAnsi="Times New Roman" w:cs="Times New Roman"/>
                <w:shd w:val="clear" w:color="auto" w:fill="FFFFFF"/>
              </w:rPr>
              <w:lastRenderedPageBreak/>
              <w:t xml:space="preserve">"Дни финансовой грамотности в учебных заведениях», </w:t>
            </w:r>
            <w:proofErr w:type="spellStart"/>
            <w:r w:rsidRPr="00C35783">
              <w:rPr>
                <w:rFonts w:ascii="Times New Roman" w:hAnsi="Times New Roman" w:cs="Times New Roman"/>
                <w:shd w:val="clear" w:color="auto" w:fill="FFFFFF"/>
              </w:rPr>
              <w:t>онлайн</w:t>
            </w:r>
            <w:proofErr w:type="spellEnd"/>
            <w:r w:rsidRPr="00C35783">
              <w:rPr>
                <w:rFonts w:ascii="Times New Roman" w:hAnsi="Times New Roman" w:cs="Times New Roman"/>
                <w:shd w:val="clear" w:color="auto" w:fill="FFFFFF"/>
              </w:rPr>
              <w:t xml:space="preserve"> зачет финансовой грамотности, проведенном Агентством стратегических инициатив (АСИ) совместно с Центральным банком Российской Федерации и Национальной открытой школой</w:t>
            </w:r>
            <w:r w:rsidRPr="00C35783">
              <w:rPr>
                <w:rFonts w:ascii="Times New Roman" w:hAnsi="Times New Roman" w:cs="Times New Roman"/>
                <w:bCs/>
                <w:shd w:val="clear" w:color="auto" w:fill="FFFFFF"/>
              </w:rPr>
              <w:t>.</w:t>
            </w:r>
          </w:p>
          <w:p w:rsidR="00C35783" w:rsidRPr="00C35783" w:rsidRDefault="00C35783" w:rsidP="00DD4917">
            <w:pPr>
              <w:jc w:val="both"/>
              <w:rPr>
                <w:rFonts w:ascii="Times New Roman" w:hAnsi="Times New Roman" w:cs="Times New Roman"/>
              </w:rPr>
            </w:pPr>
            <w:r w:rsidRPr="00C35783">
              <w:rPr>
                <w:rFonts w:ascii="Times New Roman" w:hAnsi="Times New Roman" w:cs="Times New Roman"/>
                <w:bCs/>
                <w:shd w:val="clear" w:color="auto" w:fill="FFFFFF"/>
              </w:rPr>
              <w:t>Успеваемость по предмету составила 100 %, качество знаний- 96 %</w:t>
            </w:r>
          </w:p>
          <w:p w:rsidR="00C35783" w:rsidRPr="00C35783" w:rsidRDefault="00C35783" w:rsidP="00DD4917">
            <w:pPr>
              <w:jc w:val="both"/>
              <w:rPr>
                <w:rFonts w:ascii="Times New Roman" w:hAnsi="Times New Roman" w:cs="Times New Roman"/>
              </w:rPr>
            </w:pPr>
            <w:r w:rsidRPr="00C35783">
              <w:rPr>
                <w:rFonts w:ascii="Times New Roman" w:hAnsi="Times New Roman" w:cs="Times New Roman"/>
              </w:rPr>
              <w:t xml:space="preserve"> Результатом работы также является повышение активности обучающихся в конкурсах и олимпиадах по данному направлению: Всероссийская олимпиада по финансовой грамотности-  1 участник, международный конкурс «Финансовая грамотность» - диплом 1 степени – 4 обучающихся, диплом 2 степени – 5 обучающихся, диплом 3 степени – 9 обучающихся.</w:t>
            </w:r>
          </w:p>
          <w:p w:rsidR="00C35783" w:rsidRPr="00C35783" w:rsidRDefault="00C35783" w:rsidP="00DD4917">
            <w:pPr>
              <w:jc w:val="both"/>
              <w:rPr>
                <w:rFonts w:ascii="Times New Roman" w:hAnsi="Times New Roman" w:cs="Times New Roman"/>
              </w:rPr>
            </w:pPr>
            <w:r w:rsidRPr="00C35783">
              <w:rPr>
                <w:rFonts w:ascii="Times New Roman" w:hAnsi="Times New Roman" w:cs="Times New Roman"/>
              </w:rPr>
              <w:t>3 ученицы представили проекты  по финансовой грамотности на муниципальной научно- практической конференции обучающихся «Первые шаги», заняв 1 и 2 места.</w:t>
            </w:r>
          </w:p>
          <w:p w:rsidR="00C35783" w:rsidRPr="00C35783" w:rsidRDefault="00C35783" w:rsidP="00DD4917">
            <w:pPr>
              <w:jc w:val="both"/>
              <w:rPr>
                <w:rFonts w:ascii="Times New Roman" w:hAnsi="Times New Roman" w:cs="Times New Roman"/>
              </w:rPr>
            </w:pPr>
            <w:r w:rsidRPr="00C35783">
              <w:rPr>
                <w:rFonts w:ascii="Times New Roman" w:hAnsi="Times New Roman" w:cs="Times New Roman"/>
              </w:rPr>
              <w:t xml:space="preserve"> В соответствии с требованиями учителем своевременно предоставлялись отчеты по реализации апробации, в том числе, разработки и результаты диагностических работ, предложения по внесению изменений и дополнений в УМК. Учитель прошел собеседование  с Крыловым В.В., экономическим советником, начальником управления финансовой грамотности Службы по защите прав потребителей и обеспечению доступности финансовых услуг Центрального Банка.</w:t>
            </w:r>
          </w:p>
          <w:p w:rsidR="00C35783" w:rsidRPr="00C35783" w:rsidRDefault="00C35783" w:rsidP="00DD4917">
            <w:pPr>
              <w:adjustRightInd w:val="0"/>
              <w:jc w:val="both"/>
              <w:rPr>
                <w:rFonts w:ascii="Times New Roman" w:eastAsia="Arial-BoldMT" w:hAnsi="Times New Roman" w:cs="Times New Roman"/>
                <w:bCs/>
              </w:rPr>
            </w:pPr>
            <w:r w:rsidRPr="00C35783">
              <w:rPr>
                <w:rFonts w:ascii="Times New Roman" w:hAnsi="Times New Roman" w:cs="Times New Roman"/>
              </w:rPr>
              <w:t xml:space="preserve">Опыт работы представлен на гимназическом уровне – выступление на ШМО учителей гуманитарного цикла, на муниципальном уровне – выступление на ММО учителей истории и обществознания «Внедрение курса финансовой грамотности как одно из направлений обновления обществоведческого образования»; на федеральном уровне - Публикация разработки урока «Финансовый бой. Инвестиции» на сайте ПАКК, рабочая программа </w:t>
            </w:r>
            <w:r w:rsidRPr="00C35783">
              <w:rPr>
                <w:rFonts w:ascii="Times New Roman" w:eastAsia="ArialMT" w:hAnsi="Times New Roman" w:cs="Times New Roman"/>
              </w:rPr>
              <w:t>"Основы финансовой грамотности" стала п</w:t>
            </w:r>
            <w:r w:rsidRPr="00C35783">
              <w:rPr>
                <w:rFonts w:ascii="Times New Roman" w:eastAsia="Arial-BoldMT" w:hAnsi="Times New Roman" w:cs="Times New Roman"/>
                <w:bCs/>
              </w:rPr>
              <w:t xml:space="preserve">обедителем  </w:t>
            </w:r>
            <w:r w:rsidRPr="00C35783">
              <w:rPr>
                <w:rFonts w:ascii="Times New Roman" w:eastAsia="ArialMT" w:hAnsi="Times New Roman" w:cs="Times New Roman"/>
              </w:rPr>
              <w:t xml:space="preserve">X Международного педагогического конкурса </w:t>
            </w:r>
            <w:r w:rsidRPr="00C35783">
              <w:rPr>
                <w:rFonts w:ascii="Times New Roman" w:eastAsia="Arial-BoldMT" w:hAnsi="Times New Roman" w:cs="Times New Roman"/>
                <w:bCs/>
              </w:rPr>
              <w:t xml:space="preserve">"Методический арсенал". </w:t>
            </w:r>
          </w:p>
          <w:p w:rsidR="00C35783" w:rsidRPr="00C35783" w:rsidRDefault="00C35783" w:rsidP="00DD4917">
            <w:pPr>
              <w:adjustRightInd w:val="0"/>
              <w:jc w:val="both"/>
              <w:rPr>
                <w:rFonts w:ascii="Times New Roman" w:eastAsia="ArialMT" w:hAnsi="Times New Roman" w:cs="Times New Roman"/>
              </w:rPr>
            </w:pPr>
            <w:r w:rsidRPr="00C35783">
              <w:rPr>
                <w:rFonts w:ascii="Times New Roman" w:eastAsia="ArialMT" w:hAnsi="Times New Roman" w:cs="Times New Roman"/>
              </w:rPr>
              <w:t>Обязательства по проведению апробации УМК и внедрению нового курса выполнены в полном объеме.</w:t>
            </w:r>
          </w:p>
          <w:p w:rsidR="00C35783" w:rsidRPr="00C35783" w:rsidRDefault="00C35783" w:rsidP="00EF570A">
            <w:pPr>
              <w:snapToGrid w:val="0"/>
              <w:ind w:right="27"/>
              <w:jc w:val="both"/>
              <w:rPr>
                <w:rFonts w:ascii="Times New Roman" w:hAnsi="Times New Roman" w:cs="Times New Roman"/>
              </w:rPr>
            </w:pPr>
            <w:r w:rsidRPr="00C35783">
              <w:rPr>
                <w:rFonts w:ascii="Times New Roman" w:hAnsi="Times New Roman" w:cs="Times New Roman"/>
              </w:rPr>
              <w:t>По итогам работы в 2018-2019 учебном году М</w:t>
            </w:r>
            <w:r w:rsidR="00EF570A">
              <w:rPr>
                <w:rFonts w:ascii="Times New Roman" w:hAnsi="Times New Roman" w:cs="Times New Roman"/>
              </w:rPr>
              <w:t>А</w:t>
            </w:r>
            <w:r w:rsidRPr="00C35783">
              <w:rPr>
                <w:rFonts w:ascii="Times New Roman" w:hAnsi="Times New Roman" w:cs="Times New Roman"/>
              </w:rPr>
              <w:t xml:space="preserve">ОУ «Гимназия» включена в перечень опорных школ по внедрению курса финансовой грамотности.  </w:t>
            </w:r>
          </w:p>
        </w:tc>
      </w:tr>
      <w:tr w:rsidR="00C35783" w:rsidRPr="00C35783" w:rsidTr="00DB48AE">
        <w:trPr>
          <w:trHeight w:val="337"/>
        </w:trPr>
        <w:tc>
          <w:tcPr>
            <w:tcW w:w="4111" w:type="dxa"/>
            <w:gridSpan w:val="2"/>
            <w:tcBorders>
              <w:top w:val="single" w:sz="4" w:space="0" w:color="000000"/>
              <w:left w:val="single" w:sz="4" w:space="0" w:color="000000"/>
              <w:bottom w:val="single" w:sz="4" w:space="0" w:color="000000"/>
              <w:right w:val="single" w:sz="6" w:space="0" w:color="000000"/>
            </w:tcBorders>
          </w:tcPr>
          <w:p w:rsidR="00C35783" w:rsidRPr="00C35783" w:rsidRDefault="00C35783" w:rsidP="00DD4917">
            <w:pPr>
              <w:jc w:val="both"/>
              <w:rPr>
                <w:rFonts w:ascii="Times New Roman" w:hAnsi="Times New Roman" w:cs="Times New Roman"/>
              </w:rPr>
            </w:pPr>
            <w:r w:rsidRPr="00C35783">
              <w:rPr>
                <w:rFonts w:ascii="Times New Roman" w:hAnsi="Times New Roman" w:cs="Times New Roman"/>
              </w:rPr>
              <w:lastRenderedPageBreak/>
              <w:t>Элективный курс «Культура речи»</w:t>
            </w:r>
          </w:p>
        </w:tc>
        <w:tc>
          <w:tcPr>
            <w:tcW w:w="5670" w:type="dxa"/>
            <w:vMerge w:val="restart"/>
            <w:tcBorders>
              <w:top w:val="single" w:sz="4" w:space="0" w:color="000000"/>
              <w:left w:val="single" w:sz="6" w:space="0" w:color="000000"/>
              <w:bottom w:val="single" w:sz="4" w:space="0" w:color="000000"/>
              <w:right w:val="single" w:sz="4" w:space="0" w:color="000000"/>
            </w:tcBorders>
          </w:tcPr>
          <w:p w:rsidR="00C35783" w:rsidRPr="00C35783" w:rsidRDefault="00C35783" w:rsidP="00DD4917">
            <w:pPr>
              <w:snapToGrid w:val="0"/>
              <w:ind w:right="27"/>
              <w:jc w:val="both"/>
              <w:rPr>
                <w:rFonts w:ascii="Times New Roman" w:hAnsi="Times New Roman" w:cs="Times New Roman"/>
              </w:rPr>
            </w:pPr>
            <w:r w:rsidRPr="00C35783">
              <w:rPr>
                <w:rFonts w:ascii="Times New Roman" w:hAnsi="Times New Roman" w:cs="Times New Roman"/>
              </w:rPr>
              <w:t xml:space="preserve">Изучение  элективных курсов в рамках реализации </w:t>
            </w:r>
            <w:proofErr w:type="spellStart"/>
            <w:r w:rsidRPr="00C35783">
              <w:rPr>
                <w:rFonts w:ascii="Times New Roman" w:hAnsi="Times New Roman" w:cs="Times New Roman"/>
              </w:rPr>
              <w:t>предпрофильной</w:t>
            </w:r>
            <w:proofErr w:type="spellEnd"/>
            <w:r w:rsidRPr="00C35783">
              <w:rPr>
                <w:rFonts w:ascii="Times New Roman" w:hAnsi="Times New Roman" w:cs="Times New Roman"/>
              </w:rPr>
              <w:t xml:space="preserve"> подготовки способствует повышению  интереса обучающихся к выбранному профилю; уточнению их  готовности и способности осваивать выбранный предмет на повышенном уровне. </w:t>
            </w:r>
            <w:proofErr w:type="spellStart"/>
            <w:r w:rsidRPr="00C35783">
              <w:rPr>
                <w:rFonts w:ascii="Times New Roman" w:hAnsi="Times New Roman" w:cs="Times New Roman"/>
              </w:rPr>
              <w:t>Предпрофильная</w:t>
            </w:r>
            <w:proofErr w:type="spellEnd"/>
            <w:r w:rsidRPr="00C35783">
              <w:rPr>
                <w:rFonts w:ascii="Times New Roman" w:hAnsi="Times New Roman" w:cs="Times New Roman"/>
              </w:rPr>
              <w:t xml:space="preserve"> подготовка обучающихся 9 классов позволяет большинству из них к окончанию </w:t>
            </w:r>
            <w:r w:rsidRPr="00C35783">
              <w:rPr>
                <w:rFonts w:ascii="Times New Roman" w:hAnsi="Times New Roman" w:cs="Times New Roman"/>
              </w:rPr>
              <w:lastRenderedPageBreak/>
              <w:t>основной школы определиться в выборе профиля с учетом своих склонностей и предпочтений. Содержание и методы преподавания соответствуют требованиям реализации государственного стандарта образования и индивидуальным потребностям выпускников</w:t>
            </w:r>
          </w:p>
          <w:p w:rsidR="00C35783" w:rsidRPr="00C35783" w:rsidRDefault="00C35783" w:rsidP="00DD4917">
            <w:pPr>
              <w:snapToGrid w:val="0"/>
              <w:ind w:right="27"/>
              <w:jc w:val="both"/>
              <w:rPr>
                <w:rFonts w:ascii="Times New Roman" w:hAnsi="Times New Roman" w:cs="Times New Roman"/>
              </w:rPr>
            </w:pPr>
            <w:r w:rsidRPr="00C35783">
              <w:rPr>
                <w:rFonts w:ascii="Times New Roman" w:hAnsi="Times New Roman" w:cs="Times New Roman"/>
              </w:rPr>
              <w:t>Показателем результативности элективных курсов является осознанный выбор обучающимися профильного уровня обучения</w:t>
            </w:r>
          </w:p>
        </w:tc>
      </w:tr>
      <w:tr w:rsidR="00C35783" w:rsidRPr="00C35783" w:rsidTr="00DB48AE">
        <w:tc>
          <w:tcPr>
            <w:tcW w:w="4111" w:type="dxa"/>
            <w:gridSpan w:val="2"/>
            <w:tcBorders>
              <w:top w:val="single" w:sz="4" w:space="0" w:color="000000"/>
              <w:left w:val="single" w:sz="4" w:space="0" w:color="000000"/>
              <w:bottom w:val="single" w:sz="4" w:space="0" w:color="000000"/>
            </w:tcBorders>
          </w:tcPr>
          <w:p w:rsidR="00C35783" w:rsidRPr="00C35783" w:rsidRDefault="00C35783" w:rsidP="00DD4917">
            <w:pPr>
              <w:jc w:val="both"/>
              <w:rPr>
                <w:rFonts w:ascii="Times New Roman" w:hAnsi="Times New Roman" w:cs="Times New Roman"/>
              </w:rPr>
            </w:pPr>
            <w:r w:rsidRPr="00C35783">
              <w:rPr>
                <w:rFonts w:ascii="Times New Roman" w:hAnsi="Times New Roman" w:cs="Times New Roman"/>
              </w:rPr>
              <w:t>Элективный курс  «История в лицах»</w:t>
            </w:r>
          </w:p>
        </w:tc>
        <w:tc>
          <w:tcPr>
            <w:tcW w:w="5670" w:type="dxa"/>
            <w:vMerge/>
            <w:tcBorders>
              <w:top w:val="single" w:sz="4" w:space="0" w:color="000000"/>
              <w:left w:val="single" w:sz="4" w:space="0" w:color="000000"/>
              <w:right w:val="single" w:sz="4" w:space="0" w:color="000000"/>
            </w:tcBorders>
          </w:tcPr>
          <w:p w:rsidR="00C35783" w:rsidRPr="00C35783" w:rsidRDefault="00C35783" w:rsidP="00DD4917">
            <w:pPr>
              <w:snapToGrid w:val="0"/>
              <w:ind w:right="27"/>
              <w:jc w:val="both"/>
              <w:rPr>
                <w:rFonts w:ascii="Times New Roman" w:hAnsi="Times New Roman" w:cs="Times New Roman"/>
              </w:rPr>
            </w:pPr>
          </w:p>
        </w:tc>
      </w:tr>
      <w:tr w:rsidR="00C35783" w:rsidRPr="00C35783" w:rsidTr="00C35783">
        <w:tc>
          <w:tcPr>
            <w:tcW w:w="4111" w:type="dxa"/>
            <w:gridSpan w:val="2"/>
            <w:tcBorders>
              <w:top w:val="single" w:sz="4" w:space="0" w:color="000000"/>
              <w:left w:val="single" w:sz="4" w:space="0" w:color="000000"/>
              <w:bottom w:val="single" w:sz="4" w:space="0" w:color="000000"/>
            </w:tcBorders>
          </w:tcPr>
          <w:p w:rsidR="00C35783" w:rsidRPr="00C35783" w:rsidRDefault="00C35783" w:rsidP="00DD4917">
            <w:pPr>
              <w:jc w:val="both"/>
              <w:rPr>
                <w:rFonts w:ascii="Times New Roman" w:hAnsi="Times New Roman" w:cs="Times New Roman"/>
              </w:rPr>
            </w:pPr>
            <w:r w:rsidRPr="00C35783">
              <w:rPr>
                <w:rFonts w:ascii="Times New Roman" w:hAnsi="Times New Roman" w:cs="Times New Roman"/>
              </w:rPr>
              <w:t>Элективный курс  «Гражданское общество»</w:t>
            </w:r>
          </w:p>
        </w:tc>
        <w:tc>
          <w:tcPr>
            <w:tcW w:w="5670" w:type="dxa"/>
            <w:vMerge/>
            <w:tcBorders>
              <w:left w:val="single" w:sz="4" w:space="0" w:color="000000"/>
              <w:right w:val="single" w:sz="4" w:space="0" w:color="000000"/>
            </w:tcBorders>
          </w:tcPr>
          <w:p w:rsidR="00C35783" w:rsidRPr="00C35783" w:rsidRDefault="00C35783" w:rsidP="00DD4917">
            <w:pPr>
              <w:snapToGrid w:val="0"/>
              <w:ind w:right="27"/>
              <w:jc w:val="both"/>
              <w:rPr>
                <w:rFonts w:ascii="Times New Roman" w:hAnsi="Times New Roman" w:cs="Times New Roman"/>
              </w:rPr>
            </w:pPr>
          </w:p>
        </w:tc>
      </w:tr>
      <w:tr w:rsidR="00C35783" w:rsidRPr="00C35783" w:rsidTr="00C35783">
        <w:tc>
          <w:tcPr>
            <w:tcW w:w="4111" w:type="dxa"/>
            <w:gridSpan w:val="2"/>
            <w:tcBorders>
              <w:top w:val="single" w:sz="4" w:space="0" w:color="000000"/>
              <w:left w:val="single" w:sz="4" w:space="0" w:color="000000"/>
              <w:bottom w:val="single" w:sz="4" w:space="0" w:color="000000"/>
            </w:tcBorders>
          </w:tcPr>
          <w:p w:rsidR="00C35783" w:rsidRPr="00EF570A" w:rsidRDefault="00C35783" w:rsidP="00DD4917">
            <w:pPr>
              <w:pStyle w:val="11"/>
              <w:shd w:val="clear" w:color="auto" w:fill="auto"/>
              <w:spacing w:line="240" w:lineRule="auto"/>
              <w:jc w:val="both"/>
              <w:rPr>
                <w:rFonts w:ascii="Times New Roman" w:hAnsi="Times New Roman" w:cs="Times New Roman"/>
                <w:i w:val="0"/>
                <w:sz w:val="24"/>
                <w:szCs w:val="24"/>
                <w:lang w:val="ru-RU"/>
              </w:rPr>
            </w:pPr>
            <w:r w:rsidRPr="00EF570A">
              <w:rPr>
                <w:rFonts w:ascii="Times New Roman" w:hAnsi="Times New Roman" w:cs="Times New Roman"/>
                <w:i w:val="0"/>
                <w:sz w:val="24"/>
                <w:szCs w:val="24"/>
                <w:lang w:val="ru-RU"/>
              </w:rPr>
              <w:t>Элективный курс  « В удивительном мире камня »</w:t>
            </w:r>
          </w:p>
        </w:tc>
        <w:tc>
          <w:tcPr>
            <w:tcW w:w="5670" w:type="dxa"/>
            <w:vMerge/>
            <w:tcBorders>
              <w:left w:val="single" w:sz="4" w:space="0" w:color="000000"/>
              <w:right w:val="single" w:sz="4" w:space="0" w:color="000000"/>
            </w:tcBorders>
          </w:tcPr>
          <w:p w:rsidR="00C35783" w:rsidRPr="00C35783" w:rsidRDefault="00C35783" w:rsidP="00DD4917">
            <w:pPr>
              <w:snapToGrid w:val="0"/>
              <w:ind w:right="27"/>
              <w:jc w:val="both"/>
              <w:rPr>
                <w:rFonts w:ascii="Times New Roman" w:hAnsi="Times New Roman" w:cs="Times New Roman"/>
              </w:rPr>
            </w:pPr>
          </w:p>
        </w:tc>
      </w:tr>
      <w:tr w:rsidR="00C35783" w:rsidRPr="00C35783" w:rsidTr="00C35783">
        <w:tc>
          <w:tcPr>
            <w:tcW w:w="4111" w:type="dxa"/>
            <w:gridSpan w:val="2"/>
            <w:tcBorders>
              <w:top w:val="single" w:sz="4" w:space="0" w:color="000000"/>
              <w:left w:val="single" w:sz="4" w:space="0" w:color="000000"/>
              <w:bottom w:val="single" w:sz="4" w:space="0" w:color="000000"/>
            </w:tcBorders>
          </w:tcPr>
          <w:p w:rsidR="00C35783" w:rsidRPr="00EF570A" w:rsidRDefault="00C35783" w:rsidP="00DD4917">
            <w:pPr>
              <w:pStyle w:val="11"/>
              <w:shd w:val="clear" w:color="auto" w:fill="auto"/>
              <w:spacing w:line="240" w:lineRule="auto"/>
              <w:ind w:left="15"/>
              <w:jc w:val="both"/>
              <w:rPr>
                <w:rFonts w:ascii="Times New Roman" w:hAnsi="Times New Roman" w:cs="Times New Roman"/>
                <w:i w:val="0"/>
                <w:sz w:val="24"/>
                <w:szCs w:val="24"/>
                <w:lang w:val="ru-RU"/>
              </w:rPr>
            </w:pPr>
            <w:r w:rsidRPr="00EF570A">
              <w:rPr>
                <w:rFonts w:ascii="Times New Roman" w:hAnsi="Times New Roman" w:cs="Times New Roman"/>
                <w:i w:val="0"/>
                <w:sz w:val="24"/>
                <w:szCs w:val="24"/>
                <w:lang w:val="ru-RU"/>
              </w:rPr>
              <w:t xml:space="preserve">Элективный курс «Генетика раскрывает </w:t>
            </w:r>
            <w:r w:rsidRPr="00EF570A">
              <w:rPr>
                <w:rFonts w:ascii="Times New Roman" w:hAnsi="Times New Roman" w:cs="Times New Roman"/>
                <w:i w:val="0"/>
                <w:sz w:val="24"/>
                <w:szCs w:val="24"/>
                <w:lang w:val="ru-RU"/>
              </w:rPr>
              <w:lastRenderedPageBreak/>
              <w:t>тайны»</w:t>
            </w:r>
          </w:p>
        </w:tc>
        <w:tc>
          <w:tcPr>
            <w:tcW w:w="5670" w:type="dxa"/>
            <w:vMerge/>
            <w:tcBorders>
              <w:left w:val="single" w:sz="4" w:space="0" w:color="000000"/>
              <w:right w:val="single" w:sz="4" w:space="0" w:color="000000"/>
            </w:tcBorders>
          </w:tcPr>
          <w:p w:rsidR="00C35783" w:rsidRPr="00C35783" w:rsidRDefault="00C35783" w:rsidP="00DD4917">
            <w:pPr>
              <w:snapToGrid w:val="0"/>
              <w:ind w:right="27"/>
              <w:jc w:val="both"/>
              <w:rPr>
                <w:rFonts w:ascii="Times New Roman" w:hAnsi="Times New Roman" w:cs="Times New Roman"/>
              </w:rPr>
            </w:pPr>
          </w:p>
        </w:tc>
      </w:tr>
      <w:tr w:rsidR="00C35783" w:rsidRPr="00C35783" w:rsidTr="00C35783">
        <w:tc>
          <w:tcPr>
            <w:tcW w:w="4111" w:type="dxa"/>
            <w:gridSpan w:val="2"/>
            <w:tcBorders>
              <w:top w:val="single" w:sz="4" w:space="0" w:color="000000"/>
              <w:left w:val="single" w:sz="4" w:space="0" w:color="000000"/>
              <w:bottom w:val="single" w:sz="4" w:space="0" w:color="000000"/>
            </w:tcBorders>
          </w:tcPr>
          <w:p w:rsidR="00C35783" w:rsidRPr="00EF570A" w:rsidRDefault="00C35783" w:rsidP="00DD4917">
            <w:pPr>
              <w:pStyle w:val="11"/>
              <w:shd w:val="clear" w:color="auto" w:fill="auto"/>
              <w:spacing w:line="240" w:lineRule="auto"/>
              <w:jc w:val="both"/>
              <w:rPr>
                <w:rFonts w:ascii="Times New Roman" w:hAnsi="Times New Roman" w:cs="Times New Roman"/>
                <w:i w:val="0"/>
                <w:sz w:val="24"/>
                <w:szCs w:val="24"/>
                <w:lang w:val="ru-RU"/>
              </w:rPr>
            </w:pPr>
            <w:r w:rsidRPr="00EF570A">
              <w:rPr>
                <w:rFonts w:ascii="Times New Roman" w:hAnsi="Times New Roman" w:cs="Times New Roman"/>
                <w:i w:val="0"/>
                <w:sz w:val="24"/>
                <w:szCs w:val="24"/>
                <w:lang w:val="ru-RU"/>
              </w:rPr>
              <w:lastRenderedPageBreak/>
              <w:t>Элективный курс «Химия в быту»</w:t>
            </w:r>
          </w:p>
        </w:tc>
        <w:tc>
          <w:tcPr>
            <w:tcW w:w="5670" w:type="dxa"/>
            <w:vMerge/>
            <w:tcBorders>
              <w:left w:val="single" w:sz="4" w:space="0" w:color="000000"/>
              <w:bottom w:val="single" w:sz="4" w:space="0" w:color="000000"/>
              <w:right w:val="single" w:sz="4" w:space="0" w:color="000000"/>
            </w:tcBorders>
          </w:tcPr>
          <w:p w:rsidR="00C35783" w:rsidRPr="00C35783" w:rsidRDefault="00C35783" w:rsidP="00DD4917">
            <w:pPr>
              <w:snapToGrid w:val="0"/>
              <w:ind w:right="27"/>
              <w:jc w:val="both"/>
              <w:rPr>
                <w:rFonts w:ascii="Times New Roman" w:hAnsi="Times New Roman" w:cs="Times New Roman"/>
              </w:rPr>
            </w:pPr>
          </w:p>
        </w:tc>
      </w:tr>
      <w:tr w:rsidR="00C35783" w:rsidRPr="00C35783" w:rsidTr="00C35783">
        <w:tc>
          <w:tcPr>
            <w:tcW w:w="4111" w:type="dxa"/>
            <w:gridSpan w:val="2"/>
            <w:tcBorders>
              <w:top w:val="single" w:sz="4" w:space="0" w:color="000000"/>
              <w:left w:val="single" w:sz="4" w:space="0" w:color="000000"/>
              <w:bottom w:val="single" w:sz="4" w:space="0" w:color="000000"/>
            </w:tcBorders>
          </w:tcPr>
          <w:p w:rsidR="00C35783" w:rsidRPr="00EF570A" w:rsidRDefault="00C35783" w:rsidP="00DD4917">
            <w:pPr>
              <w:pStyle w:val="11"/>
              <w:shd w:val="clear" w:color="auto" w:fill="auto"/>
              <w:spacing w:line="240" w:lineRule="auto"/>
              <w:ind w:left="15"/>
              <w:jc w:val="both"/>
              <w:rPr>
                <w:rFonts w:ascii="Times New Roman" w:hAnsi="Times New Roman" w:cs="Times New Roman"/>
                <w:i w:val="0"/>
                <w:sz w:val="24"/>
                <w:szCs w:val="24"/>
                <w:lang w:val="ru-RU"/>
              </w:rPr>
            </w:pPr>
            <w:r w:rsidRPr="00EF570A">
              <w:rPr>
                <w:rFonts w:ascii="Times New Roman" w:hAnsi="Times New Roman" w:cs="Times New Roman"/>
                <w:i w:val="0"/>
                <w:sz w:val="24"/>
                <w:szCs w:val="24"/>
                <w:lang w:val="ru-RU"/>
              </w:rPr>
              <w:t xml:space="preserve">Элективный курс </w:t>
            </w:r>
            <w:r w:rsidRPr="00EF570A">
              <w:rPr>
                <w:rFonts w:ascii="Times New Roman" w:hAnsi="Times New Roman" w:cs="Times New Roman"/>
                <w:i w:val="0"/>
                <w:spacing w:val="2"/>
                <w:sz w:val="24"/>
                <w:szCs w:val="24"/>
                <w:lang w:val="ru-RU"/>
              </w:rPr>
              <w:t>«Искусство устной и письменной речи»</w:t>
            </w:r>
          </w:p>
        </w:tc>
        <w:tc>
          <w:tcPr>
            <w:tcW w:w="5670" w:type="dxa"/>
            <w:tcBorders>
              <w:left w:val="single" w:sz="4" w:space="0" w:color="000000"/>
              <w:bottom w:val="single" w:sz="4" w:space="0" w:color="000000"/>
              <w:right w:val="single" w:sz="4" w:space="0" w:color="000000"/>
            </w:tcBorders>
          </w:tcPr>
          <w:p w:rsidR="00C35783" w:rsidRPr="00C35783" w:rsidRDefault="00C35783" w:rsidP="00DD4917">
            <w:pPr>
              <w:jc w:val="both"/>
              <w:rPr>
                <w:rFonts w:ascii="Times New Roman" w:hAnsi="Times New Roman" w:cs="Times New Roman"/>
              </w:rPr>
            </w:pPr>
            <w:proofErr w:type="spellStart"/>
            <w:r w:rsidRPr="00C35783">
              <w:rPr>
                <w:rFonts w:ascii="Times New Roman" w:hAnsi="Times New Roman" w:cs="Times New Roman"/>
              </w:rPr>
              <w:t>Межпредметный</w:t>
            </w:r>
            <w:proofErr w:type="spellEnd"/>
            <w:r w:rsidRPr="00C35783">
              <w:rPr>
                <w:rFonts w:ascii="Times New Roman" w:hAnsi="Times New Roman" w:cs="Times New Roman"/>
                <w:i/>
              </w:rPr>
              <w:t xml:space="preserve"> </w:t>
            </w:r>
            <w:r w:rsidRPr="00C35783">
              <w:rPr>
                <w:rFonts w:ascii="Times New Roman" w:hAnsi="Times New Roman" w:cs="Times New Roman"/>
              </w:rPr>
              <w:t xml:space="preserve">элективный курс в  11  классе  </w:t>
            </w:r>
            <w:r w:rsidRPr="00C35783">
              <w:rPr>
                <w:rFonts w:ascii="Times New Roman" w:hAnsi="Times New Roman" w:cs="Times New Roman"/>
                <w:spacing w:val="2"/>
                <w:shd w:val="clear" w:color="auto" w:fill="FFFFFF"/>
              </w:rPr>
              <w:t>«Искусство устной и письменной речи»</w:t>
            </w:r>
            <w:r w:rsidRPr="00C35783">
              <w:rPr>
                <w:rFonts w:ascii="Times New Roman" w:hAnsi="Times New Roman" w:cs="Times New Roman"/>
              </w:rPr>
              <w:t xml:space="preserve">  выполняет функции общекультурного развития</w:t>
            </w:r>
            <w:r w:rsidRPr="00C35783">
              <w:rPr>
                <w:rFonts w:ascii="Times New Roman" w:hAnsi="Times New Roman" w:cs="Times New Roman"/>
                <w:spacing w:val="2"/>
                <w:shd w:val="clear" w:color="auto" w:fill="FFFFFF"/>
              </w:rPr>
              <w:t xml:space="preserve"> </w:t>
            </w:r>
            <w:r w:rsidRPr="00C35783">
              <w:rPr>
                <w:rFonts w:ascii="Times New Roman" w:hAnsi="Times New Roman" w:cs="Times New Roman"/>
              </w:rPr>
              <w:t xml:space="preserve"> и обеспечивает подготовку обучающихся  к итоговому сочинению. </w:t>
            </w:r>
          </w:p>
        </w:tc>
      </w:tr>
      <w:tr w:rsidR="00C35783" w:rsidRPr="00C35783" w:rsidTr="00C35783">
        <w:tc>
          <w:tcPr>
            <w:tcW w:w="4111" w:type="dxa"/>
            <w:gridSpan w:val="2"/>
            <w:tcBorders>
              <w:top w:val="single" w:sz="4" w:space="0" w:color="000000"/>
              <w:left w:val="single" w:sz="4" w:space="0" w:color="000000"/>
              <w:bottom w:val="single" w:sz="4" w:space="0" w:color="000000"/>
            </w:tcBorders>
          </w:tcPr>
          <w:p w:rsidR="00C35783" w:rsidRPr="00EF570A" w:rsidRDefault="00C35783" w:rsidP="00DD4917">
            <w:pPr>
              <w:pStyle w:val="11"/>
              <w:shd w:val="clear" w:color="auto" w:fill="auto"/>
              <w:spacing w:line="240" w:lineRule="auto"/>
              <w:ind w:left="15"/>
              <w:jc w:val="both"/>
              <w:rPr>
                <w:rFonts w:ascii="Times New Roman" w:hAnsi="Times New Roman" w:cs="Times New Roman"/>
                <w:i w:val="0"/>
                <w:sz w:val="24"/>
                <w:szCs w:val="24"/>
              </w:rPr>
            </w:pPr>
            <w:proofErr w:type="spellStart"/>
            <w:r w:rsidRPr="00EF570A">
              <w:rPr>
                <w:rFonts w:ascii="Times New Roman" w:hAnsi="Times New Roman" w:cs="Times New Roman"/>
                <w:i w:val="0"/>
                <w:spacing w:val="2"/>
                <w:sz w:val="24"/>
                <w:szCs w:val="24"/>
              </w:rPr>
              <w:t>Элективный</w:t>
            </w:r>
            <w:proofErr w:type="spellEnd"/>
            <w:r w:rsidRPr="00EF570A">
              <w:rPr>
                <w:rFonts w:ascii="Times New Roman" w:hAnsi="Times New Roman" w:cs="Times New Roman"/>
                <w:i w:val="0"/>
                <w:spacing w:val="2"/>
                <w:sz w:val="24"/>
                <w:szCs w:val="24"/>
              </w:rPr>
              <w:t xml:space="preserve"> </w:t>
            </w:r>
            <w:proofErr w:type="spellStart"/>
            <w:r w:rsidRPr="00EF570A">
              <w:rPr>
                <w:rFonts w:ascii="Times New Roman" w:hAnsi="Times New Roman" w:cs="Times New Roman"/>
                <w:i w:val="0"/>
                <w:spacing w:val="2"/>
                <w:sz w:val="24"/>
                <w:szCs w:val="24"/>
              </w:rPr>
              <w:t>курс</w:t>
            </w:r>
            <w:proofErr w:type="spellEnd"/>
            <w:r w:rsidRPr="00EF570A">
              <w:rPr>
                <w:rFonts w:ascii="Times New Roman" w:hAnsi="Times New Roman" w:cs="Times New Roman"/>
                <w:i w:val="0"/>
                <w:spacing w:val="2"/>
                <w:sz w:val="24"/>
                <w:szCs w:val="24"/>
              </w:rPr>
              <w:t xml:space="preserve">  «</w:t>
            </w:r>
            <w:proofErr w:type="spellStart"/>
            <w:r w:rsidRPr="00EF570A">
              <w:rPr>
                <w:rFonts w:ascii="Times New Roman" w:hAnsi="Times New Roman" w:cs="Times New Roman"/>
                <w:i w:val="0"/>
                <w:spacing w:val="2"/>
                <w:sz w:val="24"/>
                <w:szCs w:val="24"/>
              </w:rPr>
              <w:t>Российская</w:t>
            </w:r>
            <w:proofErr w:type="spellEnd"/>
            <w:r w:rsidRPr="00EF570A">
              <w:rPr>
                <w:rFonts w:ascii="Times New Roman" w:hAnsi="Times New Roman" w:cs="Times New Roman"/>
                <w:i w:val="0"/>
                <w:spacing w:val="2"/>
                <w:sz w:val="24"/>
                <w:szCs w:val="24"/>
              </w:rPr>
              <w:t xml:space="preserve"> </w:t>
            </w:r>
            <w:proofErr w:type="spellStart"/>
            <w:r w:rsidRPr="00EF570A">
              <w:rPr>
                <w:rFonts w:ascii="Times New Roman" w:hAnsi="Times New Roman" w:cs="Times New Roman"/>
                <w:i w:val="0"/>
                <w:spacing w:val="2"/>
                <w:sz w:val="24"/>
                <w:szCs w:val="24"/>
              </w:rPr>
              <w:t>цивилизация</w:t>
            </w:r>
            <w:proofErr w:type="spellEnd"/>
            <w:r w:rsidRPr="00EF570A">
              <w:rPr>
                <w:rFonts w:ascii="Times New Roman" w:hAnsi="Times New Roman" w:cs="Times New Roman"/>
                <w:i w:val="0"/>
                <w:spacing w:val="2"/>
                <w:sz w:val="24"/>
                <w:szCs w:val="24"/>
              </w:rPr>
              <w:t xml:space="preserve">» </w:t>
            </w:r>
          </w:p>
        </w:tc>
        <w:tc>
          <w:tcPr>
            <w:tcW w:w="5670" w:type="dxa"/>
            <w:tcBorders>
              <w:left w:val="single" w:sz="4" w:space="0" w:color="000000"/>
              <w:bottom w:val="single" w:sz="4" w:space="0" w:color="000000"/>
              <w:right w:val="single" w:sz="4" w:space="0" w:color="000000"/>
            </w:tcBorders>
          </w:tcPr>
          <w:p w:rsidR="00C35783" w:rsidRPr="00C35783" w:rsidRDefault="00C35783" w:rsidP="00DD4917">
            <w:pPr>
              <w:ind w:firstLine="63"/>
              <w:jc w:val="both"/>
              <w:rPr>
                <w:rFonts w:ascii="Times New Roman" w:hAnsi="Times New Roman" w:cs="Times New Roman"/>
              </w:rPr>
            </w:pPr>
            <w:r w:rsidRPr="00C35783">
              <w:rPr>
                <w:rFonts w:ascii="Times New Roman" w:hAnsi="Times New Roman" w:cs="Times New Roman"/>
              </w:rPr>
              <w:t>В социально- гуманитарном 10 классе курс истории усилен элективным курсом «Российская цивилизация в 9-20 веках»,  что позволяет усилить гуманитарную составляющую профильного обучения</w:t>
            </w:r>
          </w:p>
        </w:tc>
      </w:tr>
    </w:tbl>
    <w:p w:rsidR="00C35783" w:rsidRPr="00EF570A" w:rsidRDefault="00C35783" w:rsidP="00C35783">
      <w:pPr>
        <w:shd w:val="clear" w:color="auto" w:fill="FFFFFF"/>
        <w:tabs>
          <w:tab w:val="num" w:pos="900"/>
          <w:tab w:val="left" w:pos="9900"/>
        </w:tabs>
        <w:ind w:left="180" w:right="87"/>
        <w:jc w:val="both"/>
        <w:rPr>
          <w:rFonts w:ascii="Times New Roman" w:hAnsi="Times New Roman" w:cs="Times New Roman"/>
          <w:i/>
          <w:spacing w:val="7"/>
          <w:sz w:val="28"/>
          <w:szCs w:val="28"/>
        </w:rPr>
      </w:pPr>
    </w:p>
    <w:p w:rsidR="00C35783" w:rsidRPr="001F3345" w:rsidRDefault="00C35783" w:rsidP="00C35783">
      <w:pPr>
        <w:shd w:val="clear" w:color="auto" w:fill="FFFFFF"/>
        <w:ind w:left="180" w:right="87"/>
        <w:jc w:val="center"/>
        <w:rPr>
          <w:rFonts w:ascii="Times New Roman" w:hAnsi="Times New Roman" w:cs="Times New Roman"/>
          <w:iCs/>
          <w:sz w:val="28"/>
          <w:szCs w:val="28"/>
          <w:u w:val="single"/>
        </w:rPr>
      </w:pPr>
      <w:r w:rsidRPr="001F3345">
        <w:rPr>
          <w:rFonts w:ascii="Times New Roman" w:hAnsi="Times New Roman" w:cs="Times New Roman"/>
          <w:iCs/>
          <w:sz w:val="28"/>
          <w:szCs w:val="28"/>
          <w:u w:val="single"/>
        </w:rPr>
        <w:t>Использование информационно-коммуникационных технологий в образовательном процессе гимназии:</w:t>
      </w:r>
    </w:p>
    <w:p w:rsidR="00C35783" w:rsidRPr="00EF570A" w:rsidRDefault="00C35783" w:rsidP="00C35783">
      <w:pPr>
        <w:shd w:val="clear" w:color="auto" w:fill="FFFFFF"/>
        <w:ind w:left="180" w:right="87"/>
        <w:jc w:val="center"/>
        <w:rPr>
          <w:rFonts w:ascii="Times New Roman" w:hAnsi="Times New Roman" w:cs="Times New Roman"/>
          <w:i/>
          <w:iCs/>
          <w:sz w:val="28"/>
          <w:szCs w:val="28"/>
        </w:rPr>
      </w:pPr>
    </w:p>
    <w:tbl>
      <w:tblPr>
        <w:tblW w:w="0" w:type="auto"/>
        <w:tblInd w:w="108" w:type="dxa"/>
        <w:tblLayout w:type="fixed"/>
        <w:tblLook w:val="0000"/>
      </w:tblPr>
      <w:tblGrid>
        <w:gridCol w:w="1447"/>
        <w:gridCol w:w="2410"/>
        <w:gridCol w:w="2947"/>
        <w:gridCol w:w="2977"/>
      </w:tblGrid>
      <w:tr w:rsidR="00C35783" w:rsidRPr="00EF570A" w:rsidTr="00300F7D">
        <w:tc>
          <w:tcPr>
            <w:tcW w:w="1447" w:type="dxa"/>
            <w:tcBorders>
              <w:top w:val="single" w:sz="4" w:space="0" w:color="000000"/>
              <w:left w:val="single" w:sz="4" w:space="0" w:color="000000"/>
              <w:bottom w:val="single" w:sz="4" w:space="0" w:color="000000"/>
            </w:tcBorders>
          </w:tcPr>
          <w:p w:rsidR="00C35783" w:rsidRPr="00EF570A" w:rsidRDefault="00C35783" w:rsidP="00DD4917">
            <w:pPr>
              <w:snapToGrid w:val="0"/>
              <w:ind w:left="72" w:right="15"/>
              <w:jc w:val="both"/>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DD4917">
            <w:pPr>
              <w:snapToGrid w:val="0"/>
              <w:ind w:left="72" w:right="15"/>
              <w:jc w:val="center"/>
              <w:rPr>
                <w:rFonts w:ascii="Times New Roman" w:hAnsi="Times New Roman" w:cs="Times New Roman"/>
                <w:spacing w:val="7"/>
              </w:rPr>
            </w:pPr>
            <w:r w:rsidRPr="00EF570A">
              <w:rPr>
                <w:rFonts w:ascii="Times New Roman" w:hAnsi="Times New Roman" w:cs="Times New Roman"/>
                <w:spacing w:val="7"/>
              </w:rPr>
              <w:t>201</w:t>
            </w:r>
            <w:r w:rsidR="00EF570A">
              <w:rPr>
                <w:rFonts w:ascii="Times New Roman" w:hAnsi="Times New Roman" w:cs="Times New Roman"/>
                <w:spacing w:val="7"/>
              </w:rPr>
              <w:t>8</w:t>
            </w:r>
            <w:r w:rsidRPr="00EF570A">
              <w:rPr>
                <w:rFonts w:ascii="Times New Roman" w:hAnsi="Times New Roman" w:cs="Times New Roman"/>
                <w:spacing w:val="7"/>
              </w:rPr>
              <w:t>-201</w:t>
            </w:r>
            <w:r w:rsidR="00EF570A">
              <w:rPr>
                <w:rFonts w:ascii="Times New Roman" w:hAnsi="Times New Roman" w:cs="Times New Roman"/>
                <w:spacing w:val="7"/>
              </w:rPr>
              <w:t>9</w:t>
            </w:r>
            <w:r w:rsidRPr="00EF570A">
              <w:rPr>
                <w:rFonts w:ascii="Times New Roman" w:hAnsi="Times New Roman" w:cs="Times New Roman"/>
                <w:spacing w:val="7"/>
              </w:rPr>
              <w:t xml:space="preserve"> </w:t>
            </w:r>
          </w:p>
          <w:p w:rsidR="00C35783" w:rsidRPr="00EF570A" w:rsidRDefault="00C35783" w:rsidP="00DD4917">
            <w:pPr>
              <w:snapToGrid w:val="0"/>
              <w:ind w:left="72" w:right="15"/>
              <w:jc w:val="center"/>
              <w:rPr>
                <w:rFonts w:ascii="Times New Roman" w:hAnsi="Times New Roman" w:cs="Times New Roman"/>
                <w:spacing w:val="7"/>
              </w:rPr>
            </w:pPr>
            <w:r w:rsidRPr="00EF570A">
              <w:rPr>
                <w:rFonts w:ascii="Times New Roman" w:hAnsi="Times New Roman" w:cs="Times New Roman"/>
                <w:spacing w:val="7"/>
              </w:rPr>
              <w:t>учебный год</w:t>
            </w:r>
          </w:p>
        </w:tc>
        <w:tc>
          <w:tcPr>
            <w:tcW w:w="2947" w:type="dxa"/>
            <w:tcBorders>
              <w:top w:val="single" w:sz="4" w:space="0" w:color="000000"/>
              <w:left w:val="single" w:sz="4" w:space="0" w:color="000000"/>
              <w:bottom w:val="single" w:sz="4" w:space="0" w:color="000000"/>
            </w:tcBorders>
          </w:tcPr>
          <w:p w:rsidR="00C35783" w:rsidRPr="00EF570A" w:rsidRDefault="00C35783" w:rsidP="00DD4917">
            <w:pPr>
              <w:snapToGrid w:val="0"/>
              <w:ind w:left="72" w:right="15"/>
              <w:jc w:val="center"/>
              <w:rPr>
                <w:rFonts w:ascii="Times New Roman" w:hAnsi="Times New Roman" w:cs="Times New Roman"/>
                <w:spacing w:val="7"/>
              </w:rPr>
            </w:pPr>
            <w:r w:rsidRPr="00EF570A">
              <w:rPr>
                <w:rFonts w:ascii="Times New Roman" w:hAnsi="Times New Roman" w:cs="Times New Roman"/>
                <w:spacing w:val="7"/>
              </w:rPr>
              <w:t>201</w:t>
            </w:r>
            <w:r w:rsidR="00EF570A">
              <w:rPr>
                <w:rFonts w:ascii="Times New Roman" w:hAnsi="Times New Roman" w:cs="Times New Roman"/>
                <w:spacing w:val="7"/>
              </w:rPr>
              <w:t>9</w:t>
            </w:r>
            <w:r w:rsidRPr="00EF570A">
              <w:rPr>
                <w:rFonts w:ascii="Times New Roman" w:hAnsi="Times New Roman" w:cs="Times New Roman"/>
                <w:spacing w:val="7"/>
              </w:rPr>
              <w:t>-20</w:t>
            </w:r>
            <w:r w:rsidR="00EF570A">
              <w:rPr>
                <w:rFonts w:ascii="Times New Roman" w:hAnsi="Times New Roman" w:cs="Times New Roman"/>
                <w:spacing w:val="7"/>
              </w:rPr>
              <w:t>20</w:t>
            </w:r>
            <w:r w:rsidRPr="00EF570A">
              <w:rPr>
                <w:rFonts w:ascii="Times New Roman" w:hAnsi="Times New Roman" w:cs="Times New Roman"/>
                <w:spacing w:val="7"/>
              </w:rPr>
              <w:t xml:space="preserve"> </w:t>
            </w:r>
          </w:p>
          <w:p w:rsidR="00C35783" w:rsidRPr="00EF570A" w:rsidRDefault="00C35783" w:rsidP="00DD4917">
            <w:pPr>
              <w:snapToGrid w:val="0"/>
              <w:ind w:left="72" w:right="15"/>
              <w:jc w:val="center"/>
              <w:rPr>
                <w:rFonts w:ascii="Times New Roman" w:hAnsi="Times New Roman" w:cs="Times New Roman"/>
                <w:spacing w:val="7"/>
              </w:rPr>
            </w:pPr>
            <w:r w:rsidRPr="00EF570A">
              <w:rPr>
                <w:rFonts w:ascii="Times New Roman" w:hAnsi="Times New Roman" w:cs="Times New Roman"/>
                <w:spacing w:val="7"/>
              </w:rPr>
              <w:t>учебный год</w:t>
            </w: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DD4917">
            <w:pPr>
              <w:snapToGrid w:val="0"/>
              <w:ind w:left="72" w:right="15"/>
              <w:jc w:val="center"/>
              <w:rPr>
                <w:rFonts w:ascii="Times New Roman" w:hAnsi="Times New Roman" w:cs="Times New Roman"/>
                <w:spacing w:val="7"/>
              </w:rPr>
            </w:pPr>
            <w:r w:rsidRPr="00EF570A">
              <w:rPr>
                <w:rFonts w:ascii="Times New Roman" w:hAnsi="Times New Roman" w:cs="Times New Roman"/>
                <w:spacing w:val="7"/>
              </w:rPr>
              <w:t>20</w:t>
            </w:r>
            <w:r w:rsidR="00EF570A">
              <w:rPr>
                <w:rFonts w:ascii="Times New Roman" w:hAnsi="Times New Roman" w:cs="Times New Roman"/>
                <w:spacing w:val="7"/>
              </w:rPr>
              <w:t>20</w:t>
            </w:r>
            <w:r w:rsidRPr="00EF570A">
              <w:rPr>
                <w:rFonts w:ascii="Times New Roman" w:hAnsi="Times New Roman" w:cs="Times New Roman"/>
                <w:spacing w:val="7"/>
              </w:rPr>
              <w:t>-20</w:t>
            </w:r>
            <w:r w:rsidR="00EF570A">
              <w:rPr>
                <w:rFonts w:ascii="Times New Roman" w:hAnsi="Times New Roman" w:cs="Times New Roman"/>
                <w:spacing w:val="7"/>
              </w:rPr>
              <w:t>21</w:t>
            </w:r>
          </w:p>
          <w:p w:rsidR="00C35783" w:rsidRPr="00EF570A" w:rsidRDefault="00C35783" w:rsidP="00DD4917">
            <w:pPr>
              <w:snapToGrid w:val="0"/>
              <w:ind w:left="72" w:right="15"/>
              <w:jc w:val="center"/>
              <w:rPr>
                <w:rFonts w:ascii="Times New Roman" w:hAnsi="Times New Roman" w:cs="Times New Roman"/>
                <w:spacing w:val="7"/>
              </w:rPr>
            </w:pPr>
            <w:r w:rsidRPr="00EF570A">
              <w:rPr>
                <w:rFonts w:ascii="Times New Roman" w:hAnsi="Times New Roman" w:cs="Times New Roman"/>
                <w:spacing w:val="7"/>
              </w:rPr>
              <w:t xml:space="preserve"> учебный год</w:t>
            </w:r>
          </w:p>
        </w:tc>
      </w:tr>
      <w:tr w:rsidR="00C35783" w:rsidRPr="00EF570A" w:rsidTr="00300F7D">
        <w:tc>
          <w:tcPr>
            <w:tcW w:w="1447" w:type="dxa"/>
            <w:tcBorders>
              <w:top w:val="single" w:sz="4" w:space="0" w:color="000000"/>
              <w:left w:val="single" w:sz="4" w:space="0" w:color="000000"/>
              <w:bottom w:val="single" w:sz="4" w:space="0" w:color="000000"/>
            </w:tcBorders>
          </w:tcPr>
          <w:p w:rsidR="00C35783" w:rsidRPr="00EF570A" w:rsidRDefault="00C35783" w:rsidP="00DD4917">
            <w:pPr>
              <w:snapToGrid w:val="0"/>
              <w:ind w:right="15"/>
              <w:jc w:val="both"/>
              <w:rPr>
                <w:rFonts w:ascii="Times New Roman" w:hAnsi="Times New Roman" w:cs="Times New Roman"/>
              </w:rPr>
            </w:pPr>
            <w:r w:rsidRPr="00EF570A">
              <w:rPr>
                <w:rFonts w:ascii="Times New Roman" w:hAnsi="Times New Roman" w:cs="Times New Roman"/>
              </w:rPr>
              <w:t>Наличие в гимназии локальной сети (+/-)</w:t>
            </w:r>
          </w:p>
        </w:tc>
        <w:tc>
          <w:tcPr>
            <w:tcW w:w="2410" w:type="dxa"/>
            <w:tcBorders>
              <w:top w:val="single" w:sz="4" w:space="0" w:color="000000"/>
              <w:left w:val="single" w:sz="4" w:space="0" w:color="000000"/>
              <w:bottom w:val="single" w:sz="4" w:space="0" w:color="000000"/>
            </w:tcBorders>
          </w:tcPr>
          <w:p w:rsidR="00C35783" w:rsidRPr="00EF570A" w:rsidRDefault="00C35783" w:rsidP="00DD4917">
            <w:pPr>
              <w:snapToGrid w:val="0"/>
              <w:ind w:left="72" w:right="15"/>
              <w:jc w:val="center"/>
              <w:rPr>
                <w:rFonts w:ascii="Times New Roman" w:hAnsi="Times New Roman" w:cs="Times New Roman"/>
              </w:rPr>
            </w:pPr>
            <w:r w:rsidRPr="00EF570A">
              <w:rPr>
                <w:rFonts w:ascii="Times New Roman" w:hAnsi="Times New Roman" w:cs="Times New Roman"/>
              </w:rPr>
              <w:t>+</w:t>
            </w:r>
          </w:p>
        </w:tc>
        <w:tc>
          <w:tcPr>
            <w:tcW w:w="2947" w:type="dxa"/>
            <w:tcBorders>
              <w:top w:val="single" w:sz="4" w:space="0" w:color="000000"/>
              <w:left w:val="single" w:sz="4" w:space="0" w:color="000000"/>
              <w:bottom w:val="single" w:sz="4" w:space="0" w:color="000000"/>
            </w:tcBorders>
          </w:tcPr>
          <w:p w:rsidR="00C35783" w:rsidRPr="00EF570A" w:rsidRDefault="00C35783" w:rsidP="00DD4917">
            <w:pPr>
              <w:snapToGrid w:val="0"/>
              <w:ind w:left="72" w:right="15"/>
              <w:jc w:val="center"/>
              <w:rPr>
                <w:rFonts w:ascii="Times New Roman" w:hAnsi="Times New Roman" w:cs="Times New Roman"/>
              </w:rPr>
            </w:pPr>
            <w:r w:rsidRPr="00EF570A">
              <w:rPr>
                <w:rFonts w:ascii="Times New Roman" w:hAnsi="Times New Roman" w:cs="Times New Roman"/>
              </w:rPr>
              <w:t>+</w:t>
            </w: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DD4917">
            <w:pPr>
              <w:snapToGrid w:val="0"/>
              <w:ind w:left="72" w:right="15"/>
              <w:jc w:val="center"/>
              <w:rPr>
                <w:rFonts w:ascii="Times New Roman" w:hAnsi="Times New Roman" w:cs="Times New Roman"/>
              </w:rPr>
            </w:pPr>
            <w:r w:rsidRPr="00EF570A">
              <w:rPr>
                <w:rFonts w:ascii="Times New Roman" w:hAnsi="Times New Roman" w:cs="Times New Roman"/>
              </w:rPr>
              <w:t>+</w:t>
            </w:r>
          </w:p>
        </w:tc>
      </w:tr>
      <w:tr w:rsidR="00C35783" w:rsidRPr="00EF570A" w:rsidTr="00300F7D">
        <w:trPr>
          <w:cantSplit/>
          <w:trHeight w:hRule="exact" w:val="1863"/>
        </w:trPr>
        <w:tc>
          <w:tcPr>
            <w:tcW w:w="1447" w:type="dxa"/>
            <w:vMerge w:val="restart"/>
            <w:tcBorders>
              <w:top w:val="single" w:sz="4" w:space="0" w:color="000000"/>
              <w:left w:val="single" w:sz="4" w:space="0" w:color="000000"/>
            </w:tcBorders>
          </w:tcPr>
          <w:p w:rsidR="00C35783" w:rsidRPr="00EF570A" w:rsidRDefault="00C35783" w:rsidP="00DD4917">
            <w:pPr>
              <w:snapToGrid w:val="0"/>
              <w:ind w:right="15"/>
              <w:jc w:val="both"/>
              <w:rPr>
                <w:rFonts w:ascii="Times New Roman" w:hAnsi="Times New Roman" w:cs="Times New Roman"/>
              </w:rPr>
            </w:pPr>
            <w:r w:rsidRPr="00EF570A">
              <w:rPr>
                <w:rFonts w:ascii="Times New Roman" w:hAnsi="Times New Roman" w:cs="Times New Roman"/>
              </w:rPr>
              <w:t>Использование программных продуктов (ПТК) автоматизации процессов  управления и обучения в гимназии (указать  наименование и уровень   их использования (низкий/средний/ хороший)</w:t>
            </w:r>
          </w:p>
        </w:tc>
        <w:tc>
          <w:tcPr>
            <w:tcW w:w="2410"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Электронный дневник</w:t>
            </w:r>
          </w:p>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color w:val="0D0D0D"/>
              </w:rPr>
              <w:t>«</w:t>
            </w:r>
            <w:proofErr w:type="spellStart"/>
            <w:r w:rsidRPr="00EF570A">
              <w:rPr>
                <w:rFonts w:ascii="Times New Roman" w:hAnsi="Times New Roman" w:cs="Times New Roman"/>
                <w:color w:val="0D0D0D"/>
              </w:rPr>
              <w:t>Дневник.ру</w:t>
            </w:r>
            <w:proofErr w:type="spellEnd"/>
            <w:r w:rsidRPr="00EF570A">
              <w:rPr>
                <w:rFonts w:ascii="Times New Roman" w:hAnsi="Times New Roman" w:cs="Times New Roman"/>
                <w:color w:val="0D0D0D"/>
              </w:rPr>
              <w:t>»</w:t>
            </w:r>
            <w:r w:rsidRPr="00EF570A">
              <w:rPr>
                <w:rFonts w:ascii="Times New Roman" w:hAnsi="Times New Roman" w:cs="Times New Roman"/>
              </w:rPr>
              <w:t xml:space="preserve"> (хороший)</w:t>
            </w:r>
          </w:p>
        </w:tc>
        <w:tc>
          <w:tcPr>
            <w:tcW w:w="2947"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 xml:space="preserve">Электронный дневник </w:t>
            </w:r>
          </w:p>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color w:val="0D0D0D"/>
              </w:rPr>
              <w:t>«</w:t>
            </w:r>
            <w:proofErr w:type="spellStart"/>
            <w:r w:rsidRPr="00EF570A">
              <w:rPr>
                <w:rFonts w:ascii="Times New Roman" w:hAnsi="Times New Roman" w:cs="Times New Roman"/>
                <w:color w:val="0D0D0D"/>
              </w:rPr>
              <w:t>Дневник.ру</w:t>
            </w:r>
            <w:proofErr w:type="spellEnd"/>
            <w:r w:rsidRPr="00EF570A">
              <w:rPr>
                <w:rFonts w:ascii="Times New Roman" w:hAnsi="Times New Roman" w:cs="Times New Roman"/>
                <w:color w:val="0D0D0D"/>
              </w:rPr>
              <w:t>»</w:t>
            </w:r>
            <w:r w:rsidRPr="00EF570A">
              <w:rPr>
                <w:rFonts w:ascii="Times New Roman" w:hAnsi="Times New Roman" w:cs="Times New Roman"/>
              </w:rPr>
              <w:t xml:space="preserve"> (хороший)</w:t>
            </w: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 xml:space="preserve">Электронный дневник </w:t>
            </w:r>
          </w:p>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color w:val="0D0D0D"/>
              </w:rPr>
              <w:t>«</w:t>
            </w:r>
            <w:proofErr w:type="spellStart"/>
            <w:r w:rsidRPr="00EF570A">
              <w:rPr>
                <w:rFonts w:ascii="Times New Roman" w:hAnsi="Times New Roman" w:cs="Times New Roman"/>
                <w:color w:val="0D0D0D"/>
              </w:rPr>
              <w:t>Дневник.ру</w:t>
            </w:r>
            <w:proofErr w:type="spellEnd"/>
            <w:r w:rsidRPr="00EF570A">
              <w:rPr>
                <w:rFonts w:ascii="Times New Roman" w:hAnsi="Times New Roman" w:cs="Times New Roman"/>
                <w:color w:val="0D0D0D"/>
              </w:rPr>
              <w:t>»</w:t>
            </w:r>
            <w:r w:rsidRPr="00EF570A">
              <w:rPr>
                <w:rFonts w:ascii="Times New Roman" w:hAnsi="Times New Roman" w:cs="Times New Roman"/>
              </w:rPr>
              <w:t xml:space="preserve"> (хороший), </w:t>
            </w:r>
          </w:p>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lang w:val="en-US"/>
              </w:rPr>
              <w:t>c</w:t>
            </w:r>
            <w:r w:rsidRPr="00EF570A">
              <w:rPr>
                <w:rFonts w:ascii="Times New Roman" w:hAnsi="Times New Roman" w:cs="Times New Roman"/>
              </w:rPr>
              <w:t xml:space="preserve"> </w:t>
            </w:r>
            <w:smartTag w:uri="urn:schemas-microsoft-com:office:smarttags" w:element="metricconverter">
              <w:smartTagPr>
                <w:attr w:name="ProductID" w:val="2018 г"/>
              </w:smartTagPr>
              <w:r w:rsidRPr="00EF570A">
                <w:rPr>
                  <w:rFonts w:ascii="Times New Roman" w:hAnsi="Times New Roman" w:cs="Times New Roman"/>
                </w:rPr>
                <w:t>2018 г</w:t>
              </w:r>
            </w:smartTag>
            <w:r w:rsidRPr="00EF570A">
              <w:rPr>
                <w:rFonts w:ascii="Times New Roman" w:hAnsi="Times New Roman" w:cs="Times New Roman"/>
              </w:rPr>
              <w:t xml:space="preserve">. переход на Электронный дневник и журнал (Режим доступа: </w:t>
            </w:r>
            <w:proofErr w:type="spellStart"/>
            <w:r w:rsidRPr="00EF570A">
              <w:rPr>
                <w:rFonts w:ascii="Times New Roman" w:hAnsi="Times New Roman" w:cs="Times New Roman"/>
                <w:lang w:val="en-US"/>
              </w:rPr>
              <w:t>edu</w:t>
            </w:r>
            <w:proofErr w:type="spellEnd"/>
            <w:r w:rsidRPr="00EF570A">
              <w:rPr>
                <w:rFonts w:ascii="Times New Roman" w:hAnsi="Times New Roman" w:cs="Times New Roman"/>
              </w:rPr>
              <w:t>.</w:t>
            </w:r>
            <w:r w:rsidRPr="00EF570A">
              <w:rPr>
                <w:rFonts w:ascii="Times New Roman" w:hAnsi="Times New Roman" w:cs="Times New Roman"/>
                <w:lang w:val="en-US"/>
              </w:rPr>
              <w:t>orb</w:t>
            </w:r>
            <w:r w:rsidRPr="00EF570A">
              <w:rPr>
                <w:rFonts w:ascii="Times New Roman" w:hAnsi="Times New Roman" w:cs="Times New Roman"/>
              </w:rPr>
              <w:t>.</w:t>
            </w:r>
            <w:proofErr w:type="spellStart"/>
            <w:r w:rsidRPr="00EF570A">
              <w:rPr>
                <w:rFonts w:ascii="Times New Roman" w:hAnsi="Times New Roman" w:cs="Times New Roman"/>
                <w:lang w:val="en-US"/>
              </w:rPr>
              <w:t>ru</w:t>
            </w:r>
            <w:proofErr w:type="spellEnd"/>
            <w:r w:rsidRPr="00EF570A">
              <w:rPr>
                <w:rFonts w:ascii="Times New Roman" w:hAnsi="Times New Roman" w:cs="Times New Roman"/>
              </w:rPr>
              <w:t>) (хороший)</w:t>
            </w:r>
          </w:p>
        </w:tc>
      </w:tr>
      <w:tr w:rsidR="00C35783" w:rsidRPr="00EF570A" w:rsidTr="00300F7D">
        <w:trPr>
          <w:cantSplit/>
          <w:trHeight w:hRule="exact" w:val="570"/>
        </w:trPr>
        <w:tc>
          <w:tcPr>
            <w:tcW w:w="1447" w:type="dxa"/>
            <w:vMerge/>
            <w:tcBorders>
              <w:left w:val="single" w:sz="4" w:space="0" w:color="000000"/>
            </w:tcBorders>
          </w:tcPr>
          <w:p w:rsidR="00C35783" w:rsidRPr="00EF570A" w:rsidRDefault="00C35783" w:rsidP="00DD4917">
            <w:pPr>
              <w:ind w:left="72" w:right="15"/>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proofErr w:type="spellStart"/>
            <w:r w:rsidRPr="00EF570A">
              <w:rPr>
                <w:rFonts w:ascii="Times New Roman" w:hAnsi="Times New Roman" w:cs="Times New Roman"/>
                <w:lang w:val="en-US"/>
              </w:rPr>
              <w:t>VIPNet</w:t>
            </w:r>
            <w:proofErr w:type="spellEnd"/>
            <w:r w:rsidRPr="00EF570A">
              <w:rPr>
                <w:rFonts w:ascii="Times New Roman" w:hAnsi="Times New Roman" w:cs="Times New Roman"/>
                <w:lang w:val="en-US"/>
              </w:rPr>
              <w:t xml:space="preserve"> Client (</w:t>
            </w:r>
            <w:r w:rsidRPr="00EF570A">
              <w:rPr>
                <w:rFonts w:ascii="Times New Roman" w:hAnsi="Times New Roman" w:cs="Times New Roman"/>
              </w:rPr>
              <w:t>хороший)</w:t>
            </w:r>
          </w:p>
        </w:tc>
        <w:tc>
          <w:tcPr>
            <w:tcW w:w="2947"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proofErr w:type="spellStart"/>
            <w:r w:rsidRPr="00EF570A">
              <w:rPr>
                <w:rFonts w:ascii="Times New Roman" w:hAnsi="Times New Roman" w:cs="Times New Roman"/>
                <w:lang w:val="en-US"/>
              </w:rPr>
              <w:t>VIPNet</w:t>
            </w:r>
            <w:proofErr w:type="spellEnd"/>
            <w:r w:rsidRPr="00EF570A">
              <w:rPr>
                <w:rFonts w:ascii="Times New Roman" w:hAnsi="Times New Roman" w:cs="Times New Roman"/>
                <w:lang w:val="en-US"/>
              </w:rPr>
              <w:t xml:space="preserve"> Client (</w:t>
            </w:r>
            <w:r w:rsidRPr="00EF570A">
              <w:rPr>
                <w:rFonts w:ascii="Times New Roman" w:hAnsi="Times New Roman" w:cs="Times New Roman"/>
              </w:rPr>
              <w:t>хороший)</w:t>
            </w: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DD4917">
            <w:pPr>
              <w:spacing w:before="29"/>
              <w:ind w:right="27"/>
              <w:rPr>
                <w:rFonts w:ascii="Times New Roman" w:hAnsi="Times New Roman" w:cs="Times New Roman"/>
              </w:rPr>
            </w:pPr>
            <w:proofErr w:type="spellStart"/>
            <w:r w:rsidRPr="00EF570A">
              <w:rPr>
                <w:rFonts w:ascii="Times New Roman" w:hAnsi="Times New Roman" w:cs="Times New Roman"/>
                <w:lang w:val="en-US"/>
              </w:rPr>
              <w:t>VIPNet</w:t>
            </w:r>
            <w:proofErr w:type="spellEnd"/>
            <w:r w:rsidRPr="00EF570A">
              <w:rPr>
                <w:rFonts w:ascii="Times New Roman" w:hAnsi="Times New Roman" w:cs="Times New Roman"/>
                <w:lang w:val="en-US"/>
              </w:rPr>
              <w:t xml:space="preserve"> Client (</w:t>
            </w:r>
            <w:r w:rsidRPr="00EF570A">
              <w:rPr>
                <w:rFonts w:ascii="Times New Roman" w:hAnsi="Times New Roman" w:cs="Times New Roman"/>
              </w:rPr>
              <w:t>хороший)</w:t>
            </w:r>
          </w:p>
        </w:tc>
      </w:tr>
      <w:tr w:rsidR="00C35783" w:rsidRPr="00EF570A" w:rsidTr="00300F7D">
        <w:trPr>
          <w:cantSplit/>
        </w:trPr>
        <w:tc>
          <w:tcPr>
            <w:tcW w:w="1447" w:type="dxa"/>
            <w:vMerge/>
            <w:tcBorders>
              <w:left w:val="single" w:sz="4" w:space="0" w:color="000000"/>
            </w:tcBorders>
          </w:tcPr>
          <w:p w:rsidR="00C35783" w:rsidRPr="00EF570A" w:rsidRDefault="00C35783" w:rsidP="00DD4917">
            <w:pPr>
              <w:ind w:left="72" w:right="15"/>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DD4917">
            <w:pPr>
              <w:rPr>
                <w:rFonts w:ascii="Times New Roman" w:hAnsi="Times New Roman" w:cs="Times New Roman"/>
              </w:rPr>
            </w:pPr>
            <w:r w:rsidRPr="00EF570A">
              <w:rPr>
                <w:rFonts w:ascii="Times New Roman" w:hAnsi="Times New Roman" w:cs="Times New Roman"/>
              </w:rPr>
              <w:t>РИС «Электронная школа»</w:t>
            </w:r>
          </w:p>
          <w:p w:rsidR="00C35783" w:rsidRPr="00EF570A" w:rsidRDefault="00C35783" w:rsidP="00DD4917">
            <w:pPr>
              <w:rPr>
                <w:rFonts w:ascii="Times New Roman" w:hAnsi="Times New Roman" w:cs="Times New Roman"/>
              </w:rPr>
            </w:pPr>
            <w:r w:rsidRPr="00EF570A">
              <w:rPr>
                <w:rFonts w:ascii="Times New Roman" w:hAnsi="Times New Roman" w:cs="Times New Roman"/>
              </w:rPr>
              <w:t>«Дневники и журналы»</w:t>
            </w:r>
          </w:p>
          <w:p w:rsidR="00C35783" w:rsidRPr="00EF570A" w:rsidRDefault="00C35783" w:rsidP="00DD4917">
            <w:pPr>
              <w:rPr>
                <w:rFonts w:ascii="Times New Roman" w:hAnsi="Times New Roman" w:cs="Times New Roman"/>
              </w:rPr>
            </w:pPr>
            <w:r w:rsidRPr="00EF570A">
              <w:rPr>
                <w:rFonts w:ascii="Times New Roman" w:hAnsi="Times New Roman" w:cs="Times New Roman"/>
              </w:rPr>
              <w:t>«Реестр организаций оренбургской области»</w:t>
            </w:r>
          </w:p>
          <w:p w:rsidR="00C35783" w:rsidRPr="00EF570A" w:rsidRDefault="00C35783" w:rsidP="00DD4917">
            <w:pPr>
              <w:rPr>
                <w:rFonts w:ascii="Times New Roman" w:hAnsi="Times New Roman" w:cs="Times New Roman"/>
              </w:rPr>
            </w:pPr>
            <w:r w:rsidRPr="00EF570A">
              <w:rPr>
                <w:rFonts w:ascii="Times New Roman" w:hAnsi="Times New Roman" w:cs="Times New Roman"/>
              </w:rPr>
              <w:t>«База данных ГИА» (ЕГЭ и ОГЭ)</w:t>
            </w:r>
          </w:p>
          <w:p w:rsidR="00C35783" w:rsidRPr="00EF570A" w:rsidRDefault="00C35783" w:rsidP="00DD4917">
            <w:pPr>
              <w:rPr>
                <w:rFonts w:ascii="Times New Roman" w:hAnsi="Times New Roman" w:cs="Times New Roman"/>
              </w:rPr>
            </w:pPr>
            <w:r w:rsidRPr="00EF570A">
              <w:rPr>
                <w:rFonts w:ascii="Times New Roman" w:hAnsi="Times New Roman" w:cs="Times New Roman"/>
              </w:rPr>
              <w:t>(хороший)</w:t>
            </w:r>
          </w:p>
        </w:tc>
        <w:tc>
          <w:tcPr>
            <w:tcW w:w="2947" w:type="dxa"/>
            <w:tcBorders>
              <w:top w:val="single" w:sz="4" w:space="0" w:color="000000"/>
              <w:left w:val="single" w:sz="4" w:space="0" w:color="000000"/>
              <w:bottom w:val="single" w:sz="4" w:space="0" w:color="000000"/>
            </w:tcBorders>
          </w:tcPr>
          <w:p w:rsidR="00C35783" w:rsidRPr="00EF570A" w:rsidRDefault="00C35783" w:rsidP="00DD4917">
            <w:pPr>
              <w:rPr>
                <w:rFonts w:ascii="Times New Roman" w:hAnsi="Times New Roman" w:cs="Times New Roman"/>
              </w:rPr>
            </w:pPr>
            <w:r w:rsidRPr="00EF570A">
              <w:rPr>
                <w:rFonts w:ascii="Times New Roman" w:hAnsi="Times New Roman" w:cs="Times New Roman"/>
              </w:rPr>
              <w:t>РИС «Электронная школа»</w:t>
            </w:r>
          </w:p>
          <w:p w:rsidR="00C35783" w:rsidRPr="00EF570A" w:rsidRDefault="00C35783" w:rsidP="00DD4917">
            <w:pPr>
              <w:rPr>
                <w:rFonts w:ascii="Times New Roman" w:hAnsi="Times New Roman" w:cs="Times New Roman"/>
              </w:rPr>
            </w:pPr>
            <w:r w:rsidRPr="00EF570A">
              <w:rPr>
                <w:rFonts w:ascii="Times New Roman" w:hAnsi="Times New Roman" w:cs="Times New Roman"/>
              </w:rPr>
              <w:t>«Дневники и журналы»</w:t>
            </w:r>
          </w:p>
          <w:p w:rsidR="00C35783" w:rsidRPr="00EF570A" w:rsidRDefault="00C35783" w:rsidP="00DD4917">
            <w:pPr>
              <w:rPr>
                <w:rFonts w:ascii="Times New Roman" w:hAnsi="Times New Roman" w:cs="Times New Roman"/>
              </w:rPr>
            </w:pPr>
            <w:r w:rsidRPr="00EF570A">
              <w:rPr>
                <w:rFonts w:ascii="Times New Roman" w:hAnsi="Times New Roman" w:cs="Times New Roman"/>
              </w:rPr>
              <w:t>«Реестр организаций оренбургской области»</w:t>
            </w:r>
          </w:p>
          <w:p w:rsidR="00C35783" w:rsidRPr="00EF570A" w:rsidRDefault="00C35783" w:rsidP="00DD4917">
            <w:pPr>
              <w:rPr>
                <w:rFonts w:ascii="Times New Roman" w:hAnsi="Times New Roman" w:cs="Times New Roman"/>
              </w:rPr>
            </w:pPr>
            <w:r w:rsidRPr="00EF570A">
              <w:rPr>
                <w:rFonts w:ascii="Times New Roman" w:hAnsi="Times New Roman" w:cs="Times New Roman"/>
              </w:rPr>
              <w:t>«База данных ГИА» (ЕГЭ и ОГЭ)</w:t>
            </w:r>
          </w:p>
          <w:p w:rsidR="00C35783" w:rsidRPr="00EF570A" w:rsidRDefault="00C35783" w:rsidP="00DD4917">
            <w:pPr>
              <w:rPr>
                <w:rFonts w:ascii="Times New Roman" w:hAnsi="Times New Roman" w:cs="Times New Roman"/>
              </w:rPr>
            </w:pPr>
            <w:r w:rsidRPr="00EF570A">
              <w:rPr>
                <w:rFonts w:ascii="Times New Roman" w:hAnsi="Times New Roman" w:cs="Times New Roman"/>
              </w:rPr>
              <w:t>«Оценка образовательных достижений обучающихся Оренбургской области»</w:t>
            </w:r>
          </w:p>
          <w:p w:rsidR="00C35783" w:rsidRPr="00EF570A" w:rsidRDefault="00C35783" w:rsidP="00DD4917">
            <w:pPr>
              <w:rPr>
                <w:rFonts w:ascii="Times New Roman" w:hAnsi="Times New Roman" w:cs="Times New Roman"/>
              </w:rPr>
            </w:pPr>
            <w:r w:rsidRPr="00EF570A">
              <w:rPr>
                <w:rFonts w:ascii="Times New Roman" w:hAnsi="Times New Roman" w:cs="Times New Roman"/>
              </w:rPr>
              <w:t>(хороший)</w:t>
            </w: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DD4917">
            <w:pPr>
              <w:rPr>
                <w:rFonts w:ascii="Times New Roman" w:hAnsi="Times New Roman" w:cs="Times New Roman"/>
              </w:rPr>
            </w:pPr>
            <w:r w:rsidRPr="00EF570A">
              <w:rPr>
                <w:rFonts w:ascii="Times New Roman" w:hAnsi="Times New Roman" w:cs="Times New Roman"/>
              </w:rPr>
              <w:t>РИС «Электронная школа»</w:t>
            </w:r>
          </w:p>
          <w:p w:rsidR="00C35783" w:rsidRPr="00EF570A" w:rsidRDefault="00C35783" w:rsidP="00DD4917">
            <w:pPr>
              <w:rPr>
                <w:rFonts w:ascii="Times New Roman" w:hAnsi="Times New Roman" w:cs="Times New Roman"/>
              </w:rPr>
            </w:pPr>
            <w:r w:rsidRPr="00EF570A">
              <w:rPr>
                <w:rFonts w:ascii="Times New Roman" w:hAnsi="Times New Roman" w:cs="Times New Roman"/>
              </w:rPr>
              <w:t>«Дневники и журналы»</w:t>
            </w:r>
          </w:p>
          <w:p w:rsidR="00C35783" w:rsidRPr="00EF570A" w:rsidRDefault="00C35783" w:rsidP="00DD4917">
            <w:pPr>
              <w:rPr>
                <w:rFonts w:ascii="Times New Roman" w:hAnsi="Times New Roman" w:cs="Times New Roman"/>
              </w:rPr>
            </w:pPr>
            <w:r w:rsidRPr="00EF570A">
              <w:rPr>
                <w:rFonts w:ascii="Times New Roman" w:hAnsi="Times New Roman" w:cs="Times New Roman"/>
              </w:rPr>
              <w:t>«Реестр организаций оренбургской области»</w:t>
            </w:r>
          </w:p>
          <w:p w:rsidR="00C35783" w:rsidRPr="00EF570A" w:rsidRDefault="00C35783" w:rsidP="00DD4917">
            <w:pPr>
              <w:rPr>
                <w:rFonts w:ascii="Times New Roman" w:hAnsi="Times New Roman" w:cs="Times New Roman"/>
              </w:rPr>
            </w:pPr>
            <w:r w:rsidRPr="00EF570A">
              <w:rPr>
                <w:rFonts w:ascii="Times New Roman" w:hAnsi="Times New Roman" w:cs="Times New Roman"/>
              </w:rPr>
              <w:t>«База данных ГИА» (ЕГЭ и ОГЭ)</w:t>
            </w:r>
          </w:p>
          <w:p w:rsidR="00C35783" w:rsidRPr="00EF570A" w:rsidRDefault="00C35783" w:rsidP="00DD4917">
            <w:pPr>
              <w:rPr>
                <w:rFonts w:ascii="Times New Roman" w:hAnsi="Times New Roman" w:cs="Times New Roman"/>
              </w:rPr>
            </w:pPr>
            <w:r w:rsidRPr="00EF570A">
              <w:rPr>
                <w:rFonts w:ascii="Times New Roman" w:hAnsi="Times New Roman" w:cs="Times New Roman"/>
              </w:rPr>
              <w:t>«Оценка образовательных достижений обучающихся Оренбургской области»</w:t>
            </w:r>
          </w:p>
          <w:p w:rsidR="00C35783" w:rsidRPr="00EF570A" w:rsidRDefault="00C35783" w:rsidP="00DD4917">
            <w:pPr>
              <w:rPr>
                <w:rFonts w:ascii="Times New Roman" w:hAnsi="Times New Roman" w:cs="Times New Roman"/>
              </w:rPr>
            </w:pPr>
            <w:r w:rsidRPr="00EF570A">
              <w:rPr>
                <w:rFonts w:ascii="Times New Roman" w:hAnsi="Times New Roman" w:cs="Times New Roman"/>
              </w:rPr>
              <w:t>(хороший)</w:t>
            </w:r>
          </w:p>
        </w:tc>
      </w:tr>
      <w:tr w:rsidR="00C35783" w:rsidRPr="00EF570A" w:rsidTr="00300F7D">
        <w:trPr>
          <w:cantSplit/>
        </w:trPr>
        <w:tc>
          <w:tcPr>
            <w:tcW w:w="1447" w:type="dxa"/>
            <w:vMerge/>
            <w:tcBorders>
              <w:left w:val="single" w:sz="4" w:space="0" w:color="000000"/>
            </w:tcBorders>
          </w:tcPr>
          <w:p w:rsidR="00C35783" w:rsidRPr="00EF570A" w:rsidRDefault="00C35783" w:rsidP="00DD4917">
            <w:pPr>
              <w:ind w:left="72" w:right="15"/>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DD4917">
            <w:pPr>
              <w:rPr>
                <w:rFonts w:ascii="Times New Roman" w:hAnsi="Times New Roman" w:cs="Times New Roman"/>
              </w:rPr>
            </w:pPr>
            <w:r w:rsidRPr="00EF570A">
              <w:rPr>
                <w:rFonts w:ascii="Times New Roman" w:hAnsi="Times New Roman" w:cs="Times New Roman"/>
              </w:rPr>
              <w:t>БД ГИА</w:t>
            </w:r>
          </w:p>
          <w:p w:rsidR="00C35783" w:rsidRPr="00EF570A" w:rsidRDefault="00C35783" w:rsidP="00DD4917">
            <w:pPr>
              <w:rPr>
                <w:rFonts w:ascii="Times New Roman" w:hAnsi="Times New Roman" w:cs="Times New Roman"/>
              </w:rPr>
            </w:pPr>
            <w:r w:rsidRPr="00EF570A">
              <w:rPr>
                <w:rFonts w:ascii="Times New Roman" w:hAnsi="Times New Roman" w:cs="Times New Roman"/>
                <w:lang w:val="en-US"/>
              </w:rPr>
              <w:t>(</w:t>
            </w:r>
            <w:r w:rsidRPr="00EF570A">
              <w:rPr>
                <w:rFonts w:ascii="Times New Roman" w:hAnsi="Times New Roman" w:cs="Times New Roman"/>
              </w:rPr>
              <w:t>хороший)</w:t>
            </w:r>
          </w:p>
        </w:tc>
        <w:tc>
          <w:tcPr>
            <w:tcW w:w="2947" w:type="dxa"/>
            <w:tcBorders>
              <w:top w:val="single" w:sz="4" w:space="0" w:color="000000"/>
              <w:left w:val="single" w:sz="4" w:space="0" w:color="000000"/>
              <w:bottom w:val="single" w:sz="4" w:space="0" w:color="000000"/>
            </w:tcBorders>
          </w:tcPr>
          <w:p w:rsidR="00C35783" w:rsidRPr="00EF570A" w:rsidRDefault="00C35783" w:rsidP="00DD4917">
            <w:pPr>
              <w:rPr>
                <w:rFonts w:ascii="Times New Roman" w:hAnsi="Times New Roman" w:cs="Times New Roman"/>
              </w:rPr>
            </w:pPr>
            <w:r w:rsidRPr="00EF570A">
              <w:rPr>
                <w:rFonts w:ascii="Times New Roman" w:hAnsi="Times New Roman" w:cs="Times New Roman"/>
              </w:rPr>
              <w:t>БД ГИА</w:t>
            </w:r>
          </w:p>
          <w:p w:rsidR="00C35783" w:rsidRPr="00EF570A" w:rsidRDefault="00C35783" w:rsidP="00DD4917">
            <w:pPr>
              <w:rPr>
                <w:rFonts w:ascii="Times New Roman" w:hAnsi="Times New Roman" w:cs="Times New Roman"/>
              </w:rPr>
            </w:pPr>
            <w:r w:rsidRPr="00EF570A">
              <w:rPr>
                <w:rFonts w:ascii="Times New Roman" w:hAnsi="Times New Roman" w:cs="Times New Roman"/>
                <w:lang w:val="en-US"/>
              </w:rPr>
              <w:t>(</w:t>
            </w:r>
            <w:r w:rsidRPr="00EF570A">
              <w:rPr>
                <w:rFonts w:ascii="Times New Roman" w:hAnsi="Times New Roman" w:cs="Times New Roman"/>
              </w:rPr>
              <w:t>хороший)</w:t>
            </w: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DD4917">
            <w:pPr>
              <w:rPr>
                <w:rFonts w:ascii="Times New Roman" w:hAnsi="Times New Roman" w:cs="Times New Roman"/>
              </w:rPr>
            </w:pPr>
            <w:r w:rsidRPr="00EF570A">
              <w:rPr>
                <w:rFonts w:ascii="Times New Roman" w:hAnsi="Times New Roman" w:cs="Times New Roman"/>
              </w:rPr>
              <w:t>БД ГИА</w:t>
            </w:r>
          </w:p>
          <w:p w:rsidR="00C35783" w:rsidRPr="00EF570A" w:rsidRDefault="00C35783" w:rsidP="00DD4917">
            <w:pPr>
              <w:rPr>
                <w:rFonts w:ascii="Times New Roman" w:hAnsi="Times New Roman" w:cs="Times New Roman"/>
              </w:rPr>
            </w:pPr>
            <w:r w:rsidRPr="00EF570A">
              <w:rPr>
                <w:rFonts w:ascii="Times New Roman" w:hAnsi="Times New Roman" w:cs="Times New Roman"/>
                <w:lang w:val="en-US"/>
              </w:rPr>
              <w:t>(</w:t>
            </w:r>
            <w:r w:rsidRPr="00EF570A">
              <w:rPr>
                <w:rFonts w:ascii="Times New Roman" w:hAnsi="Times New Roman" w:cs="Times New Roman"/>
              </w:rPr>
              <w:t>хороший)</w:t>
            </w:r>
          </w:p>
        </w:tc>
      </w:tr>
      <w:tr w:rsidR="00C35783" w:rsidRPr="00EF570A" w:rsidTr="00300F7D">
        <w:trPr>
          <w:cantSplit/>
        </w:trPr>
        <w:tc>
          <w:tcPr>
            <w:tcW w:w="1447" w:type="dxa"/>
            <w:vMerge/>
            <w:tcBorders>
              <w:left w:val="single" w:sz="4" w:space="0" w:color="000000"/>
            </w:tcBorders>
          </w:tcPr>
          <w:p w:rsidR="00C35783" w:rsidRPr="00EF570A" w:rsidRDefault="00C35783" w:rsidP="00DD4917">
            <w:pPr>
              <w:ind w:left="72" w:right="15"/>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DD4917">
            <w:pPr>
              <w:rPr>
                <w:rFonts w:ascii="Times New Roman" w:hAnsi="Times New Roman" w:cs="Times New Roman"/>
              </w:rPr>
            </w:pPr>
            <w:r w:rsidRPr="00EF570A">
              <w:rPr>
                <w:rFonts w:ascii="Times New Roman" w:hAnsi="Times New Roman" w:cs="Times New Roman"/>
              </w:rPr>
              <w:t>Программа для заполнения перечня льготных профессий (хороший)</w:t>
            </w:r>
          </w:p>
        </w:tc>
        <w:tc>
          <w:tcPr>
            <w:tcW w:w="2947" w:type="dxa"/>
            <w:tcBorders>
              <w:top w:val="single" w:sz="4" w:space="0" w:color="000000"/>
              <w:left w:val="single" w:sz="4" w:space="0" w:color="000000"/>
              <w:bottom w:val="single" w:sz="4" w:space="0" w:color="000000"/>
            </w:tcBorders>
          </w:tcPr>
          <w:p w:rsidR="00C35783" w:rsidRPr="00EF570A" w:rsidRDefault="00C35783" w:rsidP="00DD4917">
            <w:pPr>
              <w:rPr>
                <w:rFonts w:ascii="Times New Roman" w:hAnsi="Times New Roman" w:cs="Times New Roman"/>
              </w:rPr>
            </w:pPr>
            <w:r w:rsidRPr="00EF570A">
              <w:rPr>
                <w:rFonts w:ascii="Times New Roman" w:hAnsi="Times New Roman" w:cs="Times New Roman"/>
              </w:rPr>
              <w:t>Программа для заполнения перечня льготных профессий (хороший)</w:t>
            </w: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DD4917">
            <w:pPr>
              <w:rPr>
                <w:rFonts w:ascii="Times New Roman" w:hAnsi="Times New Roman" w:cs="Times New Roman"/>
              </w:rPr>
            </w:pPr>
            <w:r w:rsidRPr="00EF570A">
              <w:rPr>
                <w:rFonts w:ascii="Times New Roman" w:hAnsi="Times New Roman" w:cs="Times New Roman"/>
              </w:rPr>
              <w:t>Программа для заполнения перечня льготных профессий (хороший)</w:t>
            </w:r>
          </w:p>
        </w:tc>
      </w:tr>
      <w:tr w:rsidR="00C35783" w:rsidRPr="00EF570A" w:rsidTr="00300F7D">
        <w:trPr>
          <w:cantSplit/>
        </w:trPr>
        <w:tc>
          <w:tcPr>
            <w:tcW w:w="1447" w:type="dxa"/>
            <w:vMerge/>
            <w:tcBorders>
              <w:left w:val="single" w:sz="4" w:space="0" w:color="000000"/>
            </w:tcBorders>
          </w:tcPr>
          <w:p w:rsidR="00C35783" w:rsidRPr="00EF570A" w:rsidRDefault="00C35783" w:rsidP="00DD4917">
            <w:pPr>
              <w:ind w:left="72" w:right="15"/>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МЦФЭР система «Образование»</w:t>
            </w:r>
          </w:p>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(хороший)</w:t>
            </w:r>
          </w:p>
        </w:tc>
        <w:tc>
          <w:tcPr>
            <w:tcW w:w="2947"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МЦФЭР система «Образование»</w:t>
            </w:r>
          </w:p>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(хороший)</w:t>
            </w: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МЦФЭР система «Образование»</w:t>
            </w:r>
          </w:p>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(хороший)</w:t>
            </w:r>
          </w:p>
        </w:tc>
      </w:tr>
      <w:tr w:rsidR="00C35783" w:rsidRPr="00EF570A" w:rsidTr="00300F7D">
        <w:trPr>
          <w:cantSplit/>
        </w:trPr>
        <w:tc>
          <w:tcPr>
            <w:tcW w:w="1447" w:type="dxa"/>
            <w:vMerge/>
            <w:tcBorders>
              <w:left w:val="single" w:sz="4" w:space="0" w:color="000000"/>
            </w:tcBorders>
          </w:tcPr>
          <w:p w:rsidR="00C35783" w:rsidRPr="00EF570A" w:rsidRDefault="00C35783" w:rsidP="00DD4917">
            <w:pPr>
              <w:ind w:left="72" w:right="15"/>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 xml:space="preserve">Сканирование и распознавание текста </w:t>
            </w:r>
            <w:r w:rsidRPr="00EF570A">
              <w:rPr>
                <w:rFonts w:ascii="Times New Roman" w:hAnsi="Times New Roman" w:cs="Times New Roman"/>
                <w:lang w:val="en-US"/>
              </w:rPr>
              <w:t>ABBYY</w:t>
            </w:r>
            <w:r w:rsidRPr="00EF570A">
              <w:rPr>
                <w:rFonts w:ascii="Times New Roman" w:hAnsi="Times New Roman" w:cs="Times New Roman"/>
              </w:rPr>
              <w:t xml:space="preserve"> </w:t>
            </w:r>
            <w:proofErr w:type="spellStart"/>
            <w:r w:rsidRPr="00EF570A">
              <w:rPr>
                <w:rFonts w:ascii="Times New Roman" w:hAnsi="Times New Roman" w:cs="Times New Roman"/>
                <w:lang w:val="en-US"/>
              </w:rPr>
              <w:t>Finereader</w:t>
            </w:r>
            <w:proofErr w:type="spellEnd"/>
            <w:r w:rsidRPr="00EF570A">
              <w:rPr>
                <w:rFonts w:ascii="Times New Roman" w:hAnsi="Times New Roman" w:cs="Times New Roman"/>
              </w:rPr>
              <w:t xml:space="preserve"> 8.0 (хороший)</w:t>
            </w:r>
          </w:p>
        </w:tc>
        <w:tc>
          <w:tcPr>
            <w:tcW w:w="2947" w:type="dxa"/>
            <w:tcBorders>
              <w:top w:val="single" w:sz="4" w:space="0" w:color="000000"/>
              <w:left w:val="single" w:sz="4" w:space="0" w:color="000000"/>
              <w:bottom w:val="single" w:sz="4" w:space="0" w:color="000000"/>
            </w:tcBorders>
          </w:tcPr>
          <w:p w:rsidR="00C35783" w:rsidRPr="00EF570A" w:rsidRDefault="00C35783" w:rsidP="00DD4917">
            <w:pPr>
              <w:spacing w:before="29"/>
              <w:ind w:right="-93"/>
              <w:rPr>
                <w:rFonts w:ascii="Times New Roman" w:hAnsi="Times New Roman" w:cs="Times New Roman"/>
              </w:rPr>
            </w:pPr>
            <w:r w:rsidRPr="00EF570A">
              <w:rPr>
                <w:rFonts w:ascii="Times New Roman" w:hAnsi="Times New Roman" w:cs="Times New Roman"/>
              </w:rPr>
              <w:t xml:space="preserve">Сканирование и распознавание текста </w:t>
            </w:r>
            <w:r w:rsidRPr="00EF570A">
              <w:rPr>
                <w:rFonts w:ascii="Times New Roman" w:hAnsi="Times New Roman" w:cs="Times New Roman"/>
                <w:lang w:val="en-US"/>
              </w:rPr>
              <w:t>ABBYY</w:t>
            </w:r>
            <w:r w:rsidRPr="00EF570A">
              <w:rPr>
                <w:rFonts w:ascii="Times New Roman" w:hAnsi="Times New Roman" w:cs="Times New Roman"/>
              </w:rPr>
              <w:t xml:space="preserve"> </w:t>
            </w:r>
            <w:proofErr w:type="spellStart"/>
            <w:r w:rsidRPr="00EF570A">
              <w:rPr>
                <w:rFonts w:ascii="Times New Roman" w:hAnsi="Times New Roman" w:cs="Times New Roman"/>
                <w:lang w:val="en-US"/>
              </w:rPr>
              <w:t>Finereader</w:t>
            </w:r>
            <w:proofErr w:type="spellEnd"/>
            <w:r w:rsidRPr="00EF570A">
              <w:rPr>
                <w:rFonts w:ascii="Times New Roman" w:hAnsi="Times New Roman" w:cs="Times New Roman"/>
              </w:rPr>
              <w:t xml:space="preserve"> 8.0 (хороший)</w:t>
            </w: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DD4917">
            <w:pPr>
              <w:tabs>
                <w:tab w:val="left" w:pos="2217"/>
              </w:tabs>
              <w:spacing w:before="29"/>
              <w:ind w:right="27"/>
              <w:rPr>
                <w:rFonts w:ascii="Times New Roman" w:hAnsi="Times New Roman" w:cs="Times New Roman"/>
              </w:rPr>
            </w:pPr>
            <w:r w:rsidRPr="00EF570A">
              <w:rPr>
                <w:rFonts w:ascii="Times New Roman" w:hAnsi="Times New Roman" w:cs="Times New Roman"/>
              </w:rPr>
              <w:t xml:space="preserve">Сканирование и распознавание текста </w:t>
            </w:r>
            <w:r w:rsidRPr="00EF570A">
              <w:rPr>
                <w:rFonts w:ascii="Times New Roman" w:hAnsi="Times New Roman" w:cs="Times New Roman"/>
                <w:lang w:val="en-US"/>
              </w:rPr>
              <w:t>ABBYY</w:t>
            </w:r>
            <w:r w:rsidRPr="00EF570A">
              <w:rPr>
                <w:rFonts w:ascii="Times New Roman" w:hAnsi="Times New Roman" w:cs="Times New Roman"/>
              </w:rPr>
              <w:t xml:space="preserve"> </w:t>
            </w:r>
            <w:proofErr w:type="spellStart"/>
            <w:r w:rsidRPr="00EF570A">
              <w:rPr>
                <w:rFonts w:ascii="Times New Roman" w:hAnsi="Times New Roman" w:cs="Times New Roman"/>
                <w:lang w:val="en-US"/>
              </w:rPr>
              <w:t>Finereader</w:t>
            </w:r>
            <w:proofErr w:type="spellEnd"/>
            <w:r w:rsidRPr="00EF570A">
              <w:rPr>
                <w:rFonts w:ascii="Times New Roman" w:hAnsi="Times New Roman" w:cs="Times New Roman"/>
              </w:rPr>
              <w:t xml:space="preserve"> 8.0 (хороший)</w:t>
            </w:r>
          </w:p>
          <w:p w:rsidR="00C35783" w:rsidRPr="00EF570A" w:rsidRDefault="00C35783" w:rsidP="00DD4917">
            <w:pPr>
              <w:tabs>
                <w:tab w:val="left" w:pos="2217"/>
              </w:tabs>
              <w:spacing w:before="29"/>
              <w:ind w:right="27"/>
              <w:rPr>
                <w:rFonts w:ascii="Times New Roman" w:hAnsi="Times New Roman" w:cs="Times New Roman"/>
              </w:rPr>
            </w:pPr>
          </w:p>
        </w:tc>
      </w:tr>
      <w:tr w:rsidR="00C35783" w:rsidRPr="00EF570A" w:rsidTr="00300F7D">
        <w:trPr>
          <w:cantSplit/>
        </w:trPr>
        <w:tc>
          <w:tcPr>
            <w:tcW w:w="1447" w:type="dxa"/>
            <w:vMerge/>
            <w:tcBorders>
              <w:left w:val="single" w:sz="4" w:space="0" w:color="000000"/>
            </w:tcBorders>
          </w:tcPr>
          <w:p w:rsidR="00C35783" w:rsidRPr="00EF570A" w:rsidRDefault="00C35783" w:rsidP="00DD4917">
            <w:pPr>
              <w:ind w:left="72" w:right="15"/>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lang w:val="en-US"/>
              </w:rPr>
            </w:pPr>
            <w:r w:rsidRPr="00EF570A">
              <w:rPr>
                <w:rFonts w:ascii="Times New Roman" w:hAnsi="Times New Roman" w:cs="Times New Roman"/>
              </w:rPr>
              <w:t xml:space="preserve">Программа </w:t>
            </w:r>
            <w:proofErr w:type="spellStart"/>
            <w:r w:rsidRPr="00EF570A">
              <w:rPr>
                <w:rFonts w:ascii="Times New Roman" w:hAnsi="Times New Roman" w:cs="Times New Roman"/>
              </w:rPr>
              <w:t>контент-фильтрации</w:t>
            </w:r>
            <w:proofErr w:type="spellEnd"/>
            <w:r w:rsidRPr="00EF570A">
              <w:rPr>
                <w:rFonts w:ascii="Times New Roman" w:hAnsi="Times New Roman" w:cs="Times New Roman"/>
              </w:rPr>
              <w:t xml:space="preserve"> </w:t>
            </w:r>
            <w:proofErr w:type="spellStart"/>
            <w:r w:rsidRPr="00EF570A">
              <w:rPr>
                <w:rFonts w:ascii="Times New Roman" w:hAnsi="Times New Roman" w:cs="Times New Roman"/>
                <w:lang w:val="en-US"/>
              </w:rPr>
              <w:t>ContentWasher</w:t>
            </w:r>
            <w:proofErr w:type="spellEnd"/>
            <w:r w:rsidRPr="00EF570A">
              <w:rPr>
                <w:rFonts w:ascii="Times New Roman" w:hAnsi="Times New Roman" w:cs="Times New Roman"/>
                <w:lang w:val="en-US"/>
              </w:rPr>
              <w:t xml:space="preserve"> </w:t>
            </w:r>
          </w:p>
        </w:tc>
        <w:tc>
          <w:tcPr>
            <w:tcW w:w="2947"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lang w:val="en-US"/>
              </w:rPr>
            </w:pPr>
            <w:r w:rsidRPr="00EF570A">
              <w:rPr>
                <w:rFonts w:ascii="Times New Roman" w:hAnsi="Times New Roman" w:cs="Times New Roman"/>
              </w:rPr>
              <w:t xml:space="preserve">Программа </w:t>
            </w:r>
            <w:proofErr w:type="spellStart"/>
            <w:r w:rsidRPr="00EF570A">
              <w:rPr>
                <w:rFonts w:ascii="Times New Roman" w:hAnsi="Times New Roman" w:cs="Times New Roman"/>
              </w:rPr>
              <w:t>контент-фильтрации</w:t>
            </w:r>
            <w:proofErr w:type="spellEnd"/>
            <w:r w:rsidRPr="00EF570A">
              <w:rPr>
                <w:rFonts w:ascii="Times New Roman" w:hAnsi="Times New Roman" w:cs="Times New Roman"/>
              </w:rPr>
              <w:t xml:space="preserve"> </w:t>
            </w:r>
            <w:proofErr w:type="spellStart"/>
            <w:r w:rsidRPr="00EF570A">
              <w:rPr>
                <w:rFonts w:ascii="Times New Roman" w:hAnsi="Times New Roman" w:cs="Times New Roman"/>
                <w:lang w:val="en-US"/>
              </w:rPr>
              <w:t>ContentWasher</w:t>
            </w:r>
            <w:proofErr w:type="spellEnd"/>
            <w:r w:rsidRPr="00EF570A">
              <w:rPr>
                <w:rFonts w:ascii="Times New Roman" w:hAnsi="Times New Roman" w:cs="Times New Roman"/>
                <w:lang w:val="en-US"/>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DD4917">
            <w:pPr>
              <w:spacing w:before="29"/>
              <w:ind w:right="27"/>
              <w:rPr>
                <w:rFonts w:ascii="Times New Roman" w:hAnsi="Times New Roman" w:cs="Times New Roman"/>
                <w:lang w:val="en-US"/>
              </w:rPr>
            </w:pPr>
            <w:r w:rsidRPr="00EF570A">
              <w:rPr>
                <w:rFonts w:ascii="Times New Roman" w:hAnsi="Times New Roman" w:cs="Times New Roman"/>
              </w:rPr>
              <w:t xml:space="preserve">Программа </w:t>
            </w:r>
            <w:proofErr w:type="spellStart"/>
            <w:r w:rsidRPr="00EF570A">
              <w:rPr>
                <w:rFonts w:ascii="Times New Roman" w:hAnsi="Times New Roman" w:cs="Times New Roman"/>
              </w:rPr>
              <w:t>контент-фильтрации</w:t>
            </w:r>
            <w:proofErr w:type="spellEnd"/>
            <w:r w:rsidRPr="00EF570A">
              <w:rPr>
                <w:rFonts w:ascii="Times New Roman" w:hAnsi="Times New Roman" w:cs="Times New Roman"/>
              </w:rPr>
              <w:t xml:space="preserve"> </w:t>
            </w:r>
            <w:proofErr w:type="spellStart"/>
            <w:r w:rsidRPr="00EF570A">
              <w:rPr>
                <w:rFonts w:ascii="Times New Roman" w:hAnsi="Times New Roman" w:cs="Times New Roman"/>
                <w:lang w:val="en-US"/>
              </w:rPr>
              <w:t>ContentWasher</w:t>
            </w:r>
            <w:proofErr w:type="spellEnd"/>
            <w:r w:rsidRPr="00EF570A">
              <w:rPr>
                <w:rFonts w:ascii="Times New Roman" w:hAnsi="Times New Roman" w:cs="Times New Roman"/>
                <w:lang w:val="en-US"/>
              </w:rPr>
              <w:t xml:space="preserve"> </w:t>
            </w:r>
          </w:p>
        </w:tc>
      </w:tr>
      <w:tr w:rsidR="00C35783" w:rsidRPr="00EF570A" w:rsidTr="00300F7D">
        <w:trPr>
          <w:cantSplit/>
        </w:trPr>
        <w:tc>
          <w:tcPr>
            <w:tcW w:w="1447" w:type="dxa"/>
            <w:vMerge/>
            <w:tcBorders>
              <w:left w:val="single" w:sz="4" w:space="0" w:color="000000"/>
            </w:tcBorders>
          </w:tcPr>
          <w:p w:rsidR="00C35783" w:rsidRPr="00EF570A" w:rsidRDefault="00C35783" w:rsidP="00DD4917">
            <w:pPr>
              <w:ind w:left="72" w:right="15"/>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ПО АС «УРМ»</w:t>
            </w:r>
          </w:p>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(хороший)</w:t>
            </w:r>
          </w:p>
        </w:tc>
        <w:tc>
          <w:tcPr>
            <w:tcW w:w="2947"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ПО АС «УРМ»</w:t>
            </w:r>
          </w:p>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(хороший)</w:t>
            </w: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ПО АС «УРМ»</w:t>
            </w:r>
          </w:p>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(хороший)</w:t>
            </w:r>
          </w:p>
        </w:tc>
      </w:tr>
      <w:tr w:rsidR="00C35783" w:rsidRPr="00EF570A" w:rsidTr="00300F7D">
        <w:trPr>
          <w:cantSplit/>
        </w:trPr>
        <w:tc>
          <w:tcPr>
            <w:tcW w:w="1447" w:type="dxa"/>
            <w:vMerge/>
            <w:tcBorders>
              <w:left w:val="single" w:sz="4" w:space="0" w:color="000000"/>
            </w:tcBorders>
          </w:tcPr>
          <w:p w:rsidR="00C35783" w:rsidRPr="00EF570A" w:rsidRDefault="00C35783" w:rsidP="00DD4917">
            <w:pPr>
              <w:ind w:left="72" w:right="15"/>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300F7D">
            <w:pPr>
              <w:spacing w:before="29"/>
              <w:ind w:right="27"/>
              <w:rPr>
                <w:rFonts w:ascii="Times New Roman" w:hAnsi="Times New Roman" w:cs="Times New Roman"/>
              </w:rPr>
            </w:pPr>
            <w:r w:rsidRPr="00EF570A">
              <w:rPr>
                <w:rFonts w:ascii="Times New Roman" w:hAnsi="Times New Roman" w:cs="Times New Roman"/>
              </w:rPr>
              <w:t xml:space="preserve">Программа сетевого тестирования </w:t>
            </w:r>
            <w:proofErr w:type="spellStart"/>
            <w:r w:rsidRPr="00EF570A">
              <w:rPr>
                <w:rFonts w:ascii="Times New Roman" w:hAnsi="Times New Roman" w:cs="Times New Roman"/>
                <w:lang w:val="en-US"/>
              </w:rPr>
              <w:t>MyTest</w:t>
            </w:r>
            <w:proofErr w:type="spellEnd"/>
            <w:r w:rsidR="00300F7D">
              <w:rPr>
                <w:rFonts w:ascii="Times New Roman" w:hAnsi="Times New Roman" w:cs="Times New Roman"/>
              </w:rPr>
              <w:t xml:space="preserve"> </w:t>
            </w:r>
            <w:r w:rsidRPr="00EF570A">
              <w:rPr>
                <w:rFonts w:ascii="Times New Roman" w:hAnsi="Times New Roman" w:cs="Times New Roman"/>
              </w:rPr>
              <w:t>(хороший)</w:t>
            </w:r>
          </w:p>
        </w:tc>
        <w:tc>
          <w:tcPr>
            <w:tcW w:w="2947" w:type="dxa"/>
            <w:tcBorders>
              <w:top w:val="single" w:sz="4" w:space="0" w:color="000000"/>
              <w:left w:val="single" w:sz="4" w:space="0" w:color="000000"/>
              <w:bottom w:val="single" w:sz="4" w:space="0" w:color="000000"/>
            </w:tcBorders>
          </w:tcPr>
          <w:p w:rsidR="00C35783" w:rsidRPr="00EF570A" w:rsidRDefault="00C35783" w:rsidP="00DD4917">
            <w:pPr>
              <w:spacing w:before="29"/>
              <w:ind w:right="-93"/>
              <w:rPr>
                <w:rFonts w:ascii="Times New Roman" w:hAnsi="Times New Roman" w:cs="Times New Roman"/>
              </w:rPr>
            </w:pPr>
            <w:r w:rsidRPr="00EF570A">
              <w:rPr>
                <w:rFonts w:ascii="Times New Roman" w:hAnsi="Times New Roman" w:cs="Times New Roman"/>
              </w:rPr>
              <w:t xml:space="preserve">Программа сетевого тестирования </w:t>
            </w:r>
            <w:proofErr w:type="spellStart"/>
            <w:r w:rsidRPr="00EF570A">
              <w:rPr>
                <w:rFonts w:ascii="Times New Roman" w:hAnsi="Times New Roman" w:cs="Times New Roman"/>
                <w:lang w:val="en-US"/>
              </w:rPr>
              <w:t>MyTest</w:t>
            </w:r>
            <w:proofErr w:type="spellEnd"/>
          </w:p>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(хороший)</w:t>
            </w: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DD4917">
            <w:pPr>
              <w:spacing w:before="29"/>
              <w:ind w:right="-78"/>
              <w:rPr>
                <w:rFonts w:ascii="Times New Roman" w:hAnsi="Times New Roman" w:cs="Times New Roman"/>
              </w:rPr>
            </w:pPr>
            <w:r w:rsidRPr="00EF570A">
              <w:rPr>
                <w:rFonts w:ascii="Times New Roman" w:hAnsi="Times New Roman" w:cs="Times New Roman"/>
              </w:rPr>
              <w:t xml:space="preserve">Программа сетевого тестирования </w:t>
            </w:r>
            <w:proofErr w:type="spellStart"/>
            <w:r w:rsidRPr="00EF570A">
              <w:rPr>
                <w:rFonts w:ascii="Times New Roman" w:hAnsi="Times New Roman" w:cs="Times New Roman"/>
                <w:lang w:val="en-US"/>
              </w:rPr>
              <w:t>MyTest</w:t>
            </w:r>
            <w:proofErr w:type="spellEnd"/>
          </w:p>
          <w:p w:rsidR="00C35783" w:rsidRPr="00EF570A" w:rsidRDefault="00C35783" w:rsidP="00DD4917">
            <w:pPr>
              <w:spacing w:before="29"/>
              <w:ind w:right="27"/>
              <w:rPr>
                <w:rFonts w:ascii="Times New Roman" w:hAnsi="Times New Roman" w:cs="Times New Roman"/>
              </w:rPr>
            </w:pPr>
            <w:r w:rsidRPr="00EF570A">
              <w:rPr>
                <w:rFonts w:ascii="Times New Roman" w:hAnsi="Times New Roman" w:cs="Times New Roman"/>
              </w:rPr>
              <w:t>(хороший)</w:t>
            </w:r>
          </w:p>
        </w:tc>
      </w:tr>
      <w:tr w:rsidR="00C35783" w:rsidRPr="00EF570A" w:rsidTr="00300F7D">
        <w:trPr>
          <w:cantSplit/>
        </w:trPr>
        <w:tc>
          <w:tcPr>
            <w:tcW w:w="1447" w:type="dxa"/>
            <w:vMerge/>
            <w:tcBorders>
              <w:left w:val="single" w:sz="4" w:space="0" w:color="000000"/>
            </w:tcBorders>
          </w:tcPr>
          <w:p w:rsidR="00C35783" w:rsidRPr="00EF570A" w:rsidRDefault="00C35783" w:rsidP="00DD4917">
            <w:pPr>
              <w:ind w:left="72" w:right="15"/>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p>
        </w:tc>
        <w:tc>
          <w:tcPr>
            <w:tcW w:w="2947" w:type="dxa"/>
            <w:tcBorders>
              <w:top w:val="single" w:sz="4" w:space="0" w:color="000000"/>
              <w:left w:val="single" w:sz="4" w:space="0" w:color="000000"/>
              <w:bottom w:val="single" w:sz="4" w:space="0" w:color="000000"/>
            </w:tcBorders>
          </w:tcPr>
          <w:p w:rsidR="00C35783" w:rsidRPr="00EF570A" w:rsidRDefault="00C35783" w:rsidP="00300F7D">
            <w:pPr>
              <w:spacing w:before="29"/>
              <w:ind w:right="-93"/>
              <w:rPr>
                <w:rFonts w:ascii="Times New Roman" w:hAnsi="Times New Roman" w:cs="Times New Roman"/>
              </w:rPr>
            </w:pPr>
            <w:r w:rsidRPr="00EF570A">
              <w:rPr>
                <w:rFonts w:ascii="Times New Roman" w:hAnsi="Times New Roman" w:cs="Times New Roman"/>
              </w:rPr>
              <w:t>Всероссийские проверочные работы (информационный портал)</w:t>
            </w:r>
            <w:r w:rsidR="00300F7D">
              <w:rPr>
                <w:rFonts w:ascii="Times New Roman" w:hAnsi="Times New Roman" w:cs="Times New Roman"/>
              </w:rPr>
              <w:t xml:space="preserve"> </w:t>
            </w:r>
            <w:r w:rsidRPr="00EF570A">
              <w:rPr>
                <w:rFonts w:ascii="Times New Roman" w:hAnsi="Times New Roman" w:cs="Times New Roman"/>
              </w:rPr>
              <w:t>(хорошо)</w:t>
            </w: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300F7D">
            <w:pPr>
              <w:spacing w:before="29"/>
              <w:ind w:right="27"/>
              <w:rPr>
                <w:rFonts w:ascii="Times New Roman" w:hAnsi="Times New Roman" w:cs="Times New Roman"/>
              </w:rPr>
            </w:pPr>
            <w:r w:rsidRPr="00EF570A">
              <w:rPr>
                <w:rFonts w:ascii="Times New Roman" w:hAnsi="Times New Roman" w:cs="Times New Roman"/>
              </w:rPr>
              <w:t>Всероссийские проверочные работы (информационный портал)</w:t>
            </w:r>
            <w:r w:rsidR="00300F7D">
              <w:rPr>
                <w:rFonts w:ascii="Times New Roman" w:hAnsi="Times New Roman" w:cs="Times New Roman"/>
              </w:rPr>
              <w:t xml:space="preserve"> </w:t>
            </w:r>
            <w:r w:rsidRPr="00EF570A">
              <w:rPr>
                <w:rFonts w:ascii="Times New Roman" w:hAnsi="Times New Roman" w:cs="Times New Roman"/>
              </w:rPr>
              <w:t>(хорошо)</w:t>
            </w:r>
          </w:p>
        </w:tc>
      </w:tr>
      <w:tr w:rsidR="00C35783" w:rsidRPr="00EF570A" w:rsidTr="00300F7D">
        <w:trPr>
          <w:cantSplit/>
        </w:trPr>
        <w:tc>
          <w:tcPr>
            <w:tcW w:w="1447" w:type="dxa"/>
            <w:vMerge/>
            <w:tcBorders>
              <w:left w:val="single" w:sz="4" w:space="0" w:color="000000"/>
            </w:tcBorders>
          </w:tcPr>
          <w:p w:rsidR="00C35783" w:rsidRPr="00EF570A" w:rsidRDefault="00C35783" w:rsidP="00DD4917">
            <w:pPr>
              <w:ind w:left="72" w:right="15"/>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p>
        </w:tc>
        <w:tc>
          <w:tcPr>
            <w:tcW w:w="2947"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300F7D">
            <w:pPr>
              <w:spacing w:before="29"/>
              <w:ind w:right="27"/>
              <w:rPr>
                <w:rFonts w:ascii="Times New Roman" w:hAnsi="Times New Roman" w:cs="Times New Roman"/>
              </w:rPr>
            </w:pPr>
            <w:r w:rsidRPr="00EF570A">
              <w:rPr>
                <w:rFonts w:ascii="Times New Roman" w:hAnsi="Times New Roman" w:cs="Times New Roman"/>
              </w:rPr>
              <w:t>РИС ООДООО</w:t>
            </w:r>
            <w:r w:rsidR="00300F7D">
              <w:rPr>
                <w:rFonts w:ascii="Times New Roman" w:hAnsi="Times New Roman" w:cs="Times New Roman"/>
              </w:rPr>
              <w:t xml:space="preserve"> </w:t>
            </w:r>
            <w:r w:rsidRPr="00EF570A">
              <w:rPr>
                <w:rFonts w:ascii="Times New Roman" w:hAnsi="Times New Roman" w:cs="Times New Roman"/>
              </w:rPr>
              <w:t>(хороший)</w:t>
            </w:r>
          </w:p>
        </w:tc>
      </w:tr>
      <w:tr w:rsidR="00C35783" w:rsidRPr="00EF570A" w:rsidTr="00300F7D">
        <w:trPr>
          <w:cantSplit/>
        </w:trPr>
        <w:tc>
          <w:tcPr>
            <w:tcW w:w="1447" w:type="dxa"/>
            <w:vMerge/>
            <w:tcBorders>
              <w:left w:val="single" w:sz="4" w:space="0" w:color="000000"/>
            </w:tcBorders>
          </w:tcPr>
          <w:p w:rsidR="00C35783" w:rsidRPr="00EF570A" w:rsidRDefault="00C35783" w:rsidP="00DD4917">
            <w:pPr>
              <w:ind w:left="72" w:right="15"/>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p>
        </w:tc>
        <w:tc>
          <w:tcPr>
            <w:tcW w:w="2947"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300F7D">
            <w:pPr>
              <w:spacing w:before="29"/>
              <w:ind w:right="27"/>
              <w:rPr>
                <w:rFonts w:ascii="Times New Roman" w:hAnsi="Times New Roman" w:cs="Times New Roman"/>
              </w:rPr>
            </w:pPr>
            <w:r w:rsidRPr="00EF570A">
              <w:rPr>
                <w:rFonts w:ascii="Times New Roman" w:hAnsi="Times New Roman" w:cs="Times New Roman"/>
              </w:rPr>
              <w:t>ФИС ФРДО</w:t>
            </w:r>
            <w:r w:rsidR="00300F7D">
              <w:rPr>
                <w:rFonts w:ascii="Times New Roman" w:hAnsi="Times New Roman" w:cs="Times New Roman"/>
              </w:rPr>
              <w:t xml:space="preserve"> </w:t>
            </w:r>
            <w:r w:rsidRPr="00EF570A">
              <w:rPr>
                <w:rFonts w:ascii="Times New Roman" w:hAnsi="Times New Roman" w:cs="Times New Roman"/>
              </w:rPr>
              <w:t>(хороший)</w:t>
            </w:r>
          </w:p>
        </w:tc>
      </w:tr>
      <w:tr w:rsidR="00C35783" w:rsidRPr="00EF570A" w:rsidTr="00300F7D">
        <w:trPr>
          <w:cantSplit/>
        </w:trPr>
        <w:tc>
          <w:tcPr>
            <w:tcW w:w="1447" w:type="dxa"/>
            <w:vMerge/>
            <w:tcBorders>
              <w:left w:val="single" w:sz="4" w:space="0" w:color="000000"/>
              <w:bottom w:val="single" w:sz="4" w:space="0" w:color="000000"/>
            </w:tcBorders>
          </w:tcPr>
          <w:p w:rsidR="00C35783" w:rsidRPr="00EF570A" w:rsidRDefault="00C35783" w:rsidP="00DD4917">
            <w:pPr>
              <w:ind w:left="72" w:right="15"/>
              <w:rPr>
                <w:rFonts w:ascii="Times New Roman" w:hAnsi="Times New Roman" w:cs="Times New Roman"/>
              </w:rPr>
            </w:pPr>
          </w:p>
        </w:tc>
        <w:tc>
          <w:tcPr>
            <w:tcW w:w="2410"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p>
        </w:tc>
        <w:tc>
          <w:tcPr>
            <w:tcW w:w="2947" w:type="dxa"/>
            <w:tcBorders>
              <w:top w:val="single" w:sz="4" w:space="0" w:color="000000"/>
              <w:left w:val="single" w:sz="4" w:space="0" w:color="000000"/>
              <w:bottom w:val="single" w:sz="4" w:space="0" w:color="000000"/>
            </w:tcBorders>
          </w:tcPr>
          <w:p w:rsidR="00C35783" w:rsidRPr="00EF570A" w:rsidRDefault="00C35783" w:rsidP="00DD4917">
            <w:pPr>
              <w:spacing w:before="29"/>
              <w:ind w:right="27"/>
              <w:rPr>
                <w:rFonts w:ascii="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C35783" w:rsidRPr="00EF570A" w:rsidRDefault="00C35783" w:rsidP="00300F7D">
            <w:pPr>
              <w:spacing w:before="29"/>
              <w:ind w:right="27"/>
              <w:rPr>
                <w:rFonts w:ascii="Times New Roman" w:hAnsi="Times New Roman" w:cs="Times New Roman"/>
              </w:rPr>
            </w:pPr>
            <w:r w:rsidRPr="00EF570A">
              <w:rPr>
                <w:rFonts w:ascii="Times New Roman" w:hAnsi="Times New Roman" w:cs="Times New Roman"/>
              </w:rPr>
              <w:t>Финансовая грамотность в ОО 0.30.0</w:t>
            </w:r>
            <w:r w:rsidR="00300F7D">
              <w:rPr>
                <w:rFonts w:ascii="Times New Roman" w:hAnsi="Times New Roman" w:cs="Times New Roman"/>
              </w:rPr>
              <w:t xml:space="preserve"> </w:t>
            </w:r>
            <w:r w:rsidRPr="00EF570A">
              <w:rPr>
                <w:rFonts w:ascii="Times New Roman" w:hAnsi="Times New Roman" w:cs="Times New Roman"/>
              </w:rPr>
              <w:t>(хороший)</w:t>
            </w:r>
          </w:p>
        </w:tc>
      </w:tr>
    </w:tbl>
    <w:p w:rsidR="00300F7D" w:rsidRDefault="00300F7D" w:rsidP="00C03BC9">
      <w:pPr>
        <w:tabs>
          <w:tab w:val="left" w:pos="3180"/>
          <w:tab w:val="left" w:pos="9720"/>
        </w:tabs>
        <w:jc w:val="center"/>
        <w:rPr>
          <w:rFonts w:ascii="Times New Roman" w:hAnsi="Times New Roman" w:cs="Times New Roman"/>
          <w:b/>
          <w:sz w:val="28"/>
          <w:szCs w:val="28"/>
        </w:rPr>
      </w:pPr>
    </w:p>
    <w:p w:rsidR="00C03BC9" w:rsidRPr="00C03BC9" w:rsidRDefault="00C03BC9" w:rsidP="00C03BC9">
      <w:pPr>
        <w:tabs>
          <w:tab w:val="left" w:pos="3180"/>
          <w:tab w:val="left" w:pos="9720"/>
        </w:tabs>
        <w:jc w:val="center"/>
        <w:rPr>
          <w:rFonts w:ascii="Times New Roman" w:hAnsi="Times New Roman" w:cs="Times New Roman"/>
          <w:b/>
          <w:sz w:val="28"/>
          <w:szCs w:val="28"/>
        </w:rPr>
      </w:pPr>
      <w:r w:rsidRPr="00C03BC9">
        <w:rPr>
          <w:rFonts w:ascii="Times New Roman" w:hAnsi="Times New Roman" w:cs="Times New Roman"/>
          <w:b/>
          <w:sz w:val="28"/>
          <w:szCs w:val="28"/>
        </w:rPr>
        <w:t xml:space="preserve">Достижения </w:t>
      </w:r>
      <w:r w:rsidR="009179C2">
        <w:rPr>
          <w:rFonts w:ascii="Times New Roman" w:hAnsi="Times New Roman" w:cs="Times New Roman"/>
          <w:b/>
          <w:sz w:val="28"/>
          <w:szCs w:val="28"/>
        </w:rPr>
        <w:t>МАОУ</w:t>
      </w:r>
      <w:r w:rsidRPr="00C03BC9">
        <w:rPr>
          <w:rFonts w:ascii="Times New Roman" w:hAnsi="Times New Roman" w:cs="Times New Roman"/>
          <w:b/>
          <w:sz w:val="28"/>
          <w:szCs w:val="28"/>
        </w:rPr>
        <w:t xml:space="preserve"> «Гимназия» за 201</w:t>
      </w:r>
      <w:r w:rsidR="0015260B">
        <w:rPr>
          <w:rFonts w:ascii="Times New Roman" w:hAnsi="Times New Roman" w:cs="Times New Roman"/>
          <w:b/>
          <w:sz w:val="28"/>
          <w:szCs w:val="28"/>
        </w:rPr>
        <w:t>7</w:t>
      </w:r>
      <w:r w:rsidRPr="00C03BC9">
        <w:rPr>
          <w:rFonts w:ascii="Times New Roman" w:hAnsi="Times New Roman" w:cs="Times New Roman"/>
          <w:b/>
          <w:sz w:val="28"/>
          <w:szCs w:val="28"/>
        </w:rPr>
        <w:t>-20</w:t>
      </w:r>
      <w:r w:rsidR="0015260B">
        <w:rPr>
          <w:rFonts w:ascii="Times New Roman" w:hAnsi="Times New Roman" w:cs="Times New Roman"/>
          <w:b/>
          <w:sz w:val="28"/>
          <w:szCs w:val="28"/>
        </w:rPr>
        <w:t>21</w:t>
      </w:r>
      <w:r w:rsidRPr="00C03BC9">
        <w:rPr>
          <w:rFonts w:ascii="Times New Roman" w:hAnsi="Times New Roman" w:cs="Times New Roman"/>
          <w:b/>
          <w:sz w:val="28"/>
          <w:szCs w:val="28"/>
        </w:rPr>
        <w:t xml:space="preserve"> годы</w:t>
      </w:r>
    </w:p>
    <w:p w:rsidR="00C03BC9" w:rsidRPr="00C03BC9" w:rsidRDefault="00C03BC9" w:rsidP="00C03BC9">
      <w:pPr>
        <w:tabs>
          <w:tab w:val="left" w:pos="3180"/>
          <w:tab w:val="left" w:pos="9720"/>
        </w:tabs>
        <w:ind w:firstLine="720"/>
        <w:jc w:val="both"/>
        <w:rPr>
          <w:rFonts w:ascii="Times New Roman" w:hAnsi="Times New Roman" w:cs="Times New Roman"/>
          <w:b/>
          <w:sz w:val="28"/>
          <w:szCs w:val="28"/>
        </w:rPr>
      </w:pPr>
    </w:p>
    <w:p w:rsidR="00C934D8" w:rsidRPr="00C934D8" w:rsidRDefault="00C934D8" w:rsidP="000400B0">
      <w:pPr>
        <w:tabs>
          <w:tab w:val="left" w:pos="3180"/>
          <w:tab w:val="left" w:pos="9781"/>
        </w:tabs>
        <w:ind w:right="21" w:firstLine="540"/>
        <w:jc w:val="both"/>
        <w:rPr>
          <w:rFonts w:ascii="Times New Roman" w:hAnsi="Times New Roman" w:cs="Times New Roman"/>
          <w:b/>
          <w:spacing w:val="7"/>
          <w:sz w:val="28"/>
          <w:szCs w:val="28"/>
        </w:rPr>
      </w:pPr>
      <w:smartTag w:uri="urn:schemas-microsoft-com:office:smarttags" w:element="metricconverter">
        <w:smartTagPr>
          <w:attr w:name="ProductID" w:val="2017 г"/>
        </w:smartTagPr>
        <w:r w:rsidRPr="00C934D8">
          <w:rPr>
            <w:rFonts w:ascii="Times New Roman" w:hAnsi="Times New Roman" w:cs="Times New Roman"/>
            <w:b/>
            <w:spacing w:val="7"/>
            <w:sz w:val="28"/>
            <w:szCs w:val="28"/>
          </w:rPr>
          <w:t>2017 г</w:t>
        </w:r>
      </w:smartTag>
      <w:r w:rsidRPr="00C934D8">
        <w:rPr>
          <w:rFonts w:ascii="Times New Roman" w:hAnsi="Times New Roman" w:cs="Times New Roman"/>
          <w:b/>
          <w:spacing w:val="7"/>
          <w:sz w:val="28"/>
          <w:szCs w:val="28"/>
        </w:rPr>
        <w:t>.</w:t>
      </w:r>
    </w:p>
    <w:p w:rsidR="00C934D8" w:rsidRPr="00C934D8" w:rsidRDefault="00C934D8" w:rsidP="000400B0">
      <w:pPr>
        <w:tabs>
          <w:tab w:val="left" w:pos="3180"/>
          <w:tab w:val="left" w:pos="9781"/>
        </w:tabs>
        <w:ind w:right="21" w:firstLine="540"/>
        <w:jc w:val="both"/>
        <w:rPr>
          <w:rFonts w:ascii="Times New Roman" w:hAnsi="Times New Roman" w:cs="Times New Roman"/>
          <w:sz w:val="28"/>
          <w:szCs w:val="28"/>
        </w:rPr>
      </w:pPr>
      <w:r w:rsidRPr="00C934D8">
        <w:rPr>
          <w:rFonts w:ascii="Times New Roman" w:hAnsi="Times New Roman" w:cs="Times New Roman"/>
          <w:spacing w:val="7"/>
          <w:sz w:val="28"/>
          <w:szCs w:val="28"/>
        </w:rPr>
        <w:t xml:space="preserve">- Победитель </w:t>
      </w:r>
      <w:r w:rsidRPr="00C934D8">
        <w:rPr>
          <w:rFonts w:ascii="Times New Roman" w:hAnsi="Times New Roman" w:cs="Times New Roman"/>
          <w:sz w:val="28"/>
          <w:szCs w:val="28"/>
          <w:lang w:val="en-US"/>
        </w:rPr>
        <w:t>III</w:t>
      </w:r>
      <w:r w:rsidRPr="00C934D8">
        <w:rPr>
          <w:rFonts w:ascii="Times New Roman" w:hAnsi="Times New Roman" w:cs="Times New Roman"/>
          <w:sz w:val="28"/>
          <w:szCs w:val="28"/>
        </w:rPr>
        <w:t xml:space="preserve"> (регионального) этапа Областного конкурса знатоков избирательного права и избирательного процесса</w:t>
      </w:r>
    </w:p>
    <w:p w:rsidR="00C934D8" w:rsidRPr="00C934D8" w:rsidRDefault="00C934D8" w:rsidP="000400B0">
      <w:pPr>
        <w:tabs>
          <w:tab w:val="left" w:pos="3180"/>
          <w:tab w:val="left" w:pos="9781"/>
        </w:tabs>
        <w:ind w:right="21" w:firstLine="540"/>
        <w:jc w:val="both"/>
        <w:rPr>
          <w:rFonts w:ascii="Times New Roman" w:hAnsi="Times New Roman" w:cs="Times New Roman"/>
          <w:sz w:val="28"/>
          <w:szCs w:val="28"/>
        </w:rPr>
      </w:pPr>
      <w:r w:rsidRPr="00C934D8">
        <w:rPr>
          <w:rFonts w:ascii="Times New Roman" w:hAnsi="Times New Roman" w:cs="Times New Roman"/>
          <w:spacing w:val="7"/>
          <w:sz w:val="28"/>
          <w:szCs w:val="28"/>
        </w:rPr>
        <w:t xml:space="preserve">- Призер </w:t>
      </w:r>
      <w:r w:rsidRPr="00C934D8">
        <w:rPr>
          <w:rFonts w:ascii="Times New Roman" w:hAnsi="Times New Roman" w:cs="Times New Roman"/>
          <w:sz w:val="28"/>
          <w:szCs w:val="28"/>
        </w:rPr>
        <w:t>зональных соревнований по волейболу им. Дейнека</w:t>
      </w:r>
    </w:p>
    <w:p w:rsidR="00C934D8" w:rsidRPr="00C934D8" w:rsidRDefault="00C934D8" w:rsidP="000400B0">
      <w:pPr>
        <w:tabs>
          <w:tab w:val="left" w:pos="3180"/>
          <w:tab w:val="left" w:pos="9781"/>
          <w:tab w:val="left" w:pos="9900"/>
        </w:tabs>
        <w:ind w:right="21" w:firstLine="540"/>
        <w:jc w:val="both"/>
        <w:rPr>
          <w:rFonts w:ascii="Times New Roman" w:hAnsi="Times New Roman" w:cs="Times New Roman"/>
          <w:sz w:val="28"/>
          <w:szCs w:val="28"/>
        </w:rPr>
      </w:pPr>
      <w:r w:rsidRPr="00C934D8">
        <w:rPr>
          <w:rFonts w:ascii="Times New Roman" w:hAnsi="Times New Roman" w:cs="Times New Roman"/>
          <w:spacing w:val="7"/>
          <w:sz w:val="28"/>
          <w:szCs w:val="28"/>
        </w:rPr>
        <w:t xml:space="preserve">- </w:t>
      </w:r>
      <w:r w:rsidRPr="00C934D8">
        <w:rPr>
          <w:rFonts w:ascii="Times New Roman" w:hAnsi="Times New Roman" w:cs="Times New Roman"/>
          <w:sz w:val="28"/>
          <w:szCs w:val="28"/>
        </w:rPr>
        <w:t>Всероссийская акция «Я сдам ЕГЭ» - лучший видеоролик  в регионе</w:t>
      </w:r>
    </w:p>
    <w:p w:rsidR="00C934D8" w:rsidRPr="00C934D8" w:rsidRDefault="00C934D8" w:rsidP="000400B0">
      <w:pPr>
        <w:tabs>
          <w:tab w:val="left" w:pos="3180"/>
          <w:tab w:val="left" w:pos="9781"/>
          <w:tab w:val="left" w:pos="9900"/>
        </w:tabs>
        <w:ind w:right="21" w:firstLine="540"/>
        <w:jc w:val="both"/>
        <w:rPr>
          <w:rFonts w:ascii="Times New Roman" w:hAnsi="Times New Roman" w:cs="Times New Roman"/>
          <w:sz w:val="28"/>
          <w:szCs w:val="28"/>
        </w:rPr>
      </w:pPr>
      <w:r w:rsidRPr="00C934D8">
        <w:rPr>
          <w:rFonts w:ascii="Times New Roman" w:hAnsi="Times New Roman" w:cs="Times New Roman"/>
          <w:spacing w:val="7"/>
          <w:sz w:val="28"/>
          <w:szCs w:val="28"/>
        </w:rPr>
        <w:t>- Призер р</w:t>
      </w:r>
      <w:r w:rsidRPr="00C934D8">
        <w:rPr>
          <w:rFonts w:ascii="Times New Roman" w:hAnsi="Times New Roman" w:cs="Times New Roman"/>
          <w:sz w:val="28"/>
          <w:szCs w:val="28"/>
        </w:rPr>
        <w:t>егионального турнира знатоков географии  (г.Оренбург)</w:t>
      </w:r>
    </w:p>
    <w:p w:rsidR="00C934D8" w:rsidRPr="00C934D8" w:rsidRDefault="00C934D8" w:rsidP="000400B0">
      <w:pPr>
        <w:tabs>
          <w:tab w:val="left" w:pos="3180"/>
          <w:tab w:val="left" w:pos="9781"/>
          <w:tab w:val="left" w:pos="9900"/>
        </w:tabs>
        <w:ind w:right="21" w:firstLine="540"/>
        <w:jc w:val="both"/>
        <w:rPr>
          <w:rFonts w:ascii="Times New Roman" w:hAnsi="Times New Roman" w:cs="Times New Roman"/>
          <w:sz w:val="28"/>
          <w:szCs w:val="28"/>
        </w:rPr>
      </w:pPr>
      <w:r w:rsidRPr="00C934D8">
        <w:rPr>
          <w:rFonts w:ascii="Times New Roman" w:hAnsi="Times New Roman" w:cs="Times New Roman"/>
          <w:sz w:val="28"/>
          <w:szCs w:val="28"/>
        </w:rPr>
        <w:t>- Участие в социальном проекте «Коррупция – неизбежное зло» - 4 благодарственных письма</w:t>
      </w:r>
      <w:r w:rsidR="00523B0C">
        <w:rPr>
          <w:rFonts w:ascii="Times New Roman" w:hAnsi="Times New Roman" w:cs="Times New Roman"/>
          <w:sz w:val="28"/>
          <w:szCs w:val="28"/>
        </w:rPr>
        <w:t>.</w:t>
      </w:r>
    </w:p>
    <w:p w:rsidR="00C934D8" w:rsidRPr="00C934D8" w:rsidRDefault="00C934D8" w:rsidP="000400B0">
      <w:pPr>
        <w:tabs>
          <w:tab w:val="left" w:pos="3180"/>
          <w:tab w:val="left" w:pos="9781"/>
          <w:tab w:val="left" w:pos="9900"/>
        </w:tabs>
        <w:ind w:right="21" w:firstLine="540"/>
        <w:jc w:val="both"/>
        <w:rPr>
          <w:rFonts w:ascii="Times New Roman" w:hAnsi="Times New Roman" w:cs="Times New Roman"/>
          <w:sz w:val="28"/>
          <w:szCs w:val="28"/>
        </w:rPr>
      </w:pPr>
    </w:p>
    <w:p w:rsidR="00C934D8" w:rsidRPr="00C934D8" w:rsidRDefault="00C934D8" w:rsidP="000400B0">
      <w:pPr>
        <w:tabs>
          <w:tab w:val="left" w:pos="3180"/>
          <w:tab w:val="left" w:pos="9781"/>
        </w:tabs>
        <w:ind w:right="21" w:firstLine="540"/>
        <w:jc w:val="both"/>
        <w:rPr>
          <w:rFonts w:ascii="Times New Roman" w:hAnsi="Times New Roman" w:cs="Times New Roman"/>
          <w:b/>
          <w:spacing w:val="7"/>
          <w:sz w:val="28"/>
          <w:szCs w:val="28"/>
        </w:rPr>
      </w:pPr>
      <w:smartTag w:uri="urn:schemas-microsoft-com:office:smarttags" w:element="metricconverter">
        <w:smartTagPr>
          <w:attr w:name="ProductID" w:val="2018 г"/>
        </w:smartTagPr>
        <w:r w:rsidRPr="00C934D8">
          <w:rPr>
            <w:rFonts w:ascii="Times New Roman" w:hAnsi="Times New Roman" w:cs="Times New Roman"/>
            <w:b/>
            <w:spacing w:val="7"/>
            <w:sz w:val="28"/>
            <w:szCs w:val="28"/>
          </w:rPr>
          <w:t>2018 г</w:t>
        </w:r>
      </w:smartTag>
      <w:r w:rsidRPr="00C934D8">
        <w:rPr>
          <w:rFonts w:ascii="Times New Roman" w:hAnsi="Times New Roman" w:cs="Times New Roman"/>
          <w:b/>
          <w:spacing w:val="7"/>
          <w:sz w:val="28"/>
          <w:szCs w:val="28"/>
        </w:rPr>
        <w:t>.</w:t>
      </w:r>
    </w:p>
    <w:p w:rsidR="00C934D8" w:rsidRPr="00C934D8" w:rsidRDefault="00C934D8" w:rsidP="000400B0">
      <w:pPr>
        <w:tabs>
          <w:tab w:val="left" w:pos="9781"/>
        </w:tabs>
        <w:ind w:right="21" w:firstLine="540"/>
        <w:jc w:val="both"/>
        <w:rPr>
          <w:rFonts w:ascii="Times New Roman" w:hAnsi="Times New Roman" w:cs="Times New Roman"/>
          <w:sz w:val="28"/>
          <w:szCs w:val="28"/>
        </w:rPr>
      </w:pPr>
      <w:r w:rsidRPr="00C934D8">
        <w:rPr>
          <w:rFonts w:ascii="Times New Roman" w:hAnsi="Times New Roman" w:cs="Times New Roman"/>
          <w:sz w:val="28"/>
          <w:szCs w:val="28"/>
        </w:rPr>
        <w:t>- Победитель  IV Всероссийской олимпиады   «Интеллектуал»</w:t>
      </w:r>
    </w:p>
    <w:p w:rsidR="00C934D8" w:rsidRPr="00C934D8" w:rsidRDefault="00C934D8" w:rsidP="000400B0">
      <w:pPr>
        <w:tabs>
          <w:tab w:val="left" w:pos="9781"/>
        </w:tabs>
        <w:ind w:right="21" w:firstLine="540"/>
        <w:jc w:val="both"/>
        <w:rPr>
          <w:rFonts w:ascii="Times New Roman" w:hAnsi="Times New Roman" w:cs="Times New Roman"/>
          <w:sz w:val="28"/>
          <w:szCs w:val="28"/>
        </w:rPr>
      </w:pPr>
      <w:r w:rsidRPr="00C934D8">
        <w:rPr>
          <w:rFonts w:ascii="Times New Roman" w:hAnsi="Times New Roman" w:cs="Times New Roman"/>
          <w:sz w:val="28"/>
          <w:szCs w:val="28"/>
        </w:rPr>
        <w:t>- Призер Всероссийского конкурса среди активистов школьного музейного движения  (Оренбургское региональное отделение военно-патриотический поисковый клуб «Патриот»</w:t>
      </w:r>
    </w:p>
    <w:p w:rsidR="00C934D8" w:rsidRPr="00C934D8" w:rsidRDefault="00C934D8" w:rsidP="000400B0">
      <w:pPr>
        <w:tabs>
          <w:tab w:val="left" w:pos="9781"/>
        </w:tabs>
        <w:ind w:right="21" w:firstLine="540"/>
        <w:jc w:val="both"/>
        <w:rPr>
          <w:rFonts w:ascii="Times New Roman" w:hAnsi="Times New Roman" w:cs="Times New Roman"/>
          <w:sz w:val="28"/>
          <w:szCs w:val="28"/>
        </w:rPr>
      </w:pPr>
      <w:r w:rsidRPr="00C934D8">
        <w:rPr>
          <w:rFonts w:ascii="Times New Roman" w:hAnsi="Times New Roman" w:cs="Times New Roman"/>
          <w:sz w:val="28"/>
          <w:szCs w:val="28"/>
        </w:rPr>
        <w:t>- Областной фестиваль «Наследие предков» - диплом 1 степени министерства образования Оренбургской области</w:t>
      </w:r>
    </w:p>
    <w:p w:rsidR="00C934D8" w:rsidRPr="00C934D8" w:rsidRDefault="00C934D8" w:rsidP="000400B0">
      <w:pPr>
        <w:tabs>
          <w:tab w:val="left" w:pos="9781"/>
        </w:tabs>
        <w:ind w:right="21" w:firstLine="540"/>
        <w:jc w:val="both"/>
        <w:rPr>
          <w:rFonts w:ascii="Times New Roman" w:hAnsi="Times New Roman" w:cs="Times New Roman"/>
          <w:sz w:val="28"/>
          <w:szCs w:val="28"/>
        </w:rPr>
      </w:pPr>
      <w:r w:rsidRPr="00C934D8">
        <w:rPr>
          <w:rFonts w:ascii="Times New Roman" w:hAnsi="Times New Roman" w:cs="Times New Roman"/>
          <w:sz w:val="28"/>
          <w:szCs w:val="28"/>
        </w:rPr>
        <w:t>- Победитель Правового турнира по избирательному праву «Мы молодые – нам выбирать!» в рамках проекта «Доступно о праве»</w:t>
      </w:r>
    </w:p>
    <w:p w:rsidR="00C934D8" w:rsidRDefault="00C934D8" w:rsidP="000400B0">
      <w:pPr>
        <w:tabs>
          <w:tab w:val="left" w:pos="9781"/>
        </w:tabs>
        <w:ind w:right="21" w:firstLine="539"/>
        <w:jc w:val="both"/>
        <w:rPr>
          <w:rFonts w:ascii="Times New Roman" w:hAnsi="Times New Roman" w:cs="Times New Roman"/>
          <w:sz w:val="28"/>
          <w:szCs w:val="28"/>
        </w:rPr>
      </w:pPr>
      <w:r w:rsidRPr="00C934D8">
        <w:rPr>
          <w:rFonts w:ascii="Times New Roman" w:hAnsi="Times New Roman" w:cs="Times New Roman"/>
          <w:sz w:val="28"/>
          <w:szCs w:val="28"/>
        </w:rPr>
        <w:t xml:space="preserve">- Победитель муниципального конкурса «Самый </w:t>
      </w:r>
      <w:proofErr w:type="spellStart"/>
      <w:r w:rsidRPr="00C934D8">
        <w:rPr>
          <w:rFonts w:ascii="Times New Roman" w:hAnsi="Times New Roman" w:cs="Times New Roman"/>
          <w:sz w:val="28"/>
          <w:szCs w:val="28"/>
        </w:rPr>
        <w:t>пожаробезопасный</w:t>
      </w:r>
      <w:proofErr w:type="spellEnd"/>
      <w:r w:rsidRPr="00C934D8">
        <w:rPr>
          <w:rFonts w:ascii="Times New Roman" w:hAnsi="Times New Roman" w:cs="Times New Roman"/>
          <w:sz w:val="28"/>
          <w:szCs w:val="28"/>
        </w:rPr>
        <w:t xml:space="preserve"> объект - 2018» в номинации самая </w:t>
      </w:r>
      <w:proofErr w:type="spellStart"/>
      <w:r w:rsidRPr="00C934D8">
        <w:rPr>
          <w:rFonts w:ascii="Times New Roman" w:hAnsi="Times New Roman" w:cs="Times New Roman"/>
          <w:sz w:val="28"/>
          <w:szCs w:val="28"/>
        </w:rPr>
        <w:t>пожаробезопасная</w:t>
      </w:r>
      <w:proofErr w:type="spellEnd"/>
      <w:r w:rsidRPr="00C934D8">
        <w:rPr>
          <w:rFonts w:ascii="Times New Roman" w:hAnsi="Times New Roman" w:cs="Times New Roman"/>
          <w:sz w:val="28"/>
          <w:szCs w:val="28"/>
        </w:rPr>
        <w:t xml:space="preserve">  школа.</w:t>
      </w:r>
    </w:p>
    <w:p w:rsidR="00CE3D53" w:rsidRDefault="00CE3D53" w:rsidP="000400B0">
      <w:pPr>
        <w:tabs>
          <w:tab w:val="left" w:pos="9781"/>
        </w:tabs>
        <w:ind w:right="21" w:firstLine="539"/>
        <w:jc w:val="both"/>
        <w:rPr>
          <w:rFonts w:ascii="Times New Roman" w:hAnsi="Times New Roman" w:cs="Times New Roman"/>
          <w:sz w:val="28"/>
          <w:szCs w:val="28"/>
        </w:rPr>
      </w:pPr>
    </w:p>
    <w:p w:rsidR="00CE3D53" w:rsidRPr="00CE3D53" w:rsidRDefault="00CE3D53" w:rsidP="000400B0">
      <w:pPr>
        <w:tabs>
          <w:tab w:val="left" w:pos="9781"/>
        </w:tabs>
        <w:ind w:right="21" w:firstLine="720"/>
        <w:jc w:val="both"/>
        <w:rPr>
          <w:rFonts w:ascii="Times New Roman" w:hAnsi="Times New Roman" w:cs="Times New Roman"/>
          <w:b/>
          <w:sz w:val="28"/>
          <w:szCs w:val="28"/>
        </w:rPr>
      </w:pPr>
      <w:r>
        <w:rPr>
          <w:rFonts w:ascii="Times New Roman" w:hAnsi="Times New Roman" w:cs="Times New Roman"/>
          <w:b/>
          <w:sz w:val="28"/>
          <w:szCs w:val="28"/>
        </w:rPr>
        <w:lastRenderedPageBreak/>
        <w:t>2019 г.</w:t>
      </w:r>
      <w:r w:rsidRPr="00CE3D53">
        <w:rPr>
          <w:rFonts w:ascii="Times New Roman" w:hAnsi="Times New Roman" w:cs="Times New Roman"/>
          <w:b/>
          <w:sz w:val="28"/>
          <w:szCs w:val="28"/>
        </w:rPr>
        <w:t xml:space="preserve"> </w:t>
      </w:r>
    </w:p>
    <w:p w:rsidR="00CE3D53" w:rsidRPr="00CE3D53" w:rsidRDefault="00CE3D53" w:rsidP="000400B0">
      <w:pPr>
        <w:tabs>
          <w:tab w:val="left" w:pos="9781"/>
        </w:tabs>
        <w:ind w:right="21" w:firstLine="720"/>
        <w:jc w:val="both"/>
        <w:rPr>
          <w:rFonts w:ascii="Times New Roman" w:hAnsi="Times New Roman" w:cs="Times New Roman"/>
          <w:sz w:val="28"/>
          <w:szCs w:val="28"/>
        </w:rPr>
      </w:pPr>
      <w:r w:rsidRPr="00CE3D53">
        <w:rPr>
          <w:rFonts w:ascii="Times New Roman" w:hAnsi="Times New Roman" w:cs="Times New Roman"/>
          <w:sz w:val="28"/>
          <w:szCs w:val="28"/>
        </w:rPr>
        <w:t xml:space="preserve">- </w:t>
      </w:r>
      <w:r>
        <w:rPr>
          <w:rFonts w:ascii="Times New Roman" w:hAnsi="Times New Roman" w:cs="Times New Roman"/>
          <w:sz w:val="28"/>
          <w:szCs w:val="28"/>
        </w:rPr>
        <w:t>П</w:t>
      </w:r>
      <w:r w:rsidRPr="00CE3D53">
        <w:rPr>
          <w:rFonts w:ascii="Times New Roman" w:hAnsi="Times New Roman" w:cs="Times New Roman"/>
          <w:sz w:val="28"/>
          <w:szCs w:val="28"/>
        </w:rPr>
        <w:t>обедител</w:t>
      </w:r>
      <w:r w:rsidR="00F544A4">
        <w:rPr>
          <w:rFonts w:ascii="Times New Roman" w:hAnsi="Times New Roman" w:cs="Times New Roman"/>
          <w:sz w:val="28"/>
          <w:szCs w:val="28"/>
        </w:rPr>
        <w:t>ь</w:t>
      </w:r>
      <w:r w:rsidRPr="00CE3D53">
        <w:rPr>
          <w:rFonts w:ascii="Times New Roman" w:hAnsi="Times New Roman" w:cs="Times New Roman"/>
          <w:sz w:val="28"/>
          <w:szCs w:val="28"/>
        </w:rPr>
        <w:t xml:space="preserve"> конкурсного отбора общеобразовательных организаций, внедряющих инновационные образовательные программы, для получения гранта Г</w:t>
      </w:r>
      <w:r w:rsidR="00D145BF">
        <w:rPr>
          <w:rFonts w:ascii="Times New Roman" w:hAnsi="Times New Roman" w:cs="Times New Roman"/>
          <w:sz w:val="28"/>
          <w:szCs w:val="28"/>
        </w:rPr>
        <w:t>убернатора Оренбургской области</w:t>
      </w:r>
    </w:p>
    <w:p w:rsidR="00CE3D53" w:rsidRPr="00CE3D53" w:rsidRDefault="00CE3D53" w:rsidP="000400B0">
      <w:pPr>
        <w:tabs>
          <w:tab w:val="left" w:pos="9781"/>
        </w:tabs>
        <w:ind w:right="21" w:firstLine="720"/>
        <w:jc w:val="both"/>
        <w:rPr>
          <w:rFonts w:ascii="Times New Roman" w:hAnsi="Times New Roman" w:cs="Times New Roman"/>
          <w:sz w:val="28"/>
          <w:szCs w:val="28"/>
        </w:rPr>
      </w:pPr>
      <w:r w:rsidRPr="00CE3D53">
        <w:rPr>
          <w:rFonts w:ascii="Times New Roman" w:hAnsi="Times New Roman" w:cs="Times New Roman"/>
          <w:sz w:val="28"/>
          <w:szCs w:val="28"/>
        </w:rPr>
        <w:t xml:space="preserve">- </w:t>
      </w:r>
      <w:r>
        <w:rPr>
          <w:rFonts w:ascii="Times New Roman" w:hAnsi="Times New Roman" w:cs="Times New Roman"/>
          <w:sz w:val="28"/>
          <w:szCs w:val="28"/>
        </w:rPr>
        <w:t>Л</w:t>
      </w:r>
      <w:r w:rsidRPr="00CE3D53">
        <w:rPr>
          <w:rFonts w:ascii="Times New Roman" w:hAnsi="Times New Roman" w:cs="Times New Roman"/>
          <w:sz w:val="28"/>
          <w:szCs w:val="28"/>
        </w:rPr>
        <w:t>ауреат конкурса «100 лучших школ России», в н</w:t>
      </w:r>
      <w:r w:rsidR="00D145BF">
        <w:rPr>
          <w:rFonts w:ascii="Times New Roman" w:hAnsi="Times New Roman" w:cs="Times New Roman"/>
          <w:sz w:val="28"/>
          <w:szCs w:val="28"/>
        </w:rPr>
        <w:t>оминации «Лучшая гимназия-2019»</w:t>
      </w:r>
    </w:p>
    <w:p w:rsidR="00CE3D53" w:rsidRPr="00CE3D53" w:rsidRDefault="00CE3D53" w:rsidP="000400B0">
      <w:pPr>
        <w:tabs>
          <w:tab w:val="left" w:pos="9781"/>
        </w:tabs>
        <w:ind w:right="21" w:firstLine="720"/>
        <w:jc w:val="both"/>
        <w:rPr>
          <w:rFonts w:ascii="Times New Roman" w:hAnsi="Times New Roman" w:cs="Times New Roman"/>
          <w:sz w:val="28"/>
          <w:szCs w:val="28"/>
        </w:rPr>
      </w:pPr>
      <w:r w:rsidRPr="00CE3D53">
        <w:rPr>
          <w:rFonts w:ascii="Times New Roman" w:hAnsi="Times New Roman" w:cs="Times New Roman"/>
          <w:sz w:val="28"/>
          <w:szCs w:val="28"/>
        </w:rPr>
        <w:t xml:space="preserve">- </w:t>
      </w:r>
      <w:r>
        <w:rPr>
          <w:rFonts w:ascii="Times New Roman" w:hAnsi="Times New Roman" w:cs="Times New Roman"/>
          <w:sz w:val="28"/>
          <w:szCs w:val="28"/>
        </w:rPr>
        <w:t>Л</w:t>
      </w:r>
      <w:r w:rsidRPr="00CE3D53">
        <w:rPr>
          <w:rFonts w:ascii="Times New Roman" w:hAnsi="Times New Roman" w:cs="Times New Roman"/>
          <w:sz w:val="28"/>
          <w:szCs w:val="28"/>
        </w:rPr>
        <w:t xml:space="preserve">ауреат Всероссийского конкурса «Образовательная организация </w:t>
      </w:r>
      <w:r w:rsidRPr="00CE3D53">
        <w:rPr>
          <w:rFonts w:ascii="Times New Roman" w:hAnsi="Times New Roman" w:cs="Times New Roman"/>
          <w:sz w:val="28"/>
          <w:szCs w:val="28"/>
          <w:lang w:val="en-US"/>
        </w:rPr>
        <w:t>XXI</w:t>
      </w:r>
      <w:r w:rsidRPr="00CE3D53">
        <w:rPr>
          <w:rFonts w:ascii="Times New Roman" w:hAnsi="Times New Roman" w:cs="Times New Roman"/>
          <w:sz w:val="28"/>
          <w:szCs w:val="28"/>
        </w:rPr>
        <w:t xml:space="preserve"> века. Лига лидеров-2019»</w:t>
      </w:r>
      <w:r w:rsidR="00D145BF">
        <w:rPr>
          <w:rFonts w:ascii="Times New Roman" w:hAnsi="Times New Roman" w:cs="Times New Roman"/>
          <w:sz w:val="28"/>
          <w:szCs w:val="28"/>
        </w:rPr>
        <w:t>, в номинации «Лучшая гимназия»</w:t>
      </w:r>
    </w:p>
    <w:p w:rsidR="00CE3D53" w:rsidRDefault="00CE3D53" w:rsidP="000400B0">
      <w:pPr>
        <w:tabs>
          <w:tab w:val="left" w:pos="9781"/>
        </w:tabs>
        <w:ind w:right="21" w:firstLine="720"/>
        <w:jc w:val="both"/>
        <w:rPr>
          <w:rFonts w:ascii="Times New Roman" w:hAnsi="Times New Roman" w:cs="Times New Roman"/>
          <w:sz w:val="28"/>
          <w:szCs w:val="28"/>
        </w:rPr>
      </w:pPr>
      <w:r w:rsidRPr="00CE3D53">
        <w:rPr>
          <w:rFonts w:ascii="Times New Roman" w:hAnsi="Times New Roman" w:cs="Times New Roman"/>
          <w:sz w:val="28"/>
          <w:szCs w:val="28"/>
        </w:rPr>
        <w:t xml:space="preserve">- </w:t>
      </w:r>
      <w:r>
        <w:rPr>
          <w:rFonts w:ascii="Times New Roman" w:hAnsi="Times New Roman" w:cs="Times New Roman"/>
          <w:sz w:val="28"/>
          <w:szCs w:val="28"/>
        </w:rPr>
        <w:t>Г</w:t>
      </w:r>
      <w:r w:rsidRPr="00CE3D53">
        <w:rPr>
          <w:rFonts w:ascii="Times New Roman" w:hAnsi="Times New Roman" w:cs="Times New Roman"/>
          <w:sz w:val="28"/>
          <w:szCs w:val="28"/>
        </w:rPr>
        <w:t>имназия вошла в национальный реестр «Ведущие образовательные учреждения России».</w:t>
      </w:r>
    </w:p>
    <w:p w:rsidR="000400B0" w:rsidRDefault="000400B0" w:rsidP="00CE3D53">
      <w:pPr>
        <w:ind w:firstLine="720"/>
        <w:jc w:val="both"/>
        <w:rPr>
          <w:rFonts w:ascii="Times New Roman" w:hAnsi="Times New Roman" w:cs="Times New Roman"/>
          <w:sz w:val="28"/>
          <w:szCs w:val="28"/>
        </w:rPr>
      </w:pPr>
    </w:p>
    <w:p w:rsidR="000400B0" w:rsidRDefault="000400B0" w:rsidP="00CE3D53">
      <w:pPr>
        <w:ind w:firstLine="720"/>
        <w:jc w:val="both"/>
        <w:rPr>
          <w:rFonts w:ascii="Times New Roman" w:hAnsi="Times New Roman" w:cs="Times New Roman"/>
          <w:b/>
          <w:sz w:val="28"/>
          <w:szCs w:val="28"/>
        </w:rPr>
      </w:pPr>
      <w:r w:rsidRPr="000400B0">
        <w:rPr>
          <w:rFonts w:ascii="Times New Roman" w:hAnsi="Times New Roman" w:cs="Times New Roman"/>
          <w:b/>
          <w:sz w:val="28"/>
          <w:szCs w:val="28"/>
        </w:rPr>
        <w:t>2020г.</w:t>
      </w:r>
    </w:p>
    <w:p w:rsidR="00084C30" w:rsidRPr="00084C30" w:rsidRDefault="00084C30" w:rsidP="00CE3D53">
      <w:pPr>
        <w:ind w:firstLine="720"/>
        <w:jc w:val="both"/>
        <w:rPr>
          <w:rFonts w:ascii="Times New Roman" w:hAnsi="Times New Roman" w:cs="Times New Roman"/>
          <w:sz w:val="28"/>
          <w:szCs w:val="28"/>
        </w:rPr>
      </w:pPr>
      <w:r w:rsidRPr="00084C30">
        <w:rPr>
          <w:rFonts w:ascii="Times New Roman" w:hAnsi="Times New Roman" w:cs="Times New Roman"/>
          <w:sz w:val="28"/>
          <w:szCs w:val="28"/>
        </w:rPr>
        <w:t>- Победитель муниципального этапа областного конкурса детских социальных проектов «Я – гражданин России»</w:t>
      </w:r>
    </w:p>
    <w:p w:rsidR="00555392" w:rsidRPr="00084C30" w:rsidRDefault="00084C30" w:rsidP="00CE3D53">
      <w:pPr>
        <w:ind w:firstLine="720"/>
        <w:jc w:val="both"/>
        <w:rPr>
          <w:rFonts w:ascii="Times New Roman" w:hAnsi="Times New Roman" w:cs="Times New Roman"/>
          <w:sz w:val="28"/>
          <w:szCs w:val="28"/>
        </w:rPr>
      </w:pPr>
      <w:r w:rsidRPr="00084C30">
        <w:rPr>
          <w:rFonts w:ascii="Times New Roman" w:hAnsi="Times New Roman" w:cs="Times New Roman"/>
          <w:sz w:val="28"/>
          <w:szCs w:val="28"/>
        </w:rPr>
        <w:t>- Победитель муниципального конкурса «Символы России, области, города»</w:t>
      </w:r>
    </w:p>
    <w:p w:rsidR="00555392" w:rsidRPr="00084C30" w:rsidRDefault="00555392" w:rsidP="00CE3D53">
      <w:pPr>
        <w:ind w:firstLine="720"/>
        <w:jc w:val="both"/>
        <w:rPr>
          <w:rFonts w:ascii="Times New Roman" w:hAnsi="Times New Roman" w:cs="Times New Roman"/>
          <w:sz w:val="28"/>
          <w:szCs w:val="28"/>
        </w:rPr>
      </w:pPr>
      <w:r w:rsidRPr="00084C30">
        <w:rPr>
          <w:rFonts w:ascii="Times New Roman" w:hAnsi="Times New Roman" w:cs="Times New Roman"/>
          <w:sz w:val="28"/>
          <w:szCs w:val="28"/>
        </w:rPr>
        <w:t xml:space="preserve">- </w:t>
      </w:r>
      <w:r w:rsidR="00084C30" w:rsidRPr="00084C30">
        <w:rPr>
          <w:rFonts w:ascii="Times New Roman" w:hAnsi="Times New Roman" w:cs="Times New Roman"/>
          <w:sz w:val="28"/>
          <w:szCs w:val="28"/>
        </w:rPr>
        <w:t>П</w:t>
      </w:r>
      <w:r w:rsidRPr="00084C30">
        <w:rPr>
          <w:rFonts w:ascii="Times New Roman" w:hAnsi="Times New Roman" w:cs="Times New Roman"/>
          <w:sz w:val="28"/>
          <w:szCs w:val="28"/>
        </w:rPr>
        <w:t xml:space="preserve">ризер </w:t>
      </w:r>
      <w:r w:rsidR="00084C30" w:rsidRPr="00084C30">
        <w:rPr>
          <w:rFonts w:ascii="Times New Roman" w:hAnsi="Times New Roman" w:cs="Times New Roman"/>
          <w:sz w:val="28"/>
          <w:szCs w:val="28"/>
        </w:rPr>
        <w:t>о</w:t>
      </w:r>
      <w:r w:rsidRPr="00084C30">
        <w:rPr>
          <w:rFonts w:ascii="Times New Roman" w:hAnsi="Times New Roman" w:cs="Times New Roman"/>
          <w:sz w:val="28"/>
          <w:szCs w:val="28"/>
        </w:rPr>
        <w:t>бластно</w:t>
      </w:r>
      <w:r w:rsidR="00084C30" w:rsidRPr="00084C30">
        <w:rPr>
          <w:rFonts w:ascii="Times New Roman" w:hAnsi="Times New Roman" w:cs="Times New Roman"/>
          <w:sz w:val="28"/>
          <w:szCs w:val="28"/>
        </w:rPr>
        <w:t>го</w:t>
      </w:r>
      <w:r w:rsidRPr="00084C30">
        <w:rPr>
          <w:rFonts w:ascii="Times New Roman" w:hAnsi="Times New Roman" w:cs="Times New Roman"/>
          <w:sz w:val="28"/>
          <w:szCs w:val="28"/>
        </w:rPr>
        <w:t xml:space="preserve"> конкурс</w:t>
      </w:r>
      <w:r w:rsidR="00084C30" w:rsidRPr="00084C30">
        <w:rPr>
          <w:rFonts w:ascii="Times New Roman" w:hAnsi="Times New Roman" w:cs="Times New Roman"/>
          <w:sz w:val="28"/>
          <w:szCs w:val="28"/>
        </w:rPr>
        <w:t>а</w:t>
      </w:r>
      <w:r w:rsidRPr="00084C30">
        <w:rPr>
          <w:rFonts w:ascii="Times New Roman" w:hAnsi="Times New Roman" w:cs="Times New Roman"/>
          <w:sz w:val="28"/>
          <w:szCs w:val="28"/>
        </w:rPr>
        <w:t xml:space="preserve"> молодежных авторских проектов «Моя страна - моя Россия»</w:t>
      </w:r>
    </w:p>
    <w:p w:rsidR="00555392" w:rsidRPr="00084C30" w:rsidRDefault="00555392" w:rsidP="00CE3D53">
      <w:pPr>
        <w:ind w:firstLine="720"/>
        <w:jc w:val="both"/>
        <w:rPr>
          <w:rFonts w:ascii="Times New Roman" w:hAnsi="Times New Roman" w:cs="Times New Roman"/>
          <w:sz w:val="28"/>
          <w:szCs w:val="28"/>
        </w:rPr>
      </w:pPr>
      <w:r w:rsidRPr="00084C30">
        <w:rPr>
          <w:rFonts w:ascii="Times New Roman" w:hAnsi="Times New Roman" w:cs="Times New Roman"/>
          <w:sz w:val="28"/>
          <w:szCs w:val="28"/>
        </w:rPr>
        <w:t xml:space="preserve">- </w:t>
      </w:r>
      <w:r w:rsidR="00084C30" w:rsidRPr="00084C30">
        <w:rPr>
          <w:rFonts w:ascii="Times New Roman" w:hAnsi="Times New Roman" w:cs="Times New Roman"/>
          <w:sz w:val="28"/>
          <w:szCs w:val="28"/>
        </w:rPr>
        <w:t>П</w:t>
      </w:r>
      <w:r w:rsidRPr="00084C30">
        <w:rPr>
          <w:rFonts w:ascii="Times New Roman" w:hAnsi="Times New Roman" w:cs="Times New Roman"/>
          <w:sz w:val="28"/>
          <w:szCs w:val="28"/>
        </w:rPr>
        <w:t xml:space="preserve">обедитель </w:t>
      </w:r>
      <w:r w:rsidR="00084C30" w:rsidRPr="00084C30">
        <w:rPr>
          <w:rFonts w:ascii="Times New Roman" w:hAnsi="Times New Roman" w:cs="Times New Roman"/>
          <w:sz w:val="28"/>
          <w:szCs w:val="28"/>
        </w:rPr>
        <w:t>р</w:t>
      </w:r>
      <w:r w:rsidRPr="00084C30">
        <w:rPr>
          <w:rFonts w:ascii="Times New Roman" w:hAnsi="Times New Roman" w:cs="Times New Roman"/>
          <w:sz w:val="28"/>
          <w:szCs w:val="28"/>
        </w:rPr>
        <w:t>егиональн</w:t>
      </w:r>
      <w:r w:rsidR="00084C30" w:rsidRPr="00084C30">
        <w:rPr>
          <w:rFonts w:ascii="Times New Roman" w:hAnsi="Times New Roman" w:cs="Times New Roman"/>
          <w:sz w:val="28"/>
          <w:szCs w:val="28"/>
        </w:rPr>
        <w:t>ого</w:t>
      </w:r>
      <w:r w:rsidRPr="00084C30">
        <w:rPr>
          <w:rFonts w:ascii="Times New Roman" w:hAnsi="Times New Roman" w:cs="Times New Roman"/>
          <w:sz w:val="28"/>
          <w:szCs w:val="28"/>
        </w:rPr>
        <w:t xml:space="preserve"> этап</w:t>
      </w:r>
      <w:r w:rsidR="00084C30" w:rsidRPr="00084C30">
        <w:rPr>
          <w:rFonts w:ascii="Times New Roman" w:hAnsi="Times New Roman" w:cs="Times New Roman"/>
          <w:sz w:val="28"/>
          <w:szCs w:val="28"/>
        </w:rPr>
        <w:t>а</w:t>
      </w:r>
      <w:r w:rsidRPr="00084C30">
        <w:rPr>
          <w:rFonts w:ascii="Times New Roman" w:hAnsi="Times New Roman" w:cs="Times New Roman"/>
          <w:sz w:val="28"/>
          <w:szCs w:val="28"/>
        </w:rPr>
        <w:t xml:space="preserve"> Всероссийского конкурса сочинений «Без срока давности»</w:t>
      </w:r>
    </w:p>
    <w:p w:rsidR="00555392" w:rsidRPr="00084C30" w:rsidRDefault="00555392" w:rsidP="00CE3D53">
      <w:pPr>
        <w:ind w:firstLine="720"/>
        <w:jc w:val="both"/>
        <w:rPr>
          <w:rFonts w:ascii="Times New Roman" w:hAnsi="Times New Roman" w:cs="Times New Roman"/>
          <w:b/>
          <w:sz w:val="28"/>
          <w:szCs w:val="28"/>
        </w:rPr>
      </w:pPr>
      <w:r w:rsidRPr="00084C30">
        <w:rPr>
          <w:rFonts w:ascii="Times New Roman" w:hAnsi="Times New Roman" w:cs="Times New Roman"/>
          <w:sz w:val="28"/>
          <w:szCs w:val="28"/>
        </w:rPr>
        <w:t>- Победитель Всероссийск</w:t>
      </w:r>
      <w:r w:rsidR="00084C30" w:rsidRPr="00084C30">
        <w:rPr>
          <w:rFonts w:ascii="Times New Roman" w:hAnsi="Times New Roman" w:cs="Times New Roman"/>
          <w:sz w:val="28"/>
          <w:szCs w:val="28"/>
        </w:rPr>
        <w:t>ого</w:t>
      </w:r>
      <w:r w:rsidRPr="00084C30">
        <w:rPr>
          <w:rFonts w:ascii="Times New Roman" w:hAnsi="Times New Roman" w:cs="Times New Roman"/>
          <w:sz w:val="28"/>
          <w:szCs w:val="28"/>
        </w:rPr>
        <w:t xml:space="preserve"> конкурс</w:t>
      </w:r>
      <w:r w:rsidR="00084C30" w:rsidRPr="00084C30">
        <w:rPr>
          <w:rFonts w:ascii="Times New Roman" w:hAnsi="Times New Roman" w:cs="Times New Roman"/>
          <w:sz w:val="28"/>
          <w:szCs w:val="28"/>
        </w:rPr>
        <w:t>а</w:t>
      </w:r>
      <w:r w:rsidRPr="00084C30">
        <w:rPr>
          <w:rFonts w:ascii="Times New Roman" w:hAnsi="Times New Roman" w:cs="Times New Roman"/>
          <w:sz w:val="28"/>
          <w:szCs w:val="28"/>
        </w:rPr>
        <w:t xml:space="preserve"> по вопросам, связанным с изучением окружающего мира «Это знают все»</w:t>
      </w:r>
    </w:p>
    <w:p w:rsidR="00555392" w:rsidRPr="00084C30" w:rsidRDefault="00555392" w:rsidP="00CE3D53">
      <w:pPr>
        <w:ind w:firstLine="720"/>
        <w:jc w:val="both"/>
        <w:rPr>
          <w:rFonts w:ascii="Times New Roman" w:hAnsi="Times New Roman" w:cs="Times New Roman"/>
          <w:b/>
          <w:sz w:val="28"/>
          <w:szCs w:val="28"/>
        </w:rPr>
      </w:pPr>
      <w:r w:rsidRPr="00084C30">
        <w:rPr>
          <w:rFonts w:ascii="Times New Roman" w:hAnsi="Times New Roman" w:cs="Times New Roman"/>
          <w:sz w:val="28"/>
          <w:szCs w:val="28"/>
        </w:rPr>
        <w:t>- Лучший результат в «Топе одноклассников» сайта «</w:t>
      </w:r>
      <w:proofErr w:type="spellStart"/>
      <w:r w:rsidRPr="00084C30">
        <w:rPr>
          <w:rFonts w:ascii="Times New Roman" w:hAnsi="Times New Roman" w:cs="Times New Roman"/>
          <w:sz w:val="28"/>
          <w:szCs w:val="28"/>
        </w:rPr>
        <w:t>ЯКласс.рф</w:t>
      </w:r>
      <w:proofErr w:type="spellEnd"/>
      <w:r w:rsidRPr="00084C30">
        <w:rPr>
          <w:rFonts w:ascii="Times New Roman" w:hAnsi="Times New Roman" w:cs="Times New Roman"/>
          <w:sz w:val="28"/>
          <w:szCs w:val="28"/>
        </w:rPr>
        <w:t>»</w:t>
      </w:r>
    </w:p>
    <w:p w:rsidR="006B02E9" w:rsidRPr="00084C30" w:rsidRDefault="00084C30" w:rsidP="00CE3D53">
      <w:pPr>
        <w:ind w:firstLine="720"/>
        <w:jc w:val="both"/>
        <w:rPr>
          <w:rFonts w:ascii="Times New Roman" w:hAnsi="Times New Roman" w:cs="Times New Roman"/>
          <w:sz w:val="28"/>
          <w:szCs w:val="28"/>
        </w:rPr>
      </w:pPr>
      <w:r>
        <w:rPr>
          <w:rFonts w:ascii="Times New Roman" w:hAnsi="Times New Roman" w:cs="Times New Roman"/>
          <w:sz w:val="28"/>
          <w:szCs w:val="28"/>
        </w:rPr>
        <w:t>-</w:t>
      </w:r>
      <w:r w:rsidR="006B02E9" w:rsidRPr="00084C30">
        <w:rPr>
          <w:rFonts w:ascii="Times New Roman" w:hAnsi="Times New Roman" w:cs="Times New Roman"/>
          <w:b/>
          <w:sz w:val="28"/>
          <w:szCs w:val="28"/>
        </w:rPr>
        <w:t xml:space="preserve"> </w:t>
      </w:r>
      <w:r w:rsidRPr="00084C30">
        <w:rPr>
          <w:rFonts w:ascii="Times New Roman" w:hAnsi="Times New Roman" w:cs="Times New Roman"/>
          <w:sz w:val="28"/>
          <w:szCs w:val="28"/>
        </w:rPr>
        <w:t>П</w:t>
      </w:r>
      <w:r w:rsidR="00555392" w:rsidRPr="00084C30">
        <w:rPr>
          <w:rFonts w:ascii="Times New Roman" w:hAnsi="Times New Roman" w:cs="Times New Roman"/>
          <w:sz w:val="28"/>
          <w:szCs w:val="28"/>
        </w:rPr>
        <w:t>обедитель Международн</w:t>
      </w:r>
      <w:r w:rsidRPr="00084C30">
        <w:rPr>
          <w:rFonts w:ascii="Times New Roman" w:hAnsi="Times New Roman" w:cs="Times New Roman"/>
          <w:sz w:val="28"/>
          <w:szCs w:val="28"/>
        </w:rPr>
        <w:t>ого</w:t>
      </w:r>
      <w:r w:rsidR="00555392" w:rsidRPr="00084C30">
        <w:rPr>
          <w:rFonts w:ascii="Times New Roman" w:hAnsi="Times New Roman" w:cs="Times New Roman"/>
          <w:sz w:val="28"/>
          <w:szCs w:val="28"/>
        </w:rPr>
        <w:t xml:space="preserve"> творческ</w:t>
      </w:r>
      <w:r w:rsidRPr="00084C30">
        <w:rPr>
          <w:rFonts w:ascii="Times New Roman" w:hAnsi="Times New Roman" w:cs="Times New Roman"/>
          <w:sz w:val="28"/>
          <w:szCs w:val="28"/>
        </w:rPr>
        <w:t>ого</w:t>
      </w:r>
      <w:r w:rsidR="00555392" w:rsidRPr="00084C30">
        <w:rPr>
          <w:rFonts w:ascii="Times New Roman" w:hAnsi="Times New Roman" w:cs="Times New Roman"/>
          <w:sz w:val="28"/>
          <w:szCs w:val="28"/>
        </w:rPr>
        <w:t xml:space="preserve"> конкурс</w:t>
      </w:r>
      <w:r w:rsidRPr="00084C30">
        <w:rPr>
          <w:rFonts w:ascii="Times New Roman" w:hAnsi="Times New Roman" w:cs="Times New Roman"/>
          <w:sz w:val="28"/>
          <w:szCs w:val="28"/>
        </w:rPr>
        <w:t>а</w:t>
      </w:r>
      <w:r w:rsidR="00555392" w:rsidRPr="00084C30">
        <w:rPr>
          <w:rFonts w:ascii="Times New Roman" w:hAnsi="Times New Roman" w:cs="Times New Roman"/>
          <w:sz w:val="28"/>
          <w:szCs w:val="28"/>
        </w:rPr>
        <w:t xml:space="preserve"> «Галерея Великой Победы»</w:t>
      </w:r>
    </w:p>
    <w:p w:rsidR="00555392" w:rsidRPr="00084C30" w:rsidRDefault="00555392" w:rsidP="00CE3D53">
      <w:pPr>
        <w:ind w:firstLine="720"/>
        <w:jc w:val="both"/>
        <w:rPr>
          <w:rFonts w:ascii="Times New Roman" w:hAnsi="Times New Roman" w:cs="Times New Roman"/>
          <w:b/>
          <w:sz w:val="28"/>
          <w:szCs w:val="28"/>
        </w:rPr>
      </w:pPr>
      <w:r w:rsidRPr="00084C30">
        <w:rPr>
          <w:rFonts w:ascii="Times New Roman" w:hAnsi="Times New Roman" w:cs="Times New Roman"/>
          <w:sz w:val="28"/>
          <w:szCs w:val="28"/>
        </w:rPr>
        <w:t xml:space="preserve">- </w:t>
      </w:r>
      <w:r w:rsidR="00084C30" w:rsidRPr="00084C30">
        <w:rPr>
          <w:rFonts w:ascii="Times New Roman" w:hAnsi="Times New Roman" w:cs="Times New Roman"/>
          <w:sz w:val="28"/>
          <w:szCs w:val="28"/>
        </w:rPr>
        <w:t>П</w:t>
      </w:r>
      <w:r w:rsidRPr="00084C30">
        <w:rPr>
          <w:rFonts w:ascii="Times New Roman" w:hAnsi="Times New Roman" w:cs="Times New Roman"/>
          <w:sz w:val="28"/>
          <w:szCs w:val="28"/>
        </w:rPr>
        <w:t>ризер Международн</w:t>
      </w:r>
      <w:r w:rsidR="00084C30" w:rsidRPr="00084C30">
        <w:rPr>
          <w:rFonts w:ascii="Times New Roman" w:hAnsi="Times New Roman" w:cs="Times New Roman"/>
          <w:sz w:val="28"/>
          <w:szCs w:val="28"/>
        </w:rPr>
        <w:t>ого</w:t>
      </w:r>
      <w:r w:rsidRPr="00084C30">
        <w:rPr>
          <w:rFonts w:ascii="Times New Roman" w:hAnsi="Times New Roman" w:cs="Times New Roman"/>
          <w:sz w:val="28"/>
          <w:szCs w:val="28"/>
        </w:rPr>
        <w:t xml:space="preserve"> конкурс</w:t>
      </w:r>
      <w:r w:rsidR="00084C30" w:rsidRPr="00084C30">
        <w:rPr>
          <w:rFonts w:ascii="Times New Roman" w:hAnsi="Times New Roman" w:cs="Times New Roman"/>
          <w:sz w:val="28"/>
          <w:szCs w:val="28"/>
        </w:rPr>
        <w:t>а</w:t>
      </w:r>
      <w:r w:rsidRPr="00084C30">
        <w:rPr>
          <w:rFonts w:ascii="Times New Roman" w:hAnsi="Times New Roman" w:cs="Times New Roman"/>
          <w:sz w:val="28"/>
          <w:szCs w:val="28"/>
        </w:rPr>
        <w:t xml:space="preserve"> научно- исследовательских работ "</w:t>
      </w:r>
      <w:r w:rsidRPr="00084C30">
        <w:rPr>
          <w:rFonts w:ascii="Times New Roman" w:hAnsi="Times New Roman" w:cs="Times New Roman"/>
          <w:sz w:val="28"/>
          <w:szCs w:val="28"/>
          <w:lang w:val="en-US"/>
        </w:rPr>
        <w:t>Idea</w:t>
      </w:r>
      <w:r w:rsidRPr="00084C30">
        <w:rPr>
          <w:rFonts w:ascii="Times New Roman" w:hAnsi="Times New Roman" w:cs="Times New Roman"/>
          <w:sz w:val="28"/>
          <w:szCs w:val="28"/>
        </w:rPr>
        <w:t xml:space="preserve"> </w:t>
      </w:r>
      <w:r w:rsidRPr="00084C30">
        <w:rPr>
          <w:rFonts w:ascii="Times New Roman" w:hAnsi="Times New Roman" w:cs="Times New Roman"/>
          <w:sz w:val="28"/>
          <w:szCs w:val="28"/>
          <w:lang w:val="en-US"/>
        </w:rPr>
        <w:t>and</w:t>
      </w:r>
      <w:r w:rsidRPr="00084C30">
        <w:rPr>
          <w:rFonts w:ascii="Times New Roman" w:hAnsi="Times New Roman" w:cs="Times New Roman"/>
          <w:sz w:val="28"/>
          <w:szCs w:val="28"/>
        </w:rPr>
        <w:t xml:space="preserve"> </w:t>
      </w:r>
      <w:r w:rsidRPr="00084C30">
        <w:rPr>
          <w:rFonts w:ascii="Times New Roman" w:hAnsi="Times New Roman" w:cs="Times New Roman"/>
          <w:sz w:val="28"/>
          <w:szCs w:val="28"/>
          <w:lang w:val="en-US"/>
        </w:rPr>
        <w:t>know</w:t>
      </w:r>
      <w:r w:rsidRPr="00084C30">
        <w:rPr>
          <w:rFonts w:ascii="Times New Roman" w:hAnsi="Times New Roman" w:cs="Times New Roman"/>
          <w:sz w:val="28"/>
          <w:szCs w:val="28"/>
        </w:rPr>
        <w:t xml:space="preserve"> </w:t>
      </w:r>
      <w:r w:rsidRPr="00084C30">
        <w:rPr>
          <w:rFonts w:ascii="Times New Roman" w:hAnsi="Times New Roman" w:cs="Times New Roman"/>
          <w:sz w:val="28"/>
          <w:szCs w:val="28"/>
          <w:lang w:val="en-US"/>
        </w:rPr>
        <w:t>ledge</w:t>
      </w:r>
      <w:r w:rsidRPr="00084C30">
        <w:rPr>
          <w:rFonts w:ascii="Times New Roman" w:hAnsi="Times New Roman" w:cs="Times New Roman"/>
          <w:sz w:val="28"/>
          <w:szCs w:val="28"/>
        </w:rPr>
        <w:t xml:space="preserve">", посвященном Дню </w:t>
      </w:r>
      <w:r w:rsidR="00084C30" w:rsidRPr="00084C30">
        <w:rPr>
          <w:rFonts w:ascii="Times New Roman" w:hAnsi="Times New Roman" w:cs="Times New Roman"/>
          <w:sz w:val="28"/>
          <w:szCs w:val="28"/>
        </w:rPr>
        <w:t>российской</w:t>
      </w:r>
      <w:r w:rsidRPr="00084C30">
        <w:rPr>
          <w:rFonts w:ascii="Times New Roman" w:hAnsi="Times New Roman" w:cs="Times New Roman"/>
          <w:sz w:val="28"/>
          <w:szCs w:val="28"/>
        </w:rPr>
        <w:t xml:space="preserve"> науки.</w:t>
      </w:r>
    </w:p>
    <w:p w:rsidR="00FE069D" w:rsidRDefault="00FE069D" w:rsidP="00CE3D53">
      <w:pPr>
        <w:ind w:firstLine="720"/>
        <w:jc w:val="both"/>
        <w:rPr>
          <w:rFonts w:ascii="Times New Roman" w:hAnsi="Times New Roman" w:cs="Times New Roman"/>
          <w:b/>
          <w:sz w:val="28"/>
          <w:szCs w:val="28"/>
        </w:rPr>
      </w:pPr>
    </w:p>
    <w:p w:rsidR="00FE069D" w:rsidRDefault="00FE069D" w:rsidP="00CE3D53">
      <w:pPr>
        <w:ind w:firstLine="720"/>
        <w:jc w:val="both"/>
        <w:rPr>
          <w:rFonts w:ascii="Times New Roman" w:hAnsi="Times New Roman" w:cs="Times New Roman"/>
          <w:b/>
          <w:sz w:val="28"/>
          <w:szCs w:val="28"/>
        </w:rPr>
      </w:pPr>
      <w:r>
        <w:rPr>
          <w:rFonts w:ascii="Times New Roman" w:hAnsi="Times New Roman" w:cs="Times New Roman"/>
          <w:b/>
          <w:sz w:val="28"/>
          <w:szCs w:val="28"/>
        </w:rPr>
        <w:t>2021г.</w:t>
      </w:r>
    </w:p>
    <w:p w:rsidR="00C2547F" w:rsidRDefault="00F544A4" w:rsidP="00C2547F">
      <w:pPr>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145BF">
        <w:rPr>
          <w:rFonts w:ascii="Times New Roman" w:hAnsi="Times New Roman" w:cs="Times New Roman"/>
          <w:color w:val="auto"/>
          <w:sz w:val="28"/>
          <w:szCs w:val="28"/>
        </w:rPr>
        <w:t>П</w:t>
      </w:r>
      <w:r w:rsidRPr="00F544A4">
        <w:rPr>
          <w:rFonts w:ascii="Times New Roman" w:hAnsi="Times New Roman" w:cs="Times New Roman"/>
          <w:color w:val="auto"/>
          <w:sz w:val="28"/>
          <w:szCs w:val="28"/>
        </w:rPr>
        <w:t>обедитель</w:t>
      </w:r>
      <w:r>
        <w:rPr>
          <w:rFonts w:ascii="Times New Roman" w:hAnsi="Times New Roman" w:cs="Times New Roman"/>
          <w:color w:val="auto"/>
          <w:sz w:val="28"/>
          <w:szCs w:val="28"/>
        </w:rPr>
        <w:t xml:space="preserve"> п</w:t>
      </w:r>
      <w:r w:rsidR="00DD4917" w:rsidRPr="00F544A4">
        <w:rPr>
          <w:rFonts w:ascii="Times New Roman" w:hAnsi="Times New Roman" w:cs="Times New Roman"/>
          <w:color w:val="auto"/>
          <w:sz w:val="28"/>
          <w:szCs w:val="28"/>
        </w:rPr>
        <w:t>ервенств</w:t>
      </w:r>
      <w:r>
        <w:rPr>
          <w:rFonts w:ascii="Times New Roman" w:hAnsi="Times New Roman" w:cs="Times New Roman"/>
          <w:color w:val="auto"/>
          <w:sz w:val="28"/>
          <w:szCs w:val="28"/>
        </w:rPr>
        <w:t>а</w:t>
      </w:r>
      <w:r w:rsidR="00DD4917" w:rsidRPr="00F544A4">
        <w:rPr>
          <w:rFonts w:ascii="Times New Roman" w:hAnsi="Times New Roman" w:cs="Times New Roman"/>
          <w:color w:val="auto"/>
          <w:sz w:val="28"/>
          <w:szCs w:val="28"/>
        </w:rPr>
        <w:t xml:space="preserve"> Гайского городского округа по волейболу</w:t>
      </w:r>
    </w:p>
    <w:p w:rsidR="00C2547F" w:rsidRDefault="00C2547F" w:rsidP="00C2547F">
      <w:pPr>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145BF">
        <w:rPr>
          <w:rFonts w:ascii="Times New Roman" w:hAnsi="Times New Roman" w:cs="Times New Roman"/>
          <w:color w:val="auto"/>
          <w:sz w:val="28"/>
          <w:szCs w:val="28"/>
        </w:rPr>
        <w:t>П</w:t>
      </w:r>
      <w:r w:rsidRPr="00F544A4">
        <w:rPr>
          <w:rFonts w:ascii="Times New Roman" w:hAnsi="Times New Roman" w:cs="Times New Roman"/>
          <w:color w:val="auto"/>
          <w:sz w:val="28"/>
          <w:szCs w:val="28"/>
        </w:rPr>
        <w:t xml:space="preserve">обедитель </w:t>
      </w:r>
      <w:r>
        <w:rPr>
          <w:rFonts w:ascii="Times New Roman" w:hAnsi="Times New Roman" w:cs="Times New Roman"/>
          <w:color w:val="auto"/>
          <w:sz w:val="28"/>
          <w:szCs w:val="28"/>
        </w:rPr>
        <w:t>р</w:t>
      </w:r>
      <w:r w:rsidR="00F544A4" w:rsidRPr="00F544A4">
        <w:rPr>
          <w:rFonts w:ascii="Times New Roman" w:hAnsi="Times New Roman" w:cs="Times New Roman"/>
          <w:color w:val="auto"/>
          <w:sz w:val="28"/>
          <w:szCs w:val="28"/>
        </w:rPr>
        <w:t>ег</w:t>
      </w:r>
      <w:r>
        <w:rPr>
          <w:rFonts w:ascii="Times New Roman" w:hAnsi="Times New Roman" w:cs="Times New Roman"/>
          <w:color w:val="auto"/>
          <w:sz w:val="28"/>
          <w:szCs w:val="28"/>
        </w:rPr>
        <w:t>ионального</w:t>
      </w:r>
      <w:r w:rsidR="00F544A4" w:rsidRPr="00F544A4">
        <w:rPr>
          <w:rFonts w:ascii="Times New Roman" w:hAnsi="Times New Roman" w:cs="Times New Roman"/>
          <w:color w:val="auto"/>
          <w:sz w:val="28"/>
          <w:szCs w:val="28"/>
        </w:rPr>
        <w:t xml:space="preserve"> этап</w:t>
      </w:r>
      <w:r>
        <w:rPr>
          <w:rFonts w:ascii="Times New Roman" w:hAnsi="Times New Roman" w:cs="Times New Roman"/>
          <w:color w:val="auto"/>
          <w:sz w:val="28"/>
          <w:szCs w:val="28"/>
        </w:rPr>
        <w:t>а</w:t>
      </w:r>
      <w:r w:rsidR="00F544A4" w:rsidRPr="00F544A4">
        <w:rPr>
          <w:rFonts w:ascii="Times New Roman" w:hAnsi="Times New Roman" w:cs="Times New Roman"/>
          <w:color w:val="auto"/>
          <w:sz w:val="28"/>
          <w:szCs w:val="28"/>
        </w:rPr>
        <w:t xml:space="preserve"> Всероссийск</w:t>
      </w:r>
      <w:r>
        <w:rPr>
          <w:rFonts w:ascii="Times New Roman" w:hAnsi="Times New Roman" w:cs="Times New Roman"/>
          <w:color w:val="auto"/>
          <w:sz w:val="28"/>
          <w:szCs w:val="28"/>
        </w:rPr>
        <w:t>ого</w:t>
      </w:r>
      <w:r w:rsidR="00F544A4" w:rsidRPr="00F544A4">
        <w:rPr>
          <w:rFonts w:ascii="Times New Roman" w:hAnsi="Times New Roman" w:cs="Times New Roman"/>
          <w:color w:val="auto"/>
          <w:sz w:val="28"/>
          <w:szCs w:val="28"/>
        </w:rPr>
        <w:t xml:space="preserve"> конкурс</w:t>
      </w:r>
      <w:r>
        <w:rPr>
          <w:rFonts w:ascii="Times New Roman" w:hAnsi="Times New Roman" w:cs="Times New Roman"/>
          <w:color w:val="auto"/>
          <w:sz w:val="28"/>
          <w:szCs w:val="28"/>
        </w:rPr>
        <w:t>а</w:t>
      </w:r>
      <w:r w:rsidR="00F544A4" w:rsidRPr="00F544A4">
        <w:rPr>
          <w:rFonts w:ascii="Times New Roman" w:hAnsi="Times New Roman" w:cs="Times New Roman"/>
          <w:color w:val="auto"/>
          <w:sz w:val="28"/>
          <w:szCs w:val="28"/>
        </w:rPr>
        <w:t xml:space="preserve"> молодежи образовательных и научных организаций на лучшую работу «Моя законотворческая инициатива»</w:t>
      </w:r>
    </w:p>
    <w:p w:rsidR="00F544A4" w:rsidRDefault="00C2547F" w:rsidP="00C2547F">
      <w:pPr>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145BF">
        <w:rPr>
          <w:rFonts w:ascii="Times New Roman" w:hAnsi="Times New Roman" w:cs="Times New Roman"/>
          <w:color w:val="auto"/>
          <w:sz w:val="28"/>
          <w:szCs w:val="28"/>
        </w:rPr>
        <w:t>П</w:t>
      </w:r>
      <w:r>
        <w:rPr>
          <w:rFonts w:ascii="Times New Roman" w:hAnsi="Times New Roman" w:cs="Times New Roman"/>
          <w:color w:val="auto"/>
          <w:sz w:val="28"/>
          <w:szCs w:val="28"/>
        </w:rPr>
        <w:t>обедитель регионального</w:t>
      </w:r>
      <w:r w:rsidR="00F544A4" w:rsidRPr="00F544A4">
        <w:rPr>
          <w:rFonts w:ascii="Times New Roman" w:hAnsi="Times New Roman" w:cs="Times New Roman"/>
          <w:color w:val="auto"/>
          <w:sz w:val="28"/>
          <w:szCs w:val="28"/>
        </w:rPr>
        <w:t xml:space="preserve"> этап</w:t>
      </w:r>
      <w:r>
        <w:rPr>
          <w:rFonts w:ascii="Times New Roman" w:hAnsi="Times New Roman" w:cs="Times New Roman"/>
          <w:color w:val="auto"/>
          <w:sz w:val="28"/>
          <w:szCs w:val="28"/>
        </w:rPr>
        <w:t>а</w:t>
      </w:r>
      <w:r w:rsidR="00F544A4" w:rsidRPr="00F544A4">
        <w:rPr>
          <w:rFonts w:ascii="Times New Roman" w:hAnsi="Times New Roman" w:cs="Times New Roman"/>
          <w:color w:val="auto"/>
          <w:sz w:val="28"/>
          <w:szCs w:val="28"/>
        </w:rPr>
        <w:t xml:space="preserve"> Всероссийского конкурса юных чтецов «Живая классика»</w:t>
      </w:r>
    </w:p>
    <w:p w:rsidR="00C2547F" w:rsidRDefault="00C2547F" w:rsidP="00C2547F">
      <w:pPr>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145BF">
        <w:rPr>
          <w:rFonts w:ascii="Times New Roman" w:hAnsi="Times New Roman" w:cs="Times New Roman"/>
          <w:color w:val="auto"/>
          <w:sz w:val="28"/>
          <w:szCs w:val="28"/>
        </w:rPr>
        <w:t>П</w:t>
      </w:r>
      <w:r w:rsidRPr="00F544A4">
        <w:rPr>
          <w:rFonts w:ascii="Times New Roman" w:hAnsi="Times New Roman" w:cs="Times New Roman"/>
          <w:color w:val="auto"/>
          <w:sz w:val="28"/>
          <w:szCs w:val="28"/>
        </w:rPr>
        <w:t>обедитель муниципального  и призер зонального конкурса знатоков избирательного права и избирательного процесса</w:t>
      </w:r>
    </w:p>
    <w:p w:rsidR="00C2547F" w:rsidRDefault="00C2547F" w:rsidP="00C2547F">
      <w:pPr>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145BF">
        <w:rPr>
          <w:rFonts w:ascii="Times New Roman" w:hAnsi="Times New Roman" w:cs="Times New Roman"/>
          <w:color w:val="auto"/>
          <w:sz w:val="28"/>
          <w:szCs w:val="28"/>
        </w:rPr>
        <w:t>П</w:t>
      </w:r>
      <w:r>
        <w:rPr>
          <w:rFonts w:ascii="Times New Roman" w:hAnsi="Times New Roman" w:cs="Times New Roman"/>
          <w:color w:val="auto"/>
          <w:sz w:val="28"/>
          <w:szCs w:val="28"/>
        </w:rPr>
        <w:t>обедитель д</w:t>
      </w:r>
      <w:r w:rsidR="00F544A4" w:rsidRPr="00F544A4">
        <w:rPr>
          <w:rFonts w:ascii="Times New Roman" w:hAnsi="Times New Roman" w:cs="Times New Roman"/>
          <w:color w:val="auto"/>
          <w:sz w:val="28"/>
          <w:szCs w:val="28"/>
        </w:rPr>
        <w:t>истанционн</w:t>
      </w:r>
      <w:r>
        <w:rPr>
          <w:rFonts w:ascii="Times New Roman" w:hAnsi="Times New Roman" w:cs="Times New Roman"/>
          <w:color w:val="auto"/>
          <w:sz w:val="28"/>
          <w:szCs w:val="28"/>
        </w:rPr>
        <w:t>ого</w:t>
      </w:r>
      <w:r w:rsidR="00F544A4" w:rsidRPr="00F544A4">
        <w:rPr>
          <w:rFonts w:ascii="Times New Roman" w:hAnsi="Times New Roman" w:cs="Times New Roman"/>
          <w:color w:val="auto"/>
          <w:sz w:val="28"/>
          <w:szCs w:val="28"/>
        </w:rPr>
        <w:t xml:space="preserve"> конкурс</w:t>
      </w:r>
      <w:r>
        <w:rPr>
          <w:rFonts w:ascii="Times New Roman" w:hAnsi="Times New Roman" w:cs="Times New Roman"/>
          <w:color w:val="auto"/>
          <w:sz w:val="28"/>
          <w:szCs w:val="28"/>
        </w:rPr>
        <w:t>а</w:t>
      </w:r>
      <w:r w:rsidR="00F544A4" w:rsidRPr="00F544A4">
        <w:rPr>
          <w:rFonts w:ascii="Times New Roman" w:hAnsi="Times New Roman" w:cs="Times New Roman"/>
          <w:color w:val="auto"/>
          <w:sz w:val="28"/>
          <w:szCs w:val="28"/>
        </w:rPr>
        <w:t xml:space="preserve"> проектов и исследовательских работ по краеведению «Исследователи Оренбуржья»</w:t>
      </w:r>
    </w:p>
    <w:p w:rsidR="00F544A4" w:rsidRPr="00F544A4" w:rsidRDefault="00C2547F" w:rsidP="00C2547F">
      <w:pPr>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145BF">
        <w:rPr>
          <w:rFonts w:ascii="Times New Roman" w:hAnsi="Times New Roman" w:cs="Times New Roman"/>
          <w:color w:val="auto"/>
          <w:sz w:val="28"/>
          <w:szCs w:val="28"/>
        </w:rPr>
        <w:t>П</w:t>
      </w:r>
      <w:r>
        <w:rPr>
          <w:rFonts w:ascii="Times New Roman" w:hAnsi="Times New Roman" w:cs="Times New Roman"/>
          <w:color w:val="auto"/>
          <w:sz w:val="28"/>
          <w:szCs w:val="28"/>
        </w:rPr>
        <w:t>обедитель о</w:t>
      </w:r>
      <w:r w:rsidR="00F544A4" w:rsidRPr="00F544A4">
        <w:rPr>
          <w:rFonts w:ascii="Times New Roman" w:hAnsi="Times New Roman" w:cs="Times New Roman"/>
          <w:color w:val="auto"/>
          <w:sz w:val="28"/>
          <w:szCs w:val="28"/>
        </w:rPr>
        <w:t>бластно</w:t>
      </w:r>
      <w:r>
        <w:rPr>
          <w:rFonts w:ascii="Times New Roman" w:hAnsi="Times New Roman" w:cs="Times New Roman"/>
          <w:color w:val="auto"/>
          <w:sz w:val="28"/>
          <w:szCs w:val="28"/>
        </w:rPr>
        <w:t>го</w:t>
      </w:r>
      <w:r w:rsidR="00F544A4" w:rsidRPr="00F544A4">
        <w:rPr>
          <w:rFonts w:ascii="Times New Roman" w:hAnsi="Times New Roman" w:cs="Times New Roman"/>
          <w:color w:val="auto"/>
          <w:sz w:val="28"/>
          <w:szCs w:val="28"/>
        </w:rPr>
        <w:t xml:space="preserve"> конкурс</w:t>
      </w:r>
      <w:r>
        <w:rPr>
          <w:rFonts w:ascii="Times New Roman" w:hAnsi="Times New Roman" w:cs="Times New Roman"/>
          <w:color w:val="auto"/>
          <w:sz w:val="28"/>
          <w:szCs w:val="28"/>
        </w:rPr>
        <w:t xml:space="preserve">а </w:t>
      </w:r>
      <w:r w:rsidR="00F544A4" w:rsidRPr="00F544A4">
        <w:rPr>
          <w:rFonts w:ascii="Times New Roman" w:hAnsi="Times New Roman" w:cs="Times New Roman"/>
          <w:color w:val="auto"/>
          <w:sz w:val="28"/>
          <w:szCs w:val="28"/>
        </w:rPr>
        <w:t xml:space="preserve"> исследовательских и творческих работ </w:t>
      </w:r>
    </w:p>
    <w:p w:rsidR="00C2547F" w:rsidRDefault="00C2547F" w:rsidP="00D145BF">
      <w:pPr>
        <w:jc w:val="both"/>
        <w:rPr>
          <w:rFonts w:ascii="Times New Roman" w:hAnsi="Times New Roman" w:cs="Times New Roman"/>
          <w:color w:val="auto"/>
          <w:sz w:val="28"/>
          <w:szCs w:val="28"/>
        </w:rPr>
      </w:pPr>
      <w:r>
        <w:rPr>
          <w:rFonts w:ascii="Times New Roman" w:hAnsi="Times New Roman" w:cs="Times New Roman"/>
          <w:color w:val="auto"/>
          <w:sz w:val="28"/>
          <w:szCs w:val="28"/>
        </w:rPr>
        <w:t>«Комсомол – моя судьба»</w:t>
      </w:r>
    </w:p>
    <w:p w:rsidR="00C2547F" w:rsidRDefault="00C2547F" w:rsidP="00C2547F">
      <w:pPr>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145BF">
        <w:rPr>
          <w:rFonts w:ascii="Times New Roman" w:hAnsi="Times New Roman" w:cs="Times New Roman"/>
          <w:color w:val="auto"/>
          <w:sz w:val="28"/>
          <w:szCs w:val="28"/>
        </w:rPr>
        <w:t>П</w:t>
      </w:r>
      <w:r>
        <w:rPr>
          <w:rFonts w:ascii="Times New Roman" w:hAnsi="Times New Roman" w:cs="Times New Roman"/>
          <w:color w:val="auto"/>
          <w:sz w:val="28"/>
          <w:szCs w:val="28"/>
        </w:rPr>
        <w:t xml:space="preserve">обедитель </w:t>
      </w:r>
      <w:r w:rsidRPr="00F544A4">
        <w:rPr>
          <w:rFonts w:ascii="Times New Roman" w:hAnsi="Times New Roman" w:cs="Times New Roman"/>
          <w:color w:val="auto"/>
          <w:sz w:val="28"/>
          <w:szCs w:val="28"/>
        </w:rPr>
        <w:t>Всероссийск</w:t>
      </w:r>
      <w:r>
        <w:rPr>
          <w:rFonts w:ascii="Times New Roman" w:hAnsi="Times New Roman" w:cs="Times New Roman"/>
          <w:color w:val="auto"/>
          <w:sz w:val="28"/>
          <w:szCs w:val="28"/>
        </w:rPr>
        <w:t>ого</w:t>
      </w:r>
      <w:r w:rsidRPr="00F544A4">
        <w:rPr>
          <w:rFonts w:ascii="Times New Roman" w:hAnsi="Times New Roman" w:cs="Times New Roman"/>
          <w:color w:val="auto"/>
          <w:sz w:val="28"/>
          <w:szCs w:val="28"/>
        </w:rPr>
        <w:t xml:space="preserve"> летн</w:t>
      </w:r>
      <w:r>
        <w:rPr>
          <w:rFonts w:ascii="Times New Roman" w:hAnsi="Times New Roman" w:cs="Times New Roman"/>
          <w:color w:val="auto"/>
          <w:sz w:val="28"/>
          <w:szCs w:val="28"/>
        </w:rPr>
        <w:t>его</w:t>
      </w:r>
      <w:r w:rsidRPr="00F544A4">
        <w:rPr>
          <w:rFonts w:ascii="Times New Roman" w:hAnsi="Times New Roman" w:cs="Times New Roman"/>
          <w:color w:val="auto"/>
          <w:sz w:val="28"/>
          <w:szCs w:val="28"/>
        </w:rPr>
        <w:t xml:space="preserve"> турнир</w:t>
      </w:r>
      <w:r>
        <w:rPr>
          <w:rFonts w:ascii="Times New Roman" w:hAnsi="Times New Roman" w:cs="Times New Roman"/>
          <w:color w:val="auto"/>
          <w:sz w:val="28"/>
          <w:szCs w:val="28"/>
        </w:rPr>
        <w:t>а</w:t>
      </w:r>
      <w:r w:rsidRPr="00F544A4">
        <w:rPr>
          <w:rFonts w:ascii="Times New Roman" w:hAnsi="Times New Roman" w:cs="Times New Roman"/>
          <w:color w:val="auto"/>
          <w:sz w:val="28"/>
          <w:szCs w:val="28"/>
        </w:rPr>
        <w:t>-конференци</w:t>
      </w:r>
      <w:r>
        <w:rPr>
          <w:rFonts w:ascii="Times New Roman" w:hAnsi="Times New Roman" w:cs="Times New Roman"/>
          <w:color w:val="auto"/>
          <w:sz w:val="28"/>
          <w:szCs w:val="28"/>
        </w:rPr>
        <w:t>и «Шаги в науку- ЮГ».</w:t>
      </w:r>
    </w:p>
    <w:p w:rsidR="00F544A4" w:rsidRDefault="00F544A4" w:rsidP="00F544A4">
      <w:pPr>
        <w:jc w:val="both"/>
        <w:rPr>
          <w:rFonts w:ascii="Times New Roman" w:hAnsi="Times New Roman" w:cs="Times New Roman"/>
          <w:color w:val="auto"/>
          <w:sz w:val="28"/>
          <w:szCs w:val="28"/>
        </w:rPr>
      </w:pPr>
    </w:p>
    <w:p w:rsidR="00DB48AE" w:rsidRDefault="00DB48AE" w:rsidP="00F544A4">
      <w:pPr>
        <w:jc w:val="both"/>
        <w:rPr>
          <w:rFonts w:ascii="Times New Roman" w:hAnsi="Times New Roman" w:cs="Times New Roman"/>
          <w:color w:val="auto"/>
          <w:sz w:val="28"/>
          <w:szCs w:val="28"/>
        </w:rPr>
      </w:pPr>
    </w:p>
    <w:p w:rsidR="00DB48AE" w:rsidRDefault="00DB48AE" w:rsidP="00F544A4">
      <w:pPr>
        <w:jc w:val="both"/>
        <w:rPr>
          <w:rFonts w:ascii="Times New Roman" w:hAnsi="Times New Roman" w:cs="Times New Roman"/>
          <w:color w:val="auto"/>
          <w:sz w:val="28"/>
          <w:szCs w:val="28"/>
        </w:rPr>
      </w:pPr>
    </w:p>
    <w:p w:rsidR="00DB48AE" w:rsidRPr="006D668B" w:rsidRDefault="006D668B" w:rsidP="00F544A4">
      <w:pPr>
        <w:jc w:val="both"/>
        <w:rPr>
          <w:rFonts w:ascii="Times New Roman" w:hAnsi="Times New Roman" w:cs="Times New Roman"/>
          <w:color w:val="7F7F7F" w:themeColor="text1" w:themeTint="80"/>
          <w:sz w:val="28"/>
          <w:szCs w:val="28"/>
        </w:rPr>
      </w:pPr>
      <w:r>
        <w:rPr>
          <w:rFonts w:ascii="Times New Roman" w:hAnsi="Times New Roman" w:cs="Times New Roman"/>
          <w:color w:val="auto"/>
          <w:sz w:val="28"/>
          <w:szCs w:val="28"/>
        </w:rPr>
        <w:t xml:space="preserve">                                                                                                                                      </w:t>
      </w:r>
      <w:r w:rsidRPr="006D668B">
        <w:rPr>
          <w:rFonts w:ascii="Times New Roman" w:hAnsi="Times New Roman" w:cs="Times New Roman"/>
          <w:color w:val="7F7F7F" w:themeColor="text1" w:themeTint="80"/>
          <w:sz w:val="28"/>
          <w:szCs w:val="28"/>
        </w:rPr>
        <w:t>5</w:t>
      </w:r>
      <w:r>
        <w:rPr>
          <w:rFonts w:ascii="Times New Roman" w:hAnsi="Times New Roman" w:cs="Times New Roman"/>
          <w:color w:val="7F7F7F" w:themeColor="text1" w:themeTint="80"/>
          <w:sz w:val="28"/>
          <w:szCs w:val="28"/>
        </w:rPr>
        <w:t>7</w:t>
      </w:r>
    </w:p>
    <w:p w:rsidR="00C03BC9" w:rsidRPr="00C03BC9" w:rsidRDefault="00C03BC9" w:rsidP="00C03BC9">
      <w:pPr>
        <w:tabs>
          <w:tab w:val="left" w:pos="3180"/>
          <w:tab w:val="left" w:pos="9720"/>
        </w:tabs>
        <w:jc w:val="center"/>
        <w:rPr>
          <w:rFonts w:ascii="Times New Roman" w:hAnsi="Times New Roman" w:cs="Times New Roman"/>
          <w:b/>
          <w:sz w:val="28"/>
          <w:szCs w:val="28"/>
        </w:rPr>
      </w:pPr>
      <w:r w:rsidRPr="00C03BC9">
        <w:rPr>
          <w:rFonts w:ascii="Times New Roman" w:hAnsi="Times New Roman" w:cs="Times New Roman"/>
          <w:b/>
          <w:sz w:val="28"/>
          <w:szCs w:val="28"/>
        </w:rPr>
        <w:lastRenderedPageBreak/>
        <w:t>Общие выводы по анализу потенциала развития ОУ</w:t>
      </w:r>
    </w:p>
    <w:p w:rsidR="00C03BC9" w:rsidRPr="00C03BC9" w:rsidRDefault="00C03BC9" w:rsidP="00C03BC9">
      <w:pPr>
        <w:tabs>
          <w:tab w:val="left" w:pos="3180"/>
          <w:tab w:val="left" w:pos="9720"/>
        </w:tabs>
        <w:jc w:val="center"/>
        <w:rPr>
          <w:rFonts w:ascii="Times New Roman" w:hAnsi="Times New Roman" w:cs="Times New Roman"/>
          <w:b/>
          <w:sz w:val="28"/>
          <w:szCs w:val="28"/>
        </w:rPr>
      </w:pPr>
    </w:p>
    <w:p w:rsidR="00C03BC9" w:rsidRPr="00C03BC9" w:rsidRDefault="00C03BC9" w:rsidP="00C03BC9">
      <w:pPr>
        <w:pStyle w:val="12"/>
        <w:ind w:left="0" w:firstLine="720"/>
        <w:jc w:val="both"/>
        <w:rPr>
          <w:sz w:val="28"/>
          <w:szCs w:val="28"/>
        </w:rPr>
      </w:pPr>
      <w:r w:rsidRPr="00C03BC9">
        <w:rPr>
          <w:sz w:val="28"/>
          <w:szCs w:val="28"/>
        </w:rPr>
        <w:t>Анализ качества образовательного процесса:</w:t>
      </w:r>
    </w:p>
    <w:p w:rsidR="00C03BC9" w:rsidRPr="00C03BC9" w:rsidRDefault="00C03BC9" w:rsidP="00C03BC9">
      <w:pPr>
        <w:pStyle w:val="12"/>
        <w:ind w:left="0" w:firstLine="720"/>
        <w:jc w:val="both"/>
        <w:rPr>
          <w:sz w:val="28"/>
          <w:szCs w:val="28"/>
        </w:rPr>
      </w:pPr>
      <w:r w:rsidRPr="00C03BC9">
        <w:rPr>
          <w:sz w:val="28"/>
          <w:szCs w:val="28"/>
        </w:rPr>
        <w:t xml:space="preserve">Образовательная деятельность гимназии строится в соответствии с ее статусом.  В гимназии организован качественный учебный процесс,  от года к году растет число хорошистов и отличников.  Ежегодно гимназия выпускает учащихся  награжденных  аттестатами особого образца.  Результаты итоговой аттестации учащихся также высоки. </w:t>
      </w:r>
    </w:p>
    <w:p w:rsidR="00C03BC9" w:rsidRPr="00C03BC9" w:rsidRDefault="00C03BC9" w:rsidP="00C03BC9">
      <w:pPr>
        <w:pStyle w:val="12"/>
        <w:ind w:left="0" w:firstLine="720"/>
        <w:jc w:val="both"/>
        <w:rPr>
          <w:sz w:val="28"/>
          <w:szCs w:val="28"/>
        </w:rPr>
      </w:pPr>
      <w:r w:rsidRPr="00C03BC9">
        <w:rPr>
          <w:sz w:val="28"/>
          <w:szCs w:val="28"/>
        </w:rPr>
        <w:t>Анализ качества условий образовательного процесса:</w:t>
      </w:r>
    </w:p>
    <w:p w:rsidR="00C03BC9" w:rsidRPr="00C03BC9" w:rsidRDefault="00C03BC9" w:rsidP="00C03BC9">
      <w:pPr>
        <w:pStyle w:val="12"/>
        <w:ind w:left="0" w:firstLine="720"/>
        <w:jc w:val="both"/>
        <w:rPr>
          <w:sz w:val="28"/>
          <w:szCs w:val="28"/>
        </w:rPr>
      </w:pPr>
      <w:r w:rsidRPr="00C03BC9">
        <w:rPr>
          <w:sz w:val="28"/>
          <w:szCs w:val="28"/>
        </w:rPr>
        <w:t xml:space="preserve">Планомерно проводится работа по информатизации образовательного процесса. Информационный ресурс в гимназии востребован  и активно используется  всеми участниками образовательного процесса, родительским сообществом.  Продолжается пополнение библиотечного фонда, учащиеся обеспечены УМК.  Материально-техническая база сохраняется и пополняется в течение года.  В гимназии проводится целенаправленная работа по созданию </w:t>
      </w:r>
      <w:proofErr w:type="spellStart"/>
      <w:r w:rsidRPr="00C03BC9">
        <w:rPr>
          <w:sz w:val="28"/>
          <w:szCs w:val="28"/>
        </w:rPr>
        <w:t>здоровосберегающей</w:t>
      </w:r>
      <w:proofErr w:type="spellEnd"/>
      <w:r w:rsidRPr="00C03BC9">
        <w:rPr>
          <w:sz w:val="28"/>
          <w:szCs w:val="28"/>
        </w:rPr>
        <w:t xml:space="preserve"> и безопасной среды для всех участников образовательного процесса.  Служба сопровождения работает качественно и профессионально.  Структура управления гимназией работает эффективно и качественно, гимназия развивается как инновационное образовательное учреждение, востребованное в социуме города, округа.  Гимназия «открытое» и «прозрачное» в информационном плане ОУ и активно сотрудничает с родительским сообществом и социумом города.  Мониторинг качества образования позволяет всесторонне и качественно исследовать образовательный процесс во всех его аспектах.  </w:t>
      </w:r>
    </w:p>
    <w:p w:rsidR="00C03BC9" w:rsidRPr="00C03BC9" w:rsidRDefault="00C03BC9" w:rsidP="00C03BC9">
      <w:pPr>
        <w:pStyle w:val="12"/>
        <w:ind w:left="0" w:firstLine="720"/>
        <w:jc w:val="both"/>
        <w:rPr>
          <w:sz w:val="28"/>
          <w:szCs w:val="28"/>
        </w:rPr>
      </w:pPr>
      <w:r w:rsidRPr="00C03BC9">
        <w:rPr>
          <w:sz w:val="28"/>
          <w:szCs w:val="28"/>
        </w:rPr>
        <w:t xml:space="preserve">Информационно-образовательная среда, созданная в гимназии,  обеспечивает условия  для самореализации и </w:t>
      </w:r>
      <w:proofErr w:type="spellStart"/>
      <w:r w:rsidRPr="00C03BC9">
        <w:rPr>
          <w:sz w:val="28"/>
          <w:szCs w:val="28"/>
        </w:rPr>
        <w:t>самоактуализации</w:t>
      </w:r>
      <w:proofErr w:type="spellEnd"/>
      <w:r w:rsidRPr="00C03BC9">
        <w:rPr>
          <w:sz w:val="28"/>
          <w:szCs w:val="28"/>
        </w:rPr>
        <w:t xml:space="preserve"> учащихся. Учащиеся гимназии активно участвуют в проектной деятельности гимназии, в творческих конкурсах, фестивалях, спортивных мероприятиях. </w:t>
      </w:r>
    </w:p>
    <w:p w:rsidR="00C03BC9" w:rsidRPr="00C03BC9" w:rsidRDefault="00C03BC9" w:rsidP="00C03BC9">
      <w:pPr>
        <w:pStyle w:val="12"/>
        <w:ind w:left="0" w:firstLine="720"/>
        <w:jc w:val="both"/>
        <w:rPr>
          <w:sz w:val="28"/>
          <w:szCs w:val="28"/>
        </w:rPr>
      </w:pPr>
      <w:r w:rsidRPr="00C03BC9">
        <w:rPr>
          <w:sz w:val="28"/>
          <w:szCs w:val="28"/>
        </w:rPr>
        <w:t>Анализ дополнительного образования показал:</w:t>
      </w:r>
    </w:p>
    <w:p w:rsidR="00C03BC9" w:rsidRPr="00C03BC9" w:rsidRDefault="00C03BC9" w:rsidP="00C03BC9">
      <w:pPr>
        <w:pStyle w:val="12"/>
        <w:ind w:left="0" w:firstLine="720"/>
        <w:jc w:val="both"/>
        <w:rPr>
          <w:sz w:val="28"/>
          <w:szCs w:val="28"/>
        </w:rPr>
      </w:pPr>
      <w:r w:rsidRPr="00C03BC9">
        <w:rPr>
          <w:sz w:val="28"/>
          <w:szCs w:val="28"/>
        </w:rPr>
        <w:t xml:space="preserve">В соответствии с запросами социума и кадровыми ресурсами гимназии создан разнообразный спектр дополнительных образованных услуг  для учащихся во внеурочное время. </w:t>
      </w:r>
    </w:p>
    <w:p w:rsidR="00C03BC9" w:rsidRPr="00C03BC9" w:rsidRDefault="00C03BC9" w:rsidP="00C03BC9">
      <w:pPr>
        <w:pStyle w:val="12"/>
        <w:ind w:left="0" w:firstLine="720"/>
        <w:jc w:val="both"/>
        <w:rPr>
          <w:sz w:val="28"/>
          <w:szCs w:val="28"/>
        </w:rPr>
      </w:pPr>
      <w:r w:rsidRPr="00C03BC9">
        <w:rPr>
          <w:sz w:val="28"/>
          <w:szCs w:val="28"/>
        </w:rPr>
        <w:t xml:space="preserve">Анализ воспитательной работы показал, что:  </w:t>
      </w:r>
    </w:p>
    <w:p w:rsidR="00C03BC9" w:rsidRPr="00C03BC9" w:rsidRDefault="00C03BC9" w:rsidP="00C03BC9">
      <w:pPr>
        <w:pStyle w:val="12"/>
        <w:ind w:left="0" w:firstLine="720"/>
        <w:jc w:val="both"/>
        <w:rPr>
          <w:sz w:val="28"/>
          <w:szCs w:val="28"/>
        </w:rPr>
      </w:pPr>
      <w:r w:rsidRPr="00C03BC9">
        <w:rPr>
          <w:sz w:val="28"/>
          <w:szCs w:val="28"/>
        </w:rPr>
        <w:t xml:space="preserve">В гимназии в системе проводится  работа по созданию условий для воспитания гражданина с высокой демократической культурой, способного к социальному творчеству, умеющего действовать в интересах совершенствования своей  личности и всего общества.  Классные руководители, учителя предметники принимали участие в воспитательной работе с разной степенью активности. Отмечается положительная динамика при подготовке и проведении обще-гимназических мероприятий классными руководителями.  В гимназии активно работает система ученического самоуправления.  В гимназии продолжается процесс формирования гимназических традиций, идет накопление авторских сценариев.   Воспитательная работа в гимназии проводилась в тесном сотрудничестве с родительским сообществом, внешкольными учреждениями города.  </w:t>
      </w:r>
    </w:p>
    <w:p w:rsidR="00C03BC9" w:rsidRPr="00C03BC9" w:rsidRDefault="00C03BC9" w:rsidP="00C03BC9">
      <w:pPr>
        <w:pStyle w:val="12"/>
        <w:ind w:left="0" w:firstLine="720"/>
        <w:jc w:val="both"/>
        <w:rPr>
          <w:sz w:val="28"/>
          <w:szCs w:val="28"/>
        </w:rPr>
      </w:pPr>
      <w:r w:rsidRPr="00C03BC9">
        <w:rPr>
          <w:sz w:val="28"/>
          <w:szCs w:val="28"/>
        </w:rPr>
        <w:t xml:space="preserve">Анализ инновационной деятельности:  </w:t>
      </w:r>
    </w:p>
    <w:p w:rsidR="00C03BC9" w:rsidRPr="00C03BC9" w:rsidRDefault="00C03BC9" w:rsidP="00C03BC9">
      <w:pPr>
        <w:pStyle w:val="12"/>
        <w:ind w:left="0" w:firstLine="720"/>
        <w:jc w:val="both"/>
        <w:rPr>
          <w:sz w:val="28"/>
          <w:szCs w:val="28"/>
        </w:rPr>
      </w:pPr>
      <w:r w:rsidRPr="00C03BC9">
        <w:rPr>
          <w:sz w:val="28"/>
          <w:szCs w:val="28"/>
        </w:rPr>
        <w:t xml:space="preserve">Научно-методическая работа в </w:t>
      </w:r>
      <w:r w:rsidR="009179C2">
        <w:rPr>
          <w:sz w:val="28"/>
          <w:szCs w:val="28"/>
        </w:rPr>
        <w:t>МАОУ</w:t>
      </w:r>
      <w:r w:rsidRPr="00C03BC9">
        <w:rPr>
          <w:sz w:val="28"/>
          <w:szCs w:val="28"/>
        </w:rPr>
        <w:t xml:space="preserve"> «Гимназия» со дня образования  находится  в инновационном поле российского образования.  Педагогический </w:t>
      </w:r>
      <w:r w:rsidRPr="00C03BC9">
        <w:rPr>
          <w:sz w:val="28"/>
          <w:szCs w:val="28"/>
        </w:rPr>
        <w:lastRenderedPageBreak/>
        <w:t xml:space="preserve">коллектив успешно реализует инновационные проекты. Планомерно осуществляет переход на ФГОС и активно проводит работу по </w:t>
      </w:r>
      <w:proofErr w:type="spellStart"/>
      <w:r w:rsidRPr="00C03BC9">
        <w:rPr>
          <w:sz w:val="28"/>
          <w:szCs w:val="28"/>
        </w:rPr>
        <w:t>дессиминации</w:t>
      </w:r>
      <w:proofErr w:type="spellEnd"/>
      <w:r w:rsidRPr="00C03BC9">
        <w:rPr>
          <w:sz w:val="28"/>
          <w:szCs w:val="28"/>
        </w:rPr>
        <w:t xml:space="preserve"> своего опыта в педагогическое сообщество города и округа.  Педагоги гимназии непрерывно работают по повышению профессиональной компетенции (повышение квалификации, самообразование, курсы повышения квалификации, участие в педагогических форумах различного уровня,  и т.д.).</w:t>
      </w:r>
    </w:p>
    <w:p w:rsidR="00C03BC9" w:rsidRPr="00C03BC9" w:rsidRDefault="00C03BC9" w:rsidP="00C03BC9">
      <w:pPr>
        <w:tabs>
          <w:tab w:val="num" w:pos="1440"/>
          <w:tab w:val="left" w:pos="9720"/>
        </w:tabs>
        <w:rPr>
          <w:rFonts w:ascii="Times New Roman" w:hAnsi="Times New Roman" w:cs="Times New Roman"/>
          <w:sz w:val="28"/>
          <w:szCs w:val="28"/>
        </w:rPr>
      </w:pPr>
    </w:p>
    <w:p w:rsidR="00C03BC9" w:rsidRDefault="00C03BC9" w:rsidP="00C03BC9">
      <w:pPr>
        <w:tabs>
          <w:tab w:val="num" w:pos="1440"/>
          <w:tab w:val="left" w:pos="9720"/>
        </w:tabs>
        <w:ind w:firstLine="720"/>
        <w:rPr>
          <w:rFonts w:ascii="Times New Roman" w:hAnsi="Times New Roman" w:cs="Times New Roman"/>
          <w:sz w:val="28"/>
          <w:szCs w:val="28"/>
        </w:rPr>
      </w:pPr>
      <w:r w:rsidRPr="00C03BC9">
        <w:rPr>
          <w:rFonts w:ascii="Times New Roman" w:hAnsi="Times New Roman" w:cs="Times New Roman"/>
          <w:sz w:val="28"/>
          <w:szCs w:val="28"/>
        </w:rPr>
        <w:t>На основании вышеизложенного в гимназии:</w:t>
      </w:r>
    </w:p>
    <w:p w:rsidR="00C03BC9" w:rsidRPr="00C03BC9" w:rsidRDefault="00C03BC9" w:rsidP="00C03BC9">
      <w:pPr>
        <w:tabs>
          <w:tab w:val="num" w:pos="1440"/>
          <w:tab w:val="left" w:pos="9720"/>
        </w:tabs>
        <w:rPr>
          <w:rFonts w:ascii="Times New Roman" w:hAnsi="Times New Roman" w:cs="Times New Roman"/>
          <w:sz w:val="28"/>
          <w:szCs w:val="28"/>
        </w:rPr>
      </w:pPr>
    </w:p>
    <w:p w:rsidR="00C03BC9" w:rsidRPr="00C03BC9" w:rsidRDefault="00C03BC9" w:rsidP="00443E7C">
      <w:pPr>
        <w:widowControl/>
        <w:numPr>
          <w:ilvl w:val="0"/>
          <w:numId w:val="16"/>
        </w:numPr>
        <w:tabs>
          <w:tab w:val="left" w:pos="720"/>
          <w:tab w:val="num" w:pos="1440"/>
          <w:tab w:val="left" w:pos="9720"/>
        </w:tabs>
        <w:ind w:firstLine="360"/>
        <w:jc w:val="both"/>
        <w:rPr>
          <w:rFonts w:ascii="Times New Roman" w:hAnsi="Times New Roman" w:cs="Times New Roman"/>
          <w:sz w:val="28"/>
          <w:szCs w:val="28"/>
        </w:rPr>
      </w:pPr>
      <w:r w:rsidRPr="00C03BC9">
        <w:rPr>
          <w:rFonts w:ascii="Times New Roman" w:hAnsi="Times New Roman" w:cs="Times New Roman"/>
          <w:sz w:val="28"/>
          <w:szCs w:val="28"/>
        </w:rPr>
        <w:t>Требования в части содержания основных образовательных программ начального общего образования, основного общего, среднего общего образования, максимального объема учебной нагрузки обучающихся, полноты выполнения образовательных программ исполняются в полной мере.</w:t>
      </w:r>
    </w:p>
    <w:p w:rsidR="00C03BC9" w:rsidRPr="00C03BC9" w:rsidRDefault="00C03BC9" w:rsidP="00443E7C">
      <w:pPr>
        <w:widowControl/>
        <w:numPr>
          <w:ilvl w:val="0"/>
          <w:numId w:val="16"/>
        </w:numPr>
        <w:tabs>
          <w:tab w:val="left" w:pos="720"/>
          <w:tab w:val="num" w:pos="1440"/>
          <w:tab w:val="left" w:pos="9720"/>
        </w:tabs>
        <w:ind w:firstLine="360"/>
        <w:jc w:val="both"/>
        <w:rPr>
          <w:rFonts w:ascii="Times New Roman" w:hAnsi="Times New Roman" w:cs="Times New Roman"/>
          <w:sz w:val="28"/>
          <w:szCs w:val="28"/>
        </w:rPr>
      </w:pPr>
      <w:r w:rsidRPr="00C03BC9">
        <w:rPr>
          <w:rFonts w:ascii="Times New Roman" w:hAnsi="Times New Roman" w:cs="Times New Roman"/>
          <w:sz w:val="28"/>
          <w:szCs w:val="28"/>
        </w:rPr>
        <w:t>Содержание, уровень и качество подготовки обучающихся гимназии соответствует требованиям, определенным ФГОС начального и основного общего образования и среднего общего образования.</w:t>
      </w:r>
    </w:p>
    <w:p w:rsidR="00C03BC9" w:rsidRPr="00C03BC9" w:rsidRDefault="00C03BC9" w:rsidP="00443E7C">
      <w:pPr>
        <w:widowControl/>
        <w:numPr>
          <w:ilvl w:val="0"/>
          <w:numId w:val="16"/>
        </w:numPr>
        <w:tabs>
          <w:tab w:val="left" w:pos="720"/>
          <w:tab w:val="left" w:pos="1096"/>
          <w:tab w:val="num" w:pos="1440"/>
          <w:tab w:val="left" w:pos="9720"/>
        </w:tabs>
        <w:ind w:firstLine="360"/>
        <w:jc w:val="both"/>
        <w:rPr>
          <w:rFonts w:ascii="Times New Roman" w:hAnsi="Times New Roman" w:cs="Times New Roman"/>
          <w:sz w:val="28"/>
          <w:szCs w:val="28"/>
        </w:rPr>
      </w:pPr>
      <w:r w:rsidRPr="00C03BC9">
        <w:rPr>
          <w:rFonts w:ascii="Times New Roman" w:hAnsi="Times New Roman" w:cs="Times New Roman"/>
          <w:sz w:val="28"/>
          <w:szCs w:val="28"/>
        </w:rPr>
        <w:t>Материально-технические и кадровые условия реализации образовательного процесса достаточны для реализации основных образовательных программ.</w:t>
      </w:r>
    </w:p>
    <w:p w:rsidR="00C03BC9" w:rsidRPr="00C03BC9" w:rsidRDefault="00C03BC9" w:rsidP="00443E7C">
      <w:pPr>
        <w:widowControl/>
        <w:numPr>
          <w:ilvl w:val="0"/>
          <w:numId w:val="16"/>
        </w:numPr>
        <w:tabs>
          <w:tab w:val="left" w:pos="720"/>
          <w:tab w:val="left" w:pos="1056"/>
          <w:tab w:val="num" w:pos="1440"/>
          <w:tab w:val="left" w:pos="9720"/>
        </w:tabs>
        <w:ind w:firstLine="360"/>
        <w:jc w:val="both"/>
        <w:rPr>
          <w:rFonts w:ascii="Times New Roman" w:hAnsi="Times New Roman" w:cs="Times New Roman"/>
          <w:sz w:val="28"/>
          <w:szCs w:val="28"/>
        </w:rPr>
      </w:pPr>
      <w:r w:rsidRPr="00C03BC9">
        <w:rPr>
          <w:rFonts w:ascii="Times New Roman" w:hAnsi="Times New Roman" w:cs="Times New Roman"/>
          <w:sz w:val="28"/>
          <w:szCs w:val="28"/>
        </w:rPr>
        <w:t xml:space="preserve">Уровень организации воспитательной деятельности соответствует ее целям и задачам. </w:t>
      </w:r>
    </w:p>
    <w:p w:rsidR="00C03BC9" w:rsidRPr="00C03BC9" w:rsidRDefault="00C03BC9" w:rsidP="00C03BC9">
      <w:pPr>
        <w:tabs>
          <w:tab w:val="left" w:pos="720"/>
          <w:tab w:val="left" w:pos="1056"/>
          <w:tab w:val="left" w:pos="9720"/>
        </w:tabs>
        <w:jc w:val="both"/>
        <w:rPr>
          <w:rFonts w:ascii="Times New Roman" w:hAnsi="Times New Roman" w:cs="Times New Roman"/>
          <w:sz w:val="28"/>
          <w:szCs w:val="28"/>
        </w:rPr>
      </w:pPr>
    </w:p>
    <w:p w:rsidR="00C03BC9" w:rsidRPr="00C03BC9" w:rsidRDefault="00C03BC9" w:rsidP="00C03BC9">
      <w:pPr>
        <w:tabs>
          <w:tab w:val="left" w:pos="1056"/>
          <w:tab w:val="left" w:pos="9720"/>
        </w:tabs>
        <w:ind w:left="-20" w:firstLine="740"/>
        <w:jc w:val="both"/>
        <w:rPr>
          <w:rFonts w:ascii="Times New Roman" w:hAnsi="Times New Roman" w:cs="Times New Roman"/>
          <w:sz w:val="28"/>
          <w:szCs w:val="28"/>
        </w:rPr>
      </w:pPr>
      <w:r w:rsidRPr="00C03BC9">
        <w:rPr>
          <w:rFonts w:ascii="Times New Roman" w:hAnsi="Times New Roman" w:cs="Times New Roman"/>
          <w:sz w:val="28"/>
          <w:szCs w:val="28"/>
        </w:rPr>
        <w:t>Анализ деятельности Гимназии за  201</w:t>
      </w:r>
      <w:r w:rsidR="0089085E">
        <w:rPr>
          <w:rFonts w:ascii="Times New Roman" w:hAnsi="Times New Roman" w:cs="Times New Roman"/>
          <w:sz w:val="28"/>
          <w:szCs w:val="28"/>
        </w:rPr>
        <w:t>7</w:t>
      </w:r>
      <w:r w:rsidRPr="00C03BC9">
        <w:rPr>
          <w:rFonts w:ascii="Times New Roman" w:hAnsi="Times New Roman" w:cs="Times New Roman"/>
          <w:sz w:val="28"/>
          <w:szCs w:val="28"/>
        </w:rPr>
        <w:t>-20</w:t>
      </w:r>
      <w:r w:rsidR="0089085E">
        <w:rPr>
          <w:rFonts w:ascii="Times New Roman" w:hAnsi="Times New Roman" w:cs="Times New Roman"/>
          <w:sz w:val="28"/>
          <w:szCs w:val="28"/>
        </w:rPr>
        <w:t>21</w:t>
      </w:r>
      <w:r w:rsidRPr="00C03BC9">
        <w:rPr>
          <w:rFonts w:ascii="Times New Roman" w:hAnsi="Times New Roman" w:cs="Times New Roman"/>
          <w:sz w:val="28"/>
          <w:szCs w:val="28"/>
        </w:rPr>
        <w:t xml:space="preserve"> годы подтверждает, что педагогический коллектив справился с задачами, определенными в Программе развития.</w:t>
      </w:r>
    </w:p>
    <w:p w:rsidR="00C03BC9" w:rsidRPr="00C03BC9" w:rsidRDefault="00C03BC9" w:rsidP="00C03BC9">
      <w:pPr>
        <w:tabs>
          <w:tab w:val="left" w:pos="1056"/>
          <w:tab w:val="left" w:pos="9720"/>
        </w:tabs>
        <w:ind w:left="-20" w:firstLine="740"/>
        <w:jc w:val="both"/>
        <w:rPr>
          <w:rFonts w:ascii="Times New Roman" w:hAnsi="Times New Roman" w:cs="Times New Roman"/>
          <w:sz w:val="28"/>
          <w:szCs w:val="28"/>
        </w:rPr>
      </w:pPr>
    </w:p>
    <w:p w:rsidR="00C03BC9" w:rsidRPr="00C03BC9" w:rsidRDefault="00C03BC9" w:rsidP="00C03BC9">
      <w:pPr>
        <w:tabs>
          <w:tab w:val="left" w:pos="1056"/>
          <w:tab w:val="left" w:pos="9720"/>
        </w:tabs>
        <w:ind w:left="-20" w:firstLine="740"/>
        <w:jc w:val="both"/>
        <w:rPr>
          <w:rFonts w:ascii="Times New Roman" w:hAnsi="Times New Roman" w:cs="Times New Roman"/>
          <w:sz w:val="28"/>
          <w:szCs w:val="28"/>
        </w:rPr>
      </w:pPr>
      <w:r w:rsidRPr="00C03BC9">
        <w:rPr>
          <w:rFonts w:ascii="Times New Roman" w:hAnsi="Times New Roman" w:cs="Times New Roman"/>
          <w:sz w:val="28"/>
          <w:szCs w:val="28"/>
        </w:rPr>
        <w:t>Целью программы станет: сохранение уникальности гимназии, устойчивое и поступательное движение вперед к новому качеству образования с учетом современного социально-экономического развития, обеспечение доступности высокого качества образования для всех слоев населения.</w:t>
      </w:r>
    </w:p>
    <w:p w:rsidR="00C03BC9" w:rsidRPr="00C03BC9" w:rsidRDefault="00C03BC9" w:rsidP="00C03BC9">
      <w:pPr>
        <w:tabs>
          <w:tab w:val="num" w:pos="1440"/>
          <w:tab w:val="left" w:pos="9720"/>
        </w:tabs>
        <w:ind w:left="-20" w:firstLine="740"/>
        <w:jc w:val="both"/>
        <w:rPr>
          <w:rFonts w:ascii="Times New Roman" w:hAnsi="Times New Roman" w:cs="Times New Roman"/>
          <w:sz w:val="28"/>
          <w:szCs w:val="28"/>
        </w:rPr>
      </w:pPr>
    </w:p>
    <w:p w:rsidR="00C03BC9" w:rsidRPr="00C03BC9" w:rsidRDefault="00C03BC9" w:rsidP="00C03BC9">
      <w:pPr>
        <w:tabs>
          <w:tab w:val="num" w:pos="1440"/>
          <w:tab w:val="left" w:pos="9720"/>
        </w:tabs>
        <w:ind w:left="-20" w:firstLine="740"/>
        <w:jc w:val="both"/>
        <w:rPr>
          <w:rFonts w:ascii="Times New Roman" w:hAnsi="Times New Roman" w:cs="Times New Roman"/>
          <w:sz w:val="28"/>
          <w:szCs w:val="28"/>
        </w:rPr>
      </w:pPr>
      <w:r w:rsidRPr="00C03BC9">
        <w:rPr>
          <w:rFonts w:ascii="Times New Roman" w:hAnsi="Times New Roman" w:cs="Times New Roman"/>
          <w:sz w:val="28"/>
          <w:szCs w:val="28"/>
        </w:rPr>
        <w:t>Определив положительные тенденции в деятельности, педагогический коллектив гимназии провел SWOT - анализ, позволивший выделить сильные и слабые стороны (внутренние факторы), перспективные возможности и риски (внешние факторы) в деятельности гимназии за последние три года, с целью определения потенциала ее дальнейшего развития.</w:t>
      </w:r>
    </w:p>
    <w:p w:rsidR="00C03BC9" w:rsidRPr="00C03BC9" w:rsidRDefault="00C03BC9" w:rsidP="00C03BC9">
      <w:pPr>
        <w:tabs>
          <w:tab w:val="num" w:pos="1440"/>
          <w:tab w:val="left" w:pos="9720"/>
        </w:tabs>
        <w:ind w:left="-20" w:firstLine="740"/>
        <w:jc w:val="both"/>
        <w:rPr>
          <w:rFonts w:ascii="Times New Roman" w:hAnsi="Times New Roman" w:cs="Times New Roman"/>
          <w:sz w:val="28"/>
          <w:szCs w:val="28"/>
        </w:rPr>
      </w:pPr>
    </w:p>
    <w:p w:rsidR="00DB48AE" w:rsidRDefault="00DB48AE" w:rsidP="006138DC">
      <w:pPr>
        <w:ind w:firstLine="708"/>
        <w:jc w:val="center"/>
        <w:rPr>
          <w:rFonts w:ascii="Times New Roman" w:hAnsi="Times New Roman" w:cs="Times New Roman"/>
          <w:b/>
          <w:sz w:val="28"/>
          <w:szCs w:val="28"/>
        </w:rPr>
      </w:pPr>
    </w:p>
    <w:p w:rsidR="00DB48AE" w:rsidRDefault="00DB48AE" w:rsidP="006138DC">
      <w:pPr>
        <w:ind w:firstLine="708"/>
        <w:jc w:val="center"/>
        <w:rPr>
          <w:rFonts w:ascii="Times New Roman" w:hAnsi="Times New Roman" w:cs="Times New Roman"/>
          <w:b/>
          <w:sz w:val="28"/>
          <w:szCs w:val="28"/>
        </w:rPr>
      </w:pPr>
    </w:p>
    <w:p w:rsidR="00DB48AE" w:rsidRDefault="00DB48AE" w:rsidP="006138DC">
      <w:pPr>
        <w:ind w:firstLine="708"/>
        <w:jc w:val="center"/>
        <w:rPr>
          <w:rFonts w:ascii="Times New Roman" w:hAnsi="Times New Roman" w:cs="Times New Roman"/>
          <w:b/>
          <w:sz w:val="28"/>
          <w:szCs w:val="28"/>
        </w:rPr>
      </w:pPr>
    </w:p>
    <w:p w:rsidR="00DB48AE" w:rsidRDefault="00DB48AE" w:rsidP="006138DC">
      <w:pPr>
        <w:ind w:firstLine="708"/>
        <w:jc w:val="center"/>
        <w:rPr>
          <w:rFonts w:ascii="Times New Roman" w:hAnsi="Times New Roman" w:cs="Times New Roman"/>
          <w:b/>
          <w:sz w:val="28"/>
          <w:szCs w:val="28"/>
        </w:rPr>
      </w:pPr>
    </w:p>
    <w:p w:rsidR="00DB48AE" w:rsidRDefault="00DB48AE" w:rsidP="006138DC">
      <w:pPr>
        <w:ind w:firstLine="708"/>
        <w:jc w:val="center"/>
        <w:rPr>
          <w:rFonts w:ascii="Times New Roman" w:hAnsi="Times New Roman" w:cs="Times New Roman"/>
          <w:b/>
          <w:sz w:val="28"/>
          <w:szCs w:val="28"/>
        </w:rPr>
      </w:pPr>
    </w:p>
    <w:p w:rsidR="00DB48AE" w:rsidRDefault="00DB48AE" w:rsidP="006138DC">
      <w:pPr>
        <w:ind w:firstLine="708"/>
        <w:jc w:val="center"/>
        <w:rPr>
          <w:rFonts w:ascii="Times New Roman" w:hAnsi="Times New Roman" w:cs="Times New Roman"/>
          <w:b/>
          <w:sz w:val="28"/>
          <w:szCs w:val="28"/>
        </w:rPr>
      </w:pPr>
    </w:p>
    <w:p w:rsidR="00DB48AE" w:rsidRDefault="00DB48AE" w:rsidP="006138DC">
      <w:pPr>
        <w:ind w:firstLine="708"/>
        <w:jc w:val="center"/>
        <w:rPr>
          <w:rFonts w:ascii="Times New Roman" w:hAnsi="Times New Roman" w:cs="Times New Roman"/>
          <w:b/>
          <w:sz w:val="28"/>
          <w:szCs w:val="28"/>
        </w:rPr>
      </w:pPr>
    </w:p>
    <w:p w:rsidR="00DB48AE" w:rsidRDefault="00DB48AE" w:rsidP="006138DC">
      <w:pPr>
        <w:ind w:firstLine="708"/>
        <w:jc w:val="center"/>
        <w:rPr>
          <w:rFonts w:ascii="Times New Roman" w:hAnsi="Times New Roman" w:cs="Times New Roman"/>
          <w:b/>
          <w:sz w:val="28"/>
          <w:szCs w:val="28"/>
        </w:rPr>
      </w:pPr>
    </w:p>
    <w:p w:rsidR="00DB48AE" w:rsidRDefault="00DB48AE" w:rsidP="006138DC">
      <w:pPr>
        <w:ind w:firstLine="708"/>
        <w:jc w:val="center"/>
        <w:rPr>
          <w:rFonts w:ascii="Times New Roman" w:hAnsi="Times New Roman" w:cs="Times New Roman"/>
          <w:b/>
          <w:sz w:val="28"/>
          <w:szCs w:val="28"/>
        </w:rPr>
      </w:pPr>
    </w:p>
    <w:p w:rsidR="00DB48AE" w:rsidRPr="006D668B" w:rsidRDefault="006D668B" w:rsidP="006D668B">
      <w:pPr>
        <w:ind w:firstLine="708"/>
        <w:jc w:val="right"/>
        <w:rPr>
          <w:rFonts w:ascii="Times New Roman" w:hAnsi="Times New Roman" w:cs="Times New Roman"/>
          <w:color w:val="7F7F7F" w:themeColor="text1" w:themeTint="80"/>
          <w:sz w:val="28"/>
          <w:szCs w:val="28"/>
        </w:rPr>
      </w:pPr>
      <w:r>
        <w:rPr>
          <w:rFonts w:ascii="Times New Roman" w:hAnsi="Times New Roman" w:cs="Times New Roman"/>
          <w:b/>
          <w:sz w:val="28"/>
          <w:szCs w:val="28"/>
        </w:rPr>
        <w:t xml:space="preserve">                                                          </w:t>
      </w:r>
      <w:r w:rsidRPr="006D668B">
        <w:rPr>
          <w:rFonts w:ascii="Times New Roman" w:hAnsi="Times New Roman" w:cs="Times New Roman"/>
          <w:color w:val="7F7F7F" w:themeColor="text1" w:themeTint="80"/>
          <w:sz w:val="28"/>
          <w:szCs w:val="28"/>
        </w:rPr>
        <w:t>59</w:t>
      </w:r>
    </w:p>
    <w:p w:rsidR="006138DC" w:rsidRPr="008C6C4B" w:rsidRDefault="006138DC" w:rsidP="006138DC">
      <w:pPr>
        <w:ind w:firstLine="708"/>
        <w:jc w:val="center"/>
        <w:rPr>
          <w:rFonts w:ascii="Times New Roman" w:hAnsi="Times New Roman" w:cs="Times New Roman"/>
          <w:b/>
          <w:sz w:val="28"/>
          <w:szCs w:val="28"/>
        </w:rPr>
      </w:pPr>
      <w:r w:rsidRPr="008C6C4B">
        <w:rPr>
          <w:rFonts w:ascii="Times New Roman" w:hAnsi="Times New Roman" w:cs="Times New Roman"/>
          <w:b/>
          <w:sz w:val="28"/>
          <w:szCs w:val="28"/>
        </w:rPr>
        <w:lastRenderedPageBreak/>
        <w:t>SWOT- АНАЛИЗ оценки потенциала развития гимназии</w:t>
      </w:r>
    </w:p>
    <w:p w:rsidR="006138DC" w:rsidRDefault="006138DC" w:rsidP="006138DC">
      <w:pPr>
        <w:pStyle w:val="22"/>
        <w:shd w:val="clear" w:color="auto" w:fill="auto"/>
        <w:ind w:firstLine="740"/>
        <w:jc w:val="center"/>
        <w:rPr>
          <w:b/>
        </w:rPr>
      </w:pPr>
    </w:p>
    <w:p w:rsidR="006138DC" w:rsidRDefault="006138DC" w:rsidP="006138DC">
      <w:pPr>
        <w:pStyle w:val="22"/>
        <w:shd w:val="clear" w:color="auto" w:fill="auto"/>
        <w:ind w:firstLine="740"/>
        <w:jc w:val="center"/>
        <w:rPr>
          <w:b/>
        </w:rPr>
      </w:pPr>
      <w:r w:rsidRPr="00B506AF">
        <w:rPr>
          <w:b/>
        </w:rPr>
        <w:t xml:space="preserve">Анализ внутренних факторов развития </w:t>
      </w:r>
      <w:r>
        <w:rPr>
          <w:b/>
        </w:rPr>
        <w:t>гимназии</w:t>
      </w:r>
    </w:p>
    <w:tbl>
      <w:tblPr>
        <w:tblStyle w:val="ab"/>
        <w:tblW w:w="0" w:type="auto"/>
        <w:tblInd w:w="-211" w:type="dxa"/>
        <w:tblLook w:val="04A0"/>
      </w:tblPr>
      <w:tblGrid>
        <w:gridCol w:w="3417"/>
        <w:gridCol w:w="3439"/>
        <w:gridCol w:w="3373"/>
      </w:tblGrid>
      <w:tr w:rsidR="006138DC" w:rsidTr="009C5A79">
        <w:tc>
          <w:tcPr>
            <w:tcW w:w="3539" w:type="dxa"/>
          </w:tcPr>
          <w:p w:rsidR="006138DC" w:rsidRPr="00382994" w:rsidRDefault="006138DC" w:rsidP="009C5A79">
            <w:pPr>
              <w:pStyle w:val="22"/>
              <w:shd w:val="clear" w:color="auto" w:fill="auto"/>
              <w:spacing w:line="240" w:lineRule="auto"/>
              <w:ind w:firstLine="0"/>
              <w:jc w:val="center"/>
              <w:rPr>
                <w:b/>
                <w:sz w:val="24"/>
                <w:szCs w:val="24"/>
              </w:rPr>
            </w:pPr>
            <w:r w:rsidRPr="00382994">
              <w:rPr>
                <w:b/>
                <w:sz w:val="24"/>
                <w:szCs w:val="24"/>
              </w:rPr>
              <w:t>Факторы развития образовательного</w:t>
            </w:r>
          </w:p>
          <w:p w:rsidR="006138DC" w:rsidRPr="00382994" w:rsidRDefault="006138DC" w:rsidP="009C5A79">
            <w:pPr>
              <w:pStyle w:val="22"/>
              <w:shd w:val="clear" w:color="auto" w:fill="auto"/>
              <w:spacing w:line="240" w:lineRule="auto"/>
              <w:ind w:firstLine="0"/>
              <w:jc w:val="center"/>
              <w:rPr>
                <w:b/>
                <w:sz w:val="24"/>
                <w:szCs w:val="24"/>
              </w:rPr>
            </w:pPr>
            <w:r w:rsidRPr="00382994">
              <w:rPr>
                <w:b/>
                <w:sz w:val="24"/>
                <w:szCs w:val="24"/>
              </w:rPr>
              <w:t>пространства гимназии</w:t>
            </w:r>
          </w:p>
        </w:tc>
        <w:tc>
          <w:tcPr>
            <w:tcW w:w="3525" w:type="dxa"/>
          </w:tcPr>
          <w:p w:rsidR="006138DC" w:rsidRPr="00382994" w:rsidRDefault="006138DC" w:rsidP="009C5A79">
            <w:pPr>
              <w:pStyle w:val="22"/>
              <w:shd w:val="clear" w:color="auto" w:fill="auto"/>
              <w:spacing w:line="240" w:lineRule="auto"/>
              <w:ind w:firstLine="0"/>
              <w:jc w:val="center"/>
              <w:rPr>
                <w:b/>
                <w:sz w:val="24"/>
                <w:szCs w:val="24"/>
              </w:rPr>
            </w:pPr>
            <w:r w:rsidRPr="00382994">
              <w:rPr>
                <w:b/>
                <w:sz w:val="24"/>
                <w:szCs w:val="24"/>
              </w:rPr>
              <w:t>Сильная сторона фактора</w:t>
            </w:r>
          </w:p>
        </w:tc>
        <w:tc>
          <w:tcPr>
            <w:tcW w:w="3491" w:type="dxa"/>
          </w:tcPr>
          <w:p w:rsidR="006138DC" w:rsidRPr="00382994" w:rsidRDefault="006138DC" w:rsidP="009C5A79">
            <w:pPr>
              <w:pStyle w:val="22"/>
              <w:shd w:val="clear" w:color="auto" w:fill="auto"/>
              <w:spacing w:line="240" w:lineRule="auto"/>
              <w:ind w:firstLine="0"/>
              <w:jc w:val="center"/>
              <w:rPr>
                <w:b/>
                <w:sz w:val="24"/>
                <w:szCs w:val="24"/>
              </w:rPr>
            </w:pPr>
            <w:r w:rsidRPr="00382994">
              <w:rPr>
                <w:b/>
                <w:sz w:val="24"/>
                <w:szCs w:val="24"/>
              </w:rPr>
              <w:t>Слабая сторона фактора</w:t>
            </w:r>
          </w:p>
        </w:tc>
      </w:tr>
      <w:tr w:rsidR="006138DC" w:rsidTr="009C5A79">
        <w:tc>
          <w:tcPr>
            <w:tcW w:w="3539" w:type="dxa"/>
          </w:tcPr>
          <w:p w:rsidR="006138DC" w:rsidRPr="00382994" w:rsidRDefault="006138DC" w:rsidP="009C5A79">
            <w:pPr>
              <w:pStyle w:val="22"/>
              <w:shd w:val="clear" w:color="auto" w:fill="auto"/>
              <w:spacing w:line="240" w:lineRule="auto"/>
              <w:ind w:firstLine="0"/>
              <w:rPr>
                <w:b/>
                <w:sz w:val="24"/>
                <w:szCs w:val="24"/>
              </w:rPr>
            </w:pPr>
            <w:r w:rsidRPr="00382994">
              <w:rPr>
                <w:sz w:val="24"/>
                <w:szCs w:val="24"/>
              </w:rPr>
              <w:t>I. Образовательные программы, реализуемые в учреждении</w:t>
            </w:r>
          </w:p>
        </w:tc>
        <w:tc>
          <w:tcPr>
            <w:tcW w:w="3525" w:type="dxa"/>
          </w:tcPr>
          <w:p w:rsidR="006138DC" w:rsidRPr="00382994" w:rsidRDefault="006138DC" w:rsidP="000B07A1">
            <w:pPr>
              <w:pStyle w:val="22"/>
              <w:shd w:val="clear" w:color="auto" w:fill="auto"/>
              <w:spacing w:line="240" w:lineRule="auto"/>
              <w:ind w:firstLine="0"/>
              <w:rPr>
                <w:b/>
                <w:sz w:val="24"/>
                <w:szCs w:val="24"/>
              </w:rPr>
            </w:pPr>
            <w:r w:rsidRPr="00382994">
              <w:rPr>
                <w:sz w:val="24"/>
                <w:szCs w:val="24"/>
              </w:rPr>
              <w:t>Преемственность образовательных программ начального общего</w:t>
            </w:r>
            <w:r>
              <w:rPr>
                <w:sz w:val="24"/>
                <w:szCs w:val="24"/>
              </w:rPr>
              <w:t xml:space="preserve">, </w:t>
            </w:r>
            <w:r w:rsidRPr="00382994">
              <w:rPr>
                <w:sz w:val="24"/>
                <w:szCs w:val="24"/>
              </w:rPr>
              <w:t>основного общего образования</w:t>
            </w:r>
            <w:r>
              <w:rPr>
                <w:sz w:val="24"/>
                <w:szCs w:val="24"/>
              </w:rPr>
              <w:t xml:space="preserve"> и среднего общего образования</w:t>
            </w:r>
            <w:r w:rsidRPr="00382994">
              <w:rPr>
                <w:sz w:val="24"/>
                <w:szCs w:val="24"/>
              </w:rPr>
              <w:t xml:space="preserve"> на основе соблюдения требований ФГОС. </w:t>
            </w:r>
            <w:r>
              <w:rPr>
                <w:sz w:val="24"/>
                <w:szCs w:val="24"/>
              </w:rPr>
              <w:t>Углубленное и</w:t>
            </w:r>
            <w:r w:rsidRPr="00382994">
              <w:rPr>
                <w:sz w:val="24"/>
                <w:szCs w:val="24"/>
              </w:rPr>
              <w:t xml:space="preserve">зучение </w:t>
            </w:r>
            <w:r>
              <w:rPr>
                <w:sz w:val="24"/>
                <w:szCs w:val="24"/>
              </w:rPr>
              <w:t>русского языка,</w:t>
            </w:r>
            <w:r w:rsidR="000B07A1">
              <w:rPr>
                <w:sz w:val="24"/>
                <w:szCs w:val="24"/>
              </w:rPr>
              <w:t xml:space="preserve"> литературы, права, математики, физики, химии, биологии</w:t>
            </w:r>
          </w:p>
        </w:tc>
        <w:tc>
          <w:tcPr>
            <w:tcW w:w="3491" w:type="dxa"/>
          </w:tcPr>
          <w:p w:rsidR="006138DC" w:rsidRPr="00382994" w:rsidRDefault="006138DC" w:rsidP="009C5A79">
            <w:pPr>
              <w:pStyle w:val="22"/>
              <w:shd w:val="clear" w:color="auto" w:fill="auto"/>
              <w:spacing w:line="240" w:lineRule="auto"/>
              <w:ind w:firstLine="0"/>
              <w:rPr>
                <w:b/>
                <w:sz w:val="24"/>
                <w:szCs w:val="24"/>
              </w:rPr>
            </w:pPr>
            <w:r>
              <w:rPr>
                <w:sz w:val="24"/>
                <w:szCs w:val="24"/>
              </w:rPr>
              <w:t>Необходимо внесение изменений и дополнений в программы дополнительного образования для размещения в системе ПФДО</w:t>
            </w:r>
            <w:r w:rsidRPr="00382994">
              <w:rPr>
                <w:sz w:val="24"/>
                <w:szCs w:val="24"/>
              </w:rPr>
              <w:t xml:space="preserve"> </w:t>
            </w:r>
          </w:p>
        </w:tc>
      </w:tr>
      <w:tr w:rsidR="006138DC" w:rsidRPr="004534F0" w:rsidTr="009C5A79">
        <w:tc>
          <w:tcPr>
            <w:tcW w:w="3539" w:type="dxa"/>
          </w:tcPr>
          <w:p w:rsidR="006138DC" w:rsidRPr="004534F0" w:rsidRDefault="006138DC" w:rsidP="009C5A79">
            <w:pPr>
              <w:pStyle w:val="22"/>
              <w:shd w:val="clear" w:color="auto" w:fill="auto"/>
              <w:spacing w:line="240" w:lineRule="auto"/>
              <w:ind w:firstLine="0"/>
              <w:rPr>
                <w:b/>
                <w:sz w:val="24"/>
                <w:szCs w:val="24"/>
              </w:rPr>
            </w:pPr>
            <w:r w:rsidRPr="004534F0">
              <w:rPr>
                <w:sz w:val="24"/>
                <w:szCs w:val="24"/>
              </w:rPr>
              <w:t xml:space="preserve">II. Результативность работы образовательного учреждения </w:t>
            </w:r>
          </w:p>
        </w:tc>
        <w:tc>
          <w:tcPr>
            <w:tcW w:w="3525" w:type="dxa"/>
          </w:tcPr>
          <w:p w:rsidR="006138DC" w:rsidRDefault="006138DC" w:rsidP="009C5A79">
            <w:pPr>
              <w:pStyle w:val="22"/>
              <w:shd w:val="clear" w:color="auto" w:fill="auto"/>
              <w:spacing w:line="240" w:lineRule="auto"/>
              <w:ind w:firstLine="0"/>
              <w:rPr>
                <w:sz w:val="24"/>
                <w:szCs w:val="24"/>
              </w:rPr>
            </w:pPr>
            <w:r w:rsidRPr="004534F0">
              <w:rPr>
                <w:sz w:val="24"/>
                <w:szCs w:val="24"/>
              </w:rPr>
              <w:t>Стабильные результаты ЕГЭ,</w:t>
            </w:r>
            <w:r>
              <w:rPr>
                <w:sz w:val="24"/>
                <w:szCs w:val="24"/>
              </w:rPr>
              <w:t xml:space="preserve"> ОГЭ.</w:t>
            </w:r>
          </w:p>
          <w:p w:rsidR="006138DC" w:rsidRDefault="006138DC" w:rsidP="009C5A79">
            <w:pPr>
              <w:pStyle w:val="22"/>
              <w:shd w:val="clear" w:color="auto" w:fill="auto"/>
              <w:spacing w:line="240" w:lineRule="auto"/>
              <w:ind w:firstLine="0"/>
              <w:rPr>
                <w:sz w:val="24"/>
                <w:szCs w:val="24"/>
              </w:rPr>
            </w:pPr>
            <w:r>
              <w:rPr>
                <w:sz w:val="24"/>
                <w:szCs w:val="24"/>
              </w:rPr>
              <w:t>Положительная динамика образовательных результатов обучающихся по итогам независимых оценочных процедур (ВПР, РПР, ГИА)</w:t>
            </w:r>
            <w:r w:rsidRPr="004534F0">
              <w:rPr>
                <w:sz w:val="24"/>
                <w:szCs w:val="24"/>
              </w:rPr>
              <w:t xml:space="preserve">. Высокий уровень мотивации </w:t>
            </w:r>
            <w:r>
              <w:rPr>
                <w:sz w:val="24"/>
                <w:szCs w:val="24"/>
              </w:rPr>
              <w:t xml:space="preserve"> обучающихся</w:t>
            </w:r>
            <w:r w:rsidRPr="004534F0">
              <w:rPr>
                <w:sz w:val="24"/>
                <w:szCs w:val="24"/>
              </w:rPr>
              <w:t xml:space="preserve"> к участию в </w:t>
            </w:r>
            <w:r>
              <w:rPr>
                <w:sz w:val="24"/>
                <w:szCs w:val="24"/>
              </w:rPr>
              <w:t xml:space="preserve">научно-практических конференциях, </w:t>
            </w:r>
            <w:r w:rsidRPr="004534F0">
              <w:rPr>
                <w:sz w:val="24"/>
                <w:szCs w:val="24"/>
              </w:rPr>
              <w:t>творческих конкурсах</w:t>
            </w:r>
            <w:r>
              <w:rPr>
                <w:sz w:val="24"/>
                <w:szCs w:val="24"/>
              </w:rPr>
              <w:t>, спортивных соревнованиях</w:t>
            </w:r>
            <w:r w:rsidRPr="004534F0">
              <w:rPr>
                <w:sz w:val="24"/>
                <w:szCs w:val="24"/>
              </w:rPr>
              <w:t xml:space="preserve">. </w:t>
            </w:r>
          </w:p>
          <w:p w:rsidR="006138DC" w:rsidRDefault="006138DC" w:rsidP="009C5A79">
            <w:pPr>
              <w:pStyle w:val="22"/>
              <w:shd w:val="clear" w:color="auto" w:fill="auto"/>
              <w:spacing w:line="240" w:lineRule="auto"/>
              <w:ind w:firstLine="0"/>
              <w:rPr>
                <w:sz w:val="24"/>
                <w:szCs w:val="24"/>
              </w:rPr>
            </w:pPr>
            <w:r w:rsidRPr="004534F0">
              <w:rPr>
                <w:sz w:val="24"/>
                <w:szCs w:val="24"/>
              </w:rPr>
              <w:t xml:space="preserve">Низкий процент заболеваемости и пропусков занятий. </w:t>
            </w:r>
          </w:p>
          <w:p w:rsidR="006138DC" w:rsidRPr="004534F0" w:rsidRDefault="006138DC" w:rsidP="009C5A79">
            <w:pPr>
              <w:pStyle w:val="22"/>
              <w:shd w:val="clear" w:color="auto" w:fill="auto"/>
              <w:spacing w:line="240" w:lineRule="auto"/>
              <w:ind w:firstLine="0"/>
              <w:rPr>
                <w:b/>
                <w:sz w:val="24"/>
                <w:szCs w:val="24"/>
              </w:rPr>
            </w:pPr>
            <w:r w:rsidRPr="004534F0">
              <w:rPr>
                <w:sz w:val="24"/>
                <w:szCs w:val="24"/>
              </w:rPr>
              <w:t xml:space="preserve">Отсутствие случаев </w:t>
            </w:r>
            <w:r>
              <w:rPr>
                <w:sz w:val="24"/>
                <w:szCs w:val="24"/>
              </w:rPr>
              <w:t>преступлений среди несовершеннолетних</w:t>
            </w:r>
            <w:r w:rsidRPr="004534F0">
              <w:rPr>
                <w:sz w:val="24"/>
                <w:szCs w:val="24"/>
              </w:rPr>
              <w:t>, низкий процент травматизма.</w:t>
            </w:r>
          </w:p>
        </w:tc>
        <w:tc>
          <w:tcPr>
            <w:tcW w:w="3491" w:type="dxa"/>
          </w:tcPr>
          <w:p w:rsidR="006138DC" w:rsidRPr="004534F0" w:rsidRDefault="006138DC" w:rsidP="009C5A79">
            <w:pPr>
              <w:pStyle w:val="22"/>
              <w:shd w:val="clear" w:color="auto" w:fill="auto"/>
              <w:spacing w:line="240" w:lineRule="auto"/>
              <w:ind w:firstLine="0"/>
              <w:rPr>
                <w:b/>
                <w:sz w:val="24"/>
                <w:szCs w:val="24"/>
              </w:rPr>
            </w:pPr>
            <w:r>
              <w:rPr>
                <w:sz w:val="24"/>
                <w:szCs w:val="24"/>
              </w:rPr>
              <w:t>Низкий</w:t>
            </w:r>
            <w:r w:rsidRPr="004534F0">
              <w:rPr>
                <w:sz w:val="24"/>
                <w:szCs w:val="24"/>
              </w:rPr>
              <w:t xml:space="preserve"> уровень мотивации </w:t>
            </w:r>
            <w:r>
              <w:rPr>
                <w:sz w:val="24"/>
                <w:szCs w:val="24"/>
              </w:rPr>
              <w:t xml:space="preserve"> обучающихся</w:t>
            </w:r>
            <w:r w:rsidRPr="004534F0">
              <w:rPr>
                <w:sz w:val="24"/>
                <w:szCs w:val="24"/>
              </w:rPr>
              <w:t xml:space="preserve"> к участию в </w:t>
            </w:r>
            <w:r>
              <w:rPr>
                <w:sz w:val="24"/>
                <w:szCs w:val="24"/>
              </w:rPr>
              <w:t xml:space="preserve">предметных </w:t>
            </w:r>
            <w:r w:rsidRPr="004534F0">
              <w:rPr>
                <w:sz w:val="24"/>
                <w:szCs w:val="24"/>
              </w:rPr>
              <w:t>олимпиадах</w:t>
            </w:r>
            <w:r w:rsidR="000B07A1">
              <w:rPr>
                <w:sz w:val="24"/>
                <w:szCs w:val="24"/>
              </w:rPr>
              <w:t>.</w:t>
            </w:r>
            <w:r w:rsidRPr="004534F0">
              <w:rPr>
                <w:sz w:val="24"/>
                <w:szCs w:val="24"/>
              </w:rPr>
              <w:t xml:space="preserve"> Не понимание со стороны части родителей роли самостоятельной работы ребенка для достижения индивидуальных результатов</w:t>
            </w:r>
            <w:r>
              <w:rPr>
                <w:sz w:val="24"/>
                <w:szCs w:val="24"/>
              </w:rPr>
              <w:t>, их с</w:t>
            </w:r>
            <w:r w:rsidRPr="004534F0">
              <w:rPr>
                <w:sz w:val="24"/>
                <w:szCs w:val="24"/>
              </w:rPr>
              <w:t>тремление оградить детей от стрессовых ситуаций</w:t>
            </w:r>
            <w:r>
              <w:rPr>
                <w:sz w:val="24"/>
                <w:szCs w:val="24"/>
              </w:rPr>
              <w:t>.</w:t>
            </w:r>
            <w:r w:rsidRPr="004534F0">
              <w:rPr>
                <w:sz w:val="24"/>
                <w:szCs w:val="24"/>
              </w:rPr>
              <w:t xml:space="preserve"> </w:t>
            </w:r>
          </w:p>
        </w:tc>
      </w:tr>
      <w:tr w:rsidR="006138DC" w:rsidRPr="004534F0" w:rsidTr="009C5A79">
        <w:tc>
          <w:tcPr>
            <w:tcW w:w="3539" w:type="dxa"/>
          </w:tcPr>
          <w:p w:rsidR="006138DC" w:rsidRPr="004534F0" w:rsidRDefault="006138DC" w:rsidP="009C5A79">
            <w:pPr>
              <w:pStyle w:val="22"/>
              <w:shd w:val="clear" w:color="auto" w:fill="auto"/>
              <w:spacing w:line="240" w:lineRule="auto"/>
              <w:ind w:firstLine="0"/>
              <w:rPr>
                <w:b/>
                <w:sz w:val="24"/>
                <w:szCs w:val="24"/>
              </w:rPr>
            </w:pPr>
            <w:r w:rsidRPr="004534F0">
              <w:rPr>
                <w:sz w:val="24"/>
                <w:szCs w:val="24"/>
              </w:rPr>
              <w:t xml:space="preserve">III. Инновационный потенциал </w:t>
            </w:r>
          </w:p>
        </w:tc>
        <w:tc>
          <w:tcPr>
            <w:tcW w:w="3525" w:type="dxa"/>
          </w:tcPr>
          <w:p w:rsidR="006138DC" w:rsidRPr="004534F0" w:rsidRDefault="006138DC" w:rsidP="009C5A79">
            <w:pPr>
              <w:pStyle w:val="22"/>
              <w:shd w:val="clear" w:color="auto" w:fill="auto"/>
              <w:spacing w:line="240" w:lineRule="auto"/>
              <w:ind w:firstLine="0"/>
              <w:rPr>
                <w:b/>
                <w:sz w:val="24"/>
                <w:szCs w:val="24"/>
              </w:rPr>
            </w:pPr>
            <w:r w:rsidRPr="004534F0">
              <w:rPr>
                <w:sz w:val="24"/>
                <w:szCs w:val="24"/>
              </w:rPr>
              <w:t>Подготовленный педагогический коллектив к исследовательской деятельности.</w:t>
            </w:r>
          </w:p>
        </w:tc>
        <w:tc>
          <w:tcPr>
            <w:tcW w:w="3491" w:type="dxa"/>
          </w:tcPr>
          <w:p w:rsidR="006138DC" w:rsidRDefault="006138DC" w:rsidP="009C5A79">
            <w:pPr>
              <w:pStyle w:val="22"/>
              <w:shd w:val="clear" w:color="auto" w:fill="auto"/>
              <w:spacing w:line="240" w:lineRule="auto"/>
              <w:ind w:firstLine="0"/>
              <w:rPr>
                <w:sz w:val="24"/>
                <w:szCs w:val="24"/>
              </w:rPr>
            </w:pPr>
            <w:r w:rsidRPr="004534F0">
              <w:rPr>
                <w:sz w:val="24"/>
                <w:szCs w:val="24"/>
              </w:rPr>
              <w:t xml:space="preserve">Дополнительная нагрузка на администрацию </w:t>
            </w:r>
            <w:r>
              <w:rPr>
                <w:sz w:val="24"/>
                <w:szCs w:val="24"/>
              </w:rPr>
              <w:t>и педагогический коллектив</w:t>
            </w:r>
            <w:r w:rsidRPr="004534F0">
              <w:rPr>
                <w:sz w:val="24"/>
                <w:szCs w:val="24"/>
              </w:rPr>
              <w:t xml:space="preserve">. Стремление </w:t>
            </w:r>
            <w:r>
              <w:rPr>
                <w:sz w:val="24"/>
                <w:szCs w:val="24"/>
              </w:rPr>
              <w:t xml:space="preserve">педагогов </w:t>
            </w:r>
            <w:r w:rsidRPr="004534F0">
              <w:rPr>
                <w:sz w:val="24"/>
                <w:szCs w:val="24"/>
              </w:rPr>
              <w:t>к стабильности образовательного процесса.</w:t>
            </w:r>
          </w:p>
          <w:p w:rsidR="006138DC" w:rsidRPr="004534F0" w:rsidRDefault="006138DC" w:rsidP="009C5A79">
            <w:pPr>
              <w:pStyle w:val="22"/>
              <w:shd w:val="clear" w:color="auto" w:fill="auto"/>
              <w:spacing w:line="240" w:lineRule="auto"/>
              <w:ind w:firstLine="0"/>
              <w:rPr>
                <w:b/>
                <w:sz w:val="24"/>
                <w:szCs w:val="24"/>
              </w:rPr>
            </w:pPr>
            <w:r w:rsidRPr="004534F0">
              <w:rPr>
                <w:sz w:val="24"/>
                <w:szCs w:val="24"/>
              </w:rPr>
              <w:t xml:space="preserve">Настороженное отношение родителей к проявлениям инновационной активности </w:t>
            </w:r>
            <w:r>
              <w:rPr>
                <w:sz w:val="24"/>
                <w:szCs w:val="24"/>
              </w:rPr>
              <w:t>гимназии</w:t>
            </w:r>
            <w:r w:rsidRPr="004534F0">
              <w:rPr>
                <w:sz w:val="24"/>
                <w:szCs w:val="24"/>
              </w:rPr>
              <w:t xml:space="preserve">. </w:t>
            </w:r>
          </w:p>
        </w:tc>
      </w:tr>
      <w:tr w:rsidR="006138DC" w:rsidRPr="004534F0" w:rsidTr="009C5A79">
        <w:tc>
          <w:tcPr>
            <w:tcW w:w="3539" w:type="dxa"/>
          </w:tcPr>
          <w:p w:rsidR="006138DC" w:rsidRPr="004534F0" w:rsidRDefault="006138DC" w:rsidP="009C5A79">
            <w:pPr>
              <w:pStyle w:val="22"/>
              <w:shd w:val="clear" w:color="auto" w:fill="auto"/>
              <w:spacing w:line="240" w:lineRule="auto"/>
              <w:ind w:firstLine="0"/>
              <w:rPr>
                <w:b/>
                <w:sz w:val="24"/>
                <w:szCs w:val="24"/>
              </w:rPr>
            </w:pPr>
            <w:r w:rsidRPr="004534F0">
              <w:rPr>
                <w:sz w:val="24"/>
                <w:szCs w:val="24"/>
              </w:rPr>
              <w:t xml:space="preserve">IV. Кадровое обеспечение и контингент </w:t>
            </w:r>
            <w:r>
              <w:rPr>
                <w:sz w:val="24"/>
                <w:szCs w:val="24"/>
              </w:rPr>
              <w:t>обучающихся</w:t>
            </w:r>
            <w:r w:rsidRPr="004534F0">
              <w:rPr>
                <w:sz w:val="24"/>
                <w:szCs w:val="24"/>
              </w:rPr>
              <w:t xml:space="preserve"> </w:t>
            </w:r>
          </w:p>
        </w:tc>
        <w:tc>
          <w:tcPr>
            <w:tcW w:w="3525" w:type="dxa"/>
          </w:tcPr>
          <w:p w:rsidR="006138DC" w:rsidRDefault="006138DC" w:rsidP="009C5A79">
            <w:pPr>
              <w:pStyle w:val="22"/>
              <w:shd w:val="clear" w:color="auto" w:fill="auto"/>
              <w:spacing w:line="240" w:lineRule="auto"/>
              <w:ind w:firstLine="0"/>
              <w:rPr>
                <w:sz w:val="24"/>
                <w:szCs w:val="24"/>
              </w:rPr>
            </w:pPr>
            <w:r w:rsidRPr="004534F0">
              <w:rPr>
                <w:sz w:val="24"/>
                <w:szCs w:val="24"/>
              </w:rPr>
              <w:t>Стабильный высококвалифицированный педагогический коллектив. Высокая доля учителей высшей и первой категорий.</w:t>
            </w:r>
          </w:p>
          <w:p w:rsidR="006138DC" w:rsidRPr="004534F0" w:rsidRDefault="006138DC" w:rsidP="000B07A1">
            <w:pPr>
              <w:pStyle w:val="22"/>
              <w:shd w:val="clear" w:color="auto" w:fill="auto"/>
              <w:spacing w:line="240" w:lineRule="auto"/>
              <w:ind w:firstLine="0"/>
              <w:rPr>
                <w:b/>
                <w:sz w:val="24"/>
                <w:szCs w:val="24"/>
              </w:rPr>
            </w:pPr>
            <w:r>
              <w:rPr>
                <w:sz w:val="24"/>
                <w:szCs w:val="24"/>
              </w:rPr>
              <w:t>Увеличение контингента последни</w:t>
            </w:r>
            <w:r w:rsidR="000B07A1">
              <w:rPr>
                <w:sz w:val="24"/>
                <w:szCs w:val="24"/>
              </w:rPr>
              <w:t>е</w:t>
            </w:r>
            <w:r>
              <w:rPr>
                <w:sz w:val="24"/>
                <w:szCs w:val="24"/>
              </w:rPr>
              <w:t xml:space="preserve"> </w:t>
            </w:r>
            <w:r w:rsidR="000B07A1">
              <w:rPr>
                <w:sz w:val="24"/>
                <w:szCs w:val="24"/>
              </w:rPr>
              <w:t>два года</w:t>
            </w:r>
            <w:r>
              <w:rPr>
                <w:sz w:val="24"/>
                <w:szCs w:val="24"/>
              </w:rPr>
              <w:t>.</w:t>
            </w:r>
          </w:p>
        </w:tc>
        <w:tc>
          <w:tcPr>
            <w:tcW w:w="3491" w:type="dxa"/>
          </w:tcPr>
          <w:p w:rsidR="006138DC" w:rsidRDefault="006138DC" w:rsidP="009C5A79">
            <w:pPr>
              <w:pStyle w:val="22"/>
              <w:shd w:val="clear" w:color="auto" w:fill="auto"/>
              <w:spacing w:line="240" w:lineRule="auto"/>
              <w:ind w:firstLine="0"/>
              <w:rPr>
                <w:sz w:val="24"/>
                <w:szCs w:val="24"/>
              </w:rPr>
            </w:pPr>
            <w:r>
              <w:rPr>
                <w:sz w:val="24"/>
                <w:szCs w:val="24"/>
              </w:rPr>
              <w:t>Низкая мотивация педагогов старше 50 лет к прохождению аттестации на квалификационные категории.</w:t>
            </w:r>
          </w:p>
          <w:p w:rsidR="006138DC" w:rsidRPr="004534F0" w:rsidRDefault="006138DC" w:rsidP="009C5A79">
            <w:pPr>
              <w:pStyle w:val="22"/>
              <w:shd w:val="clear" w:color="auto" w:fill="auto"/>
              <w:spacing w:line="240" w:lineRule="auto"/>
              <w:ind w:firstLine="0"/>
              <w:rPr>
                <w:b/>
                <w:sz w:val="24"/>
                <w:szCs w:val="24"/>
              </w:rPr>
            </w:pPr>
            <w:r w:rsidRPr="004534F0">
              <w:rPr>
                <w:sz w:val="24"/>
                <w:szCs w:val="24"/>
              </w:rPr>
              <w:t xml:space="preserve">Контингент </w:t>
            </w:r>
            <w:r>
              <w:rPr>
                <w:sz w:val="24"/>
                <w:szCs w:val="24"/>
              </w:rPr>
              <w:t>обучающихся</w:t>
            </w:r>
            <w:r w:rsidRPr="004534F0">
              <w:rPr>
                <w:sz w:val="24"/>
                <w:szCs w:val="24"/>
              </w:rPr>
              <w:t xml:space="preserve"> формируется без отбора.</w:t>
            </w:r>
          </w:p>
        </w:tc>
      </w:tr>
      <w:tr w:rsidR="006138DC" w:rsidRPr="004534F0" w:rsidTr="009C5A79">
        <w:tc>
          <w:tcPr>
            <w:tcW w:w="3539" w:type="dxa"/>
          </w:tcPr>
          <w:p w:rsidR="006138DC" w:rsidRPr="008C6C4B" w:rsidRDefault="000B07A1" w:rsidP="009C5A79">
            <w:pPr>
              <w:pStyle w:val="22"/>
              <w:shd w:val="clear" w:color="auto" w:fill="auto"/>
              <w:spacing w:line="240" w:lineRule="auto"/>
              <w:ind w:firstLine="0"/>
              <w:rPr>
                <w:sz w:val="24"/>
                <w:szCs w:val="24"/>
              </w:rPr>
            </w:pPr>
            <w:r>
              <w:rPr>
                <w:sz w:val="24"/>
                <w:szCs w:val="24"/>
              </w:rPr>
              <w:t>V. Финансово-</w:t>
            </w:r>
            <w:r w:rsidR="006138DC" w:rsidRPr="008C6C4B">
              <w:rPr>
                <w:sz w:val="24"/>
                <w:szCs w:val="24"/>
              </w:rPr>
              <w:t xml:space="preserve">хозяйственная </w:t>
            </w:r>
            <w:r w:rsidR="006138DC" w:rsidRPr="008C6C4B">
              <w:rPr>
                <w:sz w:val="24"/>
                <w:szCs w:val="24"/>
              </w:rPr>
              <w:lastRenderedPageBreak/>
              <w:t xml:space="preserve">деятельность. </w:t>
            </w:r>
          </w:p>
        </w:tc>
        <w:tc>
          <w:tcPr>
            <w:tcW w:w="3525" w:type="dxa"/>
          </w:tcPr>
          <w:p w:rsidR="006138DC" w:rsidRDefault="006138DC" w:rsidP="009C5A79">
            <w:pPr>
              <w:pStyle w:val="22"/>
              <w:shd w:val="clear" w:color="auto" w:fill="auto"/>
              <w:spacing w:line="240" w:lineRule="auto"/>
              <w:ind w:firstLine="0"/>
              <w:rPr>
                <w:sz w:val="24"/>
                <w:szCs w:val="24"/>
              </w:rPr>
            </w:pPr>
            <w:r>
              <w:rPr>
                <w:sz w:val="24"/>
                <w:szCs w:val="24"/>
              </w:rPr>
              <w:lastRenderedPageBreak/>
              <w:t>Гимназия функционир</w:t>
            </w:r>
            <w:r w:rsidR="0036778B">
              <w:rPr>
                <w:sz w:val="24"/>
                <w:szCs w:val="24"/>
              </w:rPr>
              <w:t>овала</w:t>
            </w:r>
            <w:r>
              <w:rPr>
                <w:sz w:val="24"/>
                <w:szCs w:val="24"/>
              </w:rPr>
              <w:t xml:space="preserve"> в </w:t>
            </w:r>
            <w:r>
              <w:rPr>
                <w:sz w:val="24"/>
                <w:szCs w:val="24"/>
              </w:rPr>
              <w:lastRenderedPageBreak/>
              <w:t>статусе</w:t>
            </w:r>
            <w:r w:rsidRPr="008C6C4B">
              <w:rPr>
                <w:sz w:val="24"/>
                <w:szCs w:val="24"/>
              </w:rPr>
              <w:t xml:space="preserve"> </w:t>
            </w:r>
            <w:r>
              <w:rPr>
                <w:sz w:val="24"/>
                <w:szCs w:val="24"/>
              </w:rPr>
              <w:t>муниципального</w:t>
            </w:r>
            <w:r w:rsidRPr="008C6C4B">
              <w:rPr>
                <w:sz w:val="24"/>
                <w:szCs w:val="24"/>
              </w:rPr>
              <w:t xml:space="preserve"> бюджетного учреждения. Финансирование </w:t>
            </w:r>
            <w:r>
              <w:rPr>
                <w:sz w:val="24"/>
                <w:szCs w:val="24"/>
              </w:rPr>
              <w:t xml:space="preserve"> </w:t>
            </w:r>
            <w:r w:rsidRPr="008C6C4B">
              <w:rPr>
                <w:sz w:val="24"/>
                <w:szCs w:val="24"/>
              </w:rPr>
              <w:t xml:space="preserve"> идет на выполнение </w:t>
            </w:r>
            <w:r>
              <w:rPr>
                <w:sz w:val="24"/>
                <w:szCs w:val="24"/>
              </w:rPr>
              <w:t>муниципального</w:t>
            </w:r>
            <w:r w:rsidRPr="008C6C4B">
              <w:rPr>
                <w:sz w:val="24"/>
                <w:szCs w:val="24"/>
              </w:rPr>
              <w:t xml:space="preserve"> задания, а также предоставляются субсидии на иные цели. </w:t>
            </w:r>
          </w:p>
          <w:p w:rsidR="006138DC" w:rsidRPr="008C6C4B" w:rsidRDefault="006138DC" w:rsidP="009C5A79">
            <w:pPr>
              <w:pStyle w:val="22"/>
              <w:shd w:val="clear" w:color="auto" w:fill="auto"/>
              <w:spacing w:line="240" w:lineRule="auto"/>
              <w:ind w:firstLine="0"/>
              <w:rPr>
                <w:sz w:val="24"/>
                <w:szCs w:val="24"/>
              </w:rPr>
            </w:pPr>
          </w:p>
        </w:tc>
        <w:tc>
          <w:tcPr>
            <w:tcW w:w="3491" w:type="dxa"/>
          </w:tcPr>
          <w:p w:rsidR="006138DC" w:rsidRDefault="006138DC" w:rsidP="009C5A79">
            <w:pPr>
              <w:pStyle w:val="22"/>
              <w:shd w:val="clear" w:color="auto" w:fill="auto"/>
              <w:spacing w:line="240" w:lineRule="auto"/>
              <w:ind w:firstLine="0"/>
              <w:rPr>
                <w:sz w:val="24"/>
                <w:szCs w:val="24"/>
              </w:rPr>
            </w:pPr>
            <w:r w:rsidRPr="008C6C4B">
              <w:rPr>
                <w:sz w:val="24"/>
                <w:szCs w:val="24"/>
              </w:rPr>
              <w:lastRenderedPageBreak/>
              <w:t xml:space="preserve">Субсидии на иные цели </w:t>
            </w:r>
            <w:r>
              <w:rPr>
                <w:sz w:val="24"/>
                <w:szCs w:val="24"/>
              </w:rPr>
              <w:t xml:space="preserve"> </w:t>
            </w:r>
            <w:r w:rsidRPr="008C6C4B">
              <w:rPr>
                <w:sz w:val="24"/>
                <w:szCs w:val="24"/>
              </w:rPr>
              <w:t xml:space="preserve"> </w:t>
            </w:r>
            <w:r w:rsidRPr="008C6C4B">
              <w:rPr>
                <w:sz w:val="24"/>
                <w:szCs w:val="24"/>
              </w:rPr>
              <w:lastRenderedPageBreak/>
              <w:t xml:space="preserve">ограничены. </w:t>
            </w:r>
          </w:p>
          <w:p w:rsidR="006138DC" w:rsidRDefault="006138DC" w:rsidP="009C5A79">
            <w:pPr>
              <w:pStyle w:val="22"/>
              <w:shd w:val="clear" w:color="auto" w:fill="auto"/>
              <w:spacing w:line="240" w:lineRule="auto"/>
              <w:ind w:firstLine="0"/>
              <w:rPr>
                <w:sz w:val="24"/>
                <w:szCs w:val="24"/>
              </w:rPr>
            </w:pPr>
            <w:r>
              <w:rPr>
                <w:sz w:val="24"/>
                <w:szCs w:val="24"/>
              </w:rPr>
              <w:t>Низкий уровень финансирования в рамках муниципальной целевой программы «Развитие образования».</w:t>
            </w:r>
          </w:p>
          <w:p w:rsidR="006138DC" w:rsidRPr="008C6C4B" w:rsidRDefault="006138DC" w:rsidP="009C5A79">
            <w:pPr>
              <w:pStyle w:val="22"/>
              <w:shd w:val="clear" w:color="auto" w:fill="auto"/>
              <w:spacing w:line="240" w:lineRule="auto"/>
              <w:ind w:firstLine="0"/>
              <w:rPr>
                <w:sz w:val="24"/>
                <w:szCs w:val="24"/>
              </w:rPr>
            </w:pPr>
            <w:r>
              <w:rPr>
                <w:sz w:val="24"/>
                <w:szCs w:val="24"/>
              </w:rPr>
              <w:t>Низкая мотивация на участие</w:t>
            </w:r>
            <w:r w:rsidRPr="008C6C4B">
              <w:rPr>
                <w:sz w:val="24"/>
                <w:szCs w:val="24"/>
              </w:rPr>
              <w:t xml:space="preserve"> в </w:t>
            </w:r>
            <w:r>
              <w:rPr>
                <w:sz w:val="24"/>
                <w:szCs w:val="24"/>
              </w:rPr>
              <w:t xml:space="preserve">проектах и </w:t>
            </w:r>
            <w:r w:rsidRPr="008C6C4B">
              <w:rPr>
                <w:sz w:val="24"/>
                <w:szCs w:val="24"/>
              </w:rPr>
              <w:t xml:space="preserve">конкурсах </w:t>
            </w:r>
            <w:r>
              <w:rPr>
                <w:sz w:val="24"/>
                <w:szCs w:val="24"/>
              </w:rPr>
              <w:t xml:space="preserve">на получение </w:t>
            </w:r>
            <w:r w:rsidRPr="008C6C4B">
              <w:rPr>
                <w:sz w:val="24"/>
                <w:szCs w:val="24"/>
              </w:rPr>
              <w:t>грант</w:t>
            </w:r>
            <w:r>
              <w:rPr>
                <w:sz w:val="24"/>
                <w:szCs w:val="24"/>
              </w:rPr>
              <w:t>ов</w:t>
            </w:r>
            <w:r w:rsidRPr="008C6C4B">
              <w:rPr>
                <w:sz w:val="24"/>
                <w:szCs w:val="24"/>
              </w:rPr>
              <w:t>.</w:t>
            </w:r>
          </w:p>
        </w:tc>
      </w:tr>
      <w:tr w:rsidR="006138DC" w:rsidRPr="004534F0" w:rsidTr="009C5A79">
        <w:tc>
          <w:tcPr>
            <w:tcW w:w="3539" w:type="dxa"/>
          </w:tcPr>
          <w:p w:rsidR="006138DC" w:rsidRPr="008C6C4B" w:rsidRDefault="006138DC" w:rsidP="009C5A79">
            <w:pPr>
              <w:pStyle w:val="22"/>
              <w:shd w:val="clear" w:color="auto" w:fill="auto"/>
              <w:spacing w:line="240" w:lineRule="auto"/>
              <w:ind w:firstLine="0"/>
              <w:rPr>
                <w:sz w:val="24"/>
                <w:szCs w:val="24"/>
              </w:rPr>
            </w:pPr>
            <w:r>
              <w:rPr>
                <w:sz w:val="24"/>
                <w:szCs w:val="24"/>
                <w:lang w:val="en-US"/>
              </w:rPr>
              <w:lastRenderedPageBreak/>
              <w:t>VI</w:t>
            </w:r>
            <w:r w:rsidRPr="007962F2">
              <w:rPr>
                <w:sz w:val="24"/>
                <w:szCs w:val="24"/>
              </w:rPr>
              <w:t xml:space="preserve">. </w:t>
            </w:r>
            <w:r w:rsidRPr="008C6C4B">
              <w:rPr>
                <w:sz w:val="24"/>
                <w:szCs w:val="24"/>
              </w:rPr>
              <w:t xml:space="preserve">Материально- техническая база учреждения и условия образовательного процесса </w:t>
            </w:r>
          </w:p>
        </w:tc>
        <w:tc>
          <w:tcPr>
            <w:tcW w:w="3525" w:type="dxa"/>
          </w:tcPr>
          <w:p w:rsidR="006138DC" w:rsidRPr="008C6C4B" w:rsidRDefault="006138DC" w:rsidP="009C5A79">
            <w:pPr>
              <w:pStyle w:val="22"/>
              <w:shd w:val="clear" w:color="auto" w:fill="auto"/>
              <w:spacing w:line="240" w:lineRule="auto"/>
              <w:ind w:firstLine="0"/>
              <w:rPr>
                <w:sz w:val="24"/>
                <w:szCs w:val="24"/>
              </w:rPr>
            </w:pPr>
            <w:r w:rsidRPr="008C6C4B">
              <w:rPr>
                <w:sz w:val="24"/>
                <w:szCs w:val="24"/>
              </w:rPr>
              <w:t xml:space="preserve">Созданы </w:t>
            </w:r>
            <w:r>
              <w:rPr>
                <w:sz w:val="24"/>
                <w:szCs w:val="24"/>
              </w:rPr>
              <w:t xml:space="preserve"> </w:t>
            </w:r>
            <w:r w:rsidRPr="008C6C4B">
              <w:rPr>
                <w:sz w:val="24"/>
                <w:szCs w:val="24"/>
              </w:rPr>
              <w:t xml:space="preserve">условия для образовательной деятельности в соответствии с требованиями ФГОС, </w:t>
            </w:r>
            <w:proofErr w:type="spellStart"/>
            <w:r w:rsidRPr="008C6C4B">
              <w:rPr>
                <w:sz w:val="24"/>
                <w:szCs w:val="24"/>
              </w:rPr>
              <w:t>СанПи</w:t>
            </w:r>
            <w:r>
              <w:rPr>
                <w:sz w:val="24"/>
                <w:szCs w:val="24"/>
              </w:rPr>
              <w:t>Н</w:t>
            </w:r>
            <w:proofErr w:type="spellEnd"/>
            <w:r w:rsidRPr="008C6C4B">
              <w:rPr>
                <w:sz w:val="24"/>
                <w:szCs w:val="24"/>
              </w:rPr>
              <w:t xml:space="preserve"> (</w:t>
            </w:r>
            <w:r>
              <w:rPr>
                <w:sz w:val="24"/>
                <w:szCs w:val="24"/>
              </w:rPr>
              <w:t>учебные кабинеты</w:t>
            </w:r>
            <w:r w:rsidRPr="008C6C4B">
              <w:rPr>
                <w:sz w:val="24"/>
                <w:szCs w:val="24"/>
              </w:rPr>
              <w:t xml:space="preserve">, медицинское сопровождение, питание, территория и т.д.). </w:t>
            </w:r>
          </w:p>
        </w:tc>
        <w:tc>
          <w:tcPr>
            <w:tcW w:w="3491" w:type="dxa"/>
          </w:tcPr>
          <w:p w:rsidR="006138DC" w:rsidRDefault="006138DC" w:rsidP="009C5A79">
            <w:pPr>
              <w:pStyle w:val="22"/>
              <w:shd w:val="clear" w:color="auto" w:fill="auto"/>
              <w:spacing w:line="240" w:lineRule="auto"/>
              <w:ind w:firstLine="0"/>
              <w:rPr>
                <w:sz w:val="24"/>
                <w:szCs w:val="24"/>
              </w:rPr>
            </w:pPr>
            <w:r>
              <w:rPr>
                <w:sz w:val="24"/>
                <w:szCs w:val="24"/>
              </w:rPr>
              <w:t xml:space="preserve">Техническое оснащение образовательного процесса соответствует требованиям ФГОС на 60 %. </w:t>
            </w:r>
          </w:p>
          <w:p w:rsidR="006138DC" w:rsidRDefault="006138DC" w:rsidP="009C5A79">
            <w:pPr>
              <w:pStyle w:val="22"/>
              <w:shd w:val="clear" w:color="auto" w:fill="auto"/>
              <w:spacing w:line="240" w:lineRule="auto"/>
              <w:ind w:firstLine="0"/>
              <w:rPr>
                <w:sz w:val="24"/>
                <w:szCs w:val="24"/>
              </w:rPr>
            </w:pPr>
            <w:r>
              <w:rPr>
                <w:sz w:val="24"/>
                <w:szCs w:val="24"/>
              </w:rPr>
              <w:t>Обеспеченность учебной литературой</w:t>
            </w:r>
            <w:r w:rsidR="0036778B">
              <w:rPr>
                <w:sz w:val="24"/>
                <w:szCs w:val="24"/>
              </w:rPr>
              <w:t xml:space="preserve"> (печатные издания)</w:t>
            </w:r>
            <w:r>
              <w:rPr>
                <w:sz w:val="24"/>
                <w:szCs w:val="24"/>
              </w:rPr>
              <w:t xml:space="preserve"> составляет                  80 % от потребности.</w:t>
            </w:r>
          </w:p>
          <w:p w:rsidR="006138DC" w:rsidRDefault="006138DC" w:rsidP="009C5A79">
            <w:pPr>
              <w:pStyle w:val="22"/>
              <w:shd w:val="clear" w:color="auto" w:fill="auto"/>
              <w:spacing w:line="240" w:lineRule="auto"/>
              <w:ind w:firstLine="0"/>
              <w:rPr>
                <w:sz w:val="24"/>
                <w:szCs w:val="24"/>
              </w:rPr>
            </w:pPr>
            <w:r>
              <w:rPr>
                <w:sz w:val="24"/>
                <w:szCs w:val="24"/>
              </w:rPr>
              <w:t>Не созданы условия для лиц с ОВЗ в соответствии с требованиями по созданию доступной среды.</w:t>
            </w:r>
          </w:p>
          <w:p w:rsidR="006138DC" w:rsidRPr="008C6C4B" w:rsidRDefault="006138DC" w:rsidP="009C5A79">
            <w:pPr>
              <w:pStyle w:val="22"/>
              <w:shd w:val="clear" w:color="auto" w:fill="auto"/>
              <w:spacing w:line="240" w:lineRule="auto"/>
              <w:ind w:firstLine="0"/>
              <w:rPr>
                <w:sz w:val="24"/>
                <w:szCs w:val="24"/>
              </w:rPr>
            </w:pPr>
            <w:r w:rsidRPr="008C6C4B">
              <w:rPr>
                <w:sz w:val="24"/>
                <w:szCs w:val="24"/>
              </w:rPr>
              <w:t xml:space="preserve">Полнота, достаточность и эстетика </w:t>
            </w:r>
            <w:r>
              <w:rPr>
                <w:sz w:val="24"/>
                <w:szCs w:val="24"/>
              </w:rPr>
              <w:t>м</w:t>
            </w:r>
            <w:r w:rsidRPr="008C6C4B">
              <w:rPr>
                <w:sz w:val="24"/>
                <w:szCs w:val="24"/>
              </w:rPr>
              <w:t>атериально-технической базы оценивается удовлетворенностью родителей</w:t>
            </w:r>
            <w:r>
              <w:rPr>
                <w:sz w:val="24"/>
                <w:szCs w:val="24"/>
              </w:rPr>
              <w:t>,</w:t>
            </w:r>
            <w:r w:rsidRPr="008C6C4B">
              <w:rPr>
                <w:sz w:val="24"/>
                <w:szCs w:val="24"/>
              </w:rPr>
              <w:t xml:space="preserve"> </w:t>
            </w:r>
            <w:r>
              <w:rPr>
                <w:sz w:val="24"/>
                <w:szCs w:val="24"/>
              </w:rPr>
              <w:t>обучающихся</w:t>
            </w:r>
            <w:r w:rsidRPr="008C6C4B">
              <w:rPr>
                <w:sz w:val="24"/>
                <w:szCs w:val="24"/>
              </w:rPr>
              <w:t xml:space="preserve"> и педагогов</w:t>
            </w:r>
            <w:r>
              <w:rPr>
                <w:sz w:val="24"/>
                <w:szCs w:val="24"/>
              </w:rPr>
              <w:t xml:space="preserve"> не в полной мере</w:t>
            </w:r>
            <w:r w:rsidRPr="008C6C4B">
              <w:rPr>
                <w:sz w:val="24"/>
                <w:szCs w:val="24"/>
              </w:rPr>
              <w:t>.</w:t>
            </w:r>
          </w:p>
        </w:tc>
      </w:tr>
      <w:tr w:rsidR="006138DC" w:rsidRPr="004534F0" w:rsidTr="009C5A79">
        <w:tc>
          <w:tcPr>
            <w:tcW w:w="3539" w:type="dxa"/>
          </w:tcPr>
          <w:p w:rsidR="006138DC" w:rsidRPr="008C6C4B" w:rsidRDefault="006138DC" w:rsidP="0036778B">
            <w:pPr>
              <w:pStyle w:val="22"/>
              <w:shd w:val="clear" w:color="auto" w:fill="auto"/>
              <w:spacing w:line="240" w:lineRule="auto"/>
              <w:ind w:firstLine="0"/>
              <w:rPr>
                <w:sz w:val="24"/>
                <w:szCs w:val="24"/>
              </w:rPr>
            </w:pPr>
            <w:r w:rsidRPr="008C6C4B">
              <w:rPr>
                <w:sz w:val="24"/>
                <w:szCs w:val="24"/>
              </w:rPr>
              <w:t xml:space="preserve">VII. Сетевое взаимодействие с учреждениями системы образования, службами </w:t>
            </w:r>
            <w:r w:rsidR="0036778B">
              <w:rPr>
                <w:sz w:val="24"/>
                <w:szCs w:val="24"/>
              </w:rPr>
              <w:t>округа</w:t>
            </w:r>
            <w:r w:rsidRPr="008C6C4B">
              <w:rPr>
                <w:sz w:val="24"/>
                <w:szCs w:val="24"/>
              </w:rPr>
              <w:t xml:space="preserve"> и социальными партнерами </w:t>
            </w:r>
          </w:p>
        </w:tc>
        <w:tc>
          <w:tcPr>
            <w:tcW w:w="3525" w:type="dxa"/>
          </w:tcPr>
          <w:p w:rsidR="006138DC" w:rsidRDefault="006138DC" w:rsidP="009C5A79">
            <w:pPr>
              <w:pStyle w:val="22"/>
              <w:shd w:val="clear" w:color="auto" w:fill="auto"/>
              <w:spacing w:line="240" w:lineRule="auto"/>
              <w:ind w:firstLine="0"/>
              <w:rPr>
                <w:sz w:val="24"/>
                <w:szCs w:val="24"/>
              </w:rPr>
            </w:pPr>
            <w:r w:rsidRPr="008C6C4B">
              <w:rPr>
                <w:sz w:val="24"/>
                <w:szCs w:val="24"/>
              </w:rPr>
              <w:t xml:space="preserve">Положительный опыт договорных отношений с социальными партнерами </w:t>
            </w:r>
            <w:r w:rsidRPr="00250486">
              <w:rPr>
                <w:sz w:val="24"/>
                <w:szCs w:val="24"/>
              </w:rPr>
              <w:t>(</w:t>
            </w:r>
            <w:r w:rsidR="0036778B">
              <w:rPr>
                <w:sz w:val="24"/>
                <w:szCs w:val="24"/>
              </w:rPr>
              <w:t>2</w:t>
            </w:r>
            <w:r w:rsidRPr="00250486">
              <w:rPr>
                <w:sz w:val="24"/>
                <w:szCs w:val="24"/>
              </w:rPr>
              <w:t xml:space="preserve"> вуз</w:t>
            </w:r>
            <w:r w:rsidR="0036778B">
              <w:rPr>
                <w:sz w:val="24"/>
                <w:szCs w:val="24"/>
              </w:rPr>
              <w:t>а</w:t>
            </w:r>
            <w:r w:rsidRPr="00250486">
              <w:rPr>
                <w:sz w:val="24"/>
                <w:szCs w:val="24"/>
              </w:rPr>
              <w:t xml:space="preserve">, </w:t>
            </w:r>
            <w:r w:rsidR="0036778B">
              <w:rPr>
                <w:sz w:val="24"/>
                <w:szCs w:val="24"/>
              </w:rPr>
              <w:t>1 колледж</w:t>
            </w:r>
            <w:r w:rsidRPr="00250486">
              <w:rPr>
                <w:sz w:val="24"/>
                <w:szCs w:val="24"/>
              </w:rPr>
              <w:t>, 3 учреждения дополнительного образования,</w:t>
            </w:r>
            <w:r w:rsidRPr="008C6C4B">
              <w:rPr>
                <w:sz w:val="24"/>
                <w:szCs w:val="24"/>
              </w:rPr>
              <w:t xml:space="preserve"> учреждения культуры и спорта). </w:t>
            </w:r>
          </w:p>
          <w:p w:rsidR="006138DC" w:rsidRPr="008C6C4B" w:rsidRDefault="006138DC" w:rsidP="009C5A79">
            <w:pPr>
              <w:pStyle w:val="22"/>
              <w:shd w:val="clear" w:color="auto" w:fill="auto"/>
              <w:spacing w:line="240" w:lineRule="auto"/>
              <w:ind w:firstLine="0"/>
              <w:rPr>
                <w:sz w:val="24"/>
                <w:szCs w:val="24"/>
              </w:rPr>
            </w:pPr>
            <w:r w:rsidRPr="008C6C4B">
              <w:rPr>
                <w:sz w:val="24"/>
                <w:szCs w:val="24"/>
              </w:rPr>
              <w:t>Реализация совместных программ дополнительного образования.</w:t>
            </w:r>
          </w:p>
        </w:tc>
        <w:tc>
          <w:tcPr>
            <w:tcW w:w="3491" w:type="dxa"/>
          </w:tcPr>
          <w:p w:rsidR="006138DC" w:rsidRPr="008C6C4B" w:rsidRDefault="006138DC" w:rsidP="009C5A79">
            <w:pPr>
              <w:pStyle w:val="22"/>
              <w:shd w:val="clear" w:color="auto" w:fill="auto"/>
              <w:spacing w:line="240" w:lineRule="auto"/>
              <w:ind w:firstLine="0"/>
              <w:rPr>
                <w:sz w:val="24"/>
                <w:szCs w:val="24"/>
              </w:rPr>
            </w:pPr>
            <w:r w:rsidRPr="008C6C4B">
              <w:rPr>
                <w:sz w:val="24"/>
                <w:szCs w:val="24"/>
              </w:rPr>
              <w:t>Сетевое взаимодействие в информационной сети с использованием дистанционных форм.</w:t>
            </w:r>
          </w:p>
        </w:tc>
      </w:tr>
      <w:tr w:rsidR="006138DC" w:rsidRPr="004534F0" w:rsidTr="009C5A79">
        <w:tc>
          <w:tcPr>
            <w:tcW w:w="3539" w:type="dxa"/>
          </w:tcPr>
          <w:p w:rsidR="006138DC" w:rsidRPr="008C6C4B" w:rsidRDefault="006138DC" w:rsidP="0036778B">
            <w:pPr>
              <w:pStyle w:val="22"/>
              <w:shd w:val="clear" w:color="auto" w:fill="auto"/>
              <w:spacing w:line="240" w:lineRule="auto"/>
              <w:ind w:firstLine="0"/>
              <w:rPr>
                <w:sz w:val="24"/>
                <w:szCs w:val="24"/>
              </w:rPr>
            </w:pPr>
            <w:r w:rsidRPr="008C6C4B">
              <w:rPr>
                <w:sz w:val="24"/>
                <w:szCs w:val="24"/>
              </w:rPr>
              <w:t xml:space="preserve">VIII. Рейтинговое положение </w:t>
            </w:r>
            <w:r>
              <w:rPr>
                <w:sz w:val="24"/>
                <w:szCs w:val="24"/>
              </w:rPr>
              <w:t>гимназии</w:t>
            </w:r>
            <w:r w:rsidRPr="008C6C4B">
              <w:rPr>
                <w:sz w:val="24"/>
                <w:szCs w:val="24"/>
              </w:rPr>
              <w:t xml:space="preserve"> в </w:t>
            </w:r>
            <w:r>
              <w:rPr>
                <w:sz w:val="24"/>
                <w:szCs w:val="24"/>
              </w:rPr>
              <w:t>муниципальной</w:t>
            </w:r>
            <w:r w:rsidRPr="008C6C4B">
              <w:rPr>
                <w:sz w:val="24"/>
                <w:szCs w:val="24"/>
              </w:rPr>
              <w:t xml:space="preserve"> систем</w:t>
            </w:r>
            <w:r w:rsidR="0036778B">
              <w:rPr>
                <w:sz w:val="24"/>
                <w:szCs w:val="24"/>
              </w:rPr>
              <w:t>е</w:t>
            </w:r>
            <w:r w:rsidRPr="008C6C4B">
              <w:rPr>
                <w:sz w:val="24"/>
                <w:szCs w:val="24"/>
              </w:rPr>
              <w:t xml:space="preserve"> образования </w:t>
            </w:r>
          </w:p>
        </w:tc>
        <w:tc>
          <w:tcPr>
            <w:tcW w:w="3525" w:type="dxa"/>
          </w:tcPr>
          <w:p w:rsidR="006138DC" w:rsidRPr="008C6C4B" w:rsidRDefault="006138DC" w:rsidP="0036778B">
            <w:pPr>
              <w:pStyle w:val="22"/>
              <w:shd w:val="clear" w:color="auto" w:fill="auto"/>
              <w:spacing w:line="240" w:lineRule="auto"/>
              <w:ind w:firstLine="0"/>
              <w:rPr>
                <w:sz w:val="24"/>
                <w:szCs w:val="24"/>
              </w:rPr>
            </w:pPr>
            <w:r w:rsidRPr="008C6C4B">
              <w:rPr>
                <w:sz w:val="24"/>
                <w:szCs w:val="24"/>
              </w:rPr>
              <w:t xml:space="preserve">По показателям рейтинга ОУ в районе </w:t>
            </w:r>
            <w:r>
              <w:rPr>
                <w:sz w:val="24"/>
                <w:szCs w:val="24"/>
              </w:rPr>
              <w:t>гимназия</w:t>
            </w:r>
            <w:r w:rsidRPr="008C6C4B">
              <w:rPr>
                <w:sz w:val="24"/>
                <w:szCs w:val="24"/>
              </w:rPr>
              <w:t xml:space="preserve"> занимает </w:t>
            </w:r>
            <w:r>
              <w:rPr>
                <w:sz w:val="24"/>
                <w:szCs w:val="24"/>
              </w:rPr>
              <w:t>лидирующие позиции (</w:t>
            </w:r>
            <w:r w:rsidR="0036778B">
              <w:rPr>
                <w:sz w:val="24"/>
                <w:szCs w:val="24"/>
              </w:rPr>
              <w:t>1-2</w:t>
            </w:r>
            <w:r>
              <w:rPr>
                <w:sz w:val="24"/>
                <w:szCs w:val="24"/>
              </w:rPr>
              <w:t xml:space="preserve"> </w:t>
            </w:r>
            <w:r w:rsidRPr="008C6C4B">
              <w:rPr>
                <w:sz w:val="24"/>
                <w:szCs w:val="24"/>
              </w:rPr>
              <w:t xml:space="preserve"> место</w:t>
            </w:r>
            <w:r>
              <w:rPr>
                <w:sz w:val="24"/>
                <w:szCs w:val="24"/>
              </w:rPr>
              <w:t xml:space="preserve"> по итогам года)</w:t>
            </w:r>
            <w:r w:rsidRPr="008C6C4B">
              <w:rPr>
                <w:sz w:val="24"/>
                <w:szCs w:val="24"/>
              </w:rPr>
              <w:t xml:space="preserve">. Ее </w:t>
            </w:r>
            <w:proofErr w:type="spellStart"/>
            <w:r w:rsidRPr="008C6C4B">
              <w:rPr>
                <w:sz w:val="24"/>
                <w:szCs w:val="24"/>
              </w:rPr>
              <w:t>имиджевая</w:t>
            </w:r>
            <w:proofErr w:type="spellEnd"/>
            <w:r w:rsidRPr="008C6C4B">
              <w:rPr>
                <w:sz w:val="24"/>
                <w:szCs w:val="24"/>
              </w:rPr>
              <w:t xml:space="preserve"> характеристика – эффективная школа для ребенка.</w:t>
            </w:r>
          </w:p>
        </w:tc>
        <w:tc>
          <w:tcPr>
            <w:tcW w:w="3491" w:type="dxa"/>
          </w:tcPr>
          <w:p w:rsidR="006138DC" w:rsidRPr="008C6C4B" w:rsidRDefault="006138DC" w:rsidP="0036778B">
            <w:pPr>
              <w:pStyle w:val="22"/>
              <w:shd w:val="clear" w:color="auto" w:fill="auto"/>
              <w:spacing w:line="240" w:lineRule="auto"/>
              <w:ind w:firstLine="0"/>
              <w:rPr>
                <w:sz w:val="24"/>
                <w:szCs w:val="24"/>
              </w:rPr>
            </w:pPr>
            <w:r>
              <w:rPr>
                <w:sz w:val="24"/>
                <w:szCs w:val="24"/>
              </w:rPr>
              <w:t>Гимназия</w:t>
            </w:r>
            <w:r w:rsidRPr="008C6C4B">
              <w:rPr>
                <w:sz w:val="24"/>
                <w:szCs w:val="24"/>
              </w:rPr>
              <w:t xml:space="preserve"> не </w:t>
            </w:r>
            <w:r>
              <w:rPr>
                <w:sz w:val="24"/>
                <w:szCs w:val="24"/>
              </w:rPr>
              <w:t xml:space="preserve">в полной мере </w:t>
            </w:r>
            <w:r w:rsidRPr="008C6C4B">
              <w:rPr>
                <w:sz w:val="24"/>
                <w:szCs w:val="24"/>
              </w:rPr>
              <w:t xml:space="preserve"> пропагандир</w:t>
            </w:r>
            <w:r>
              <w:rPr>
                <w:sz w:val="24"/>
                <w:szCs w:val="24"/>
              </w:rPr>
              <w:t>ует</w:t>
            </w:r>
            <w:r w:rsidRPr="008C6C4B">
              <w:rPr>
                <w:sz w:val="24"/>
                <w:szCs w:val="24"/>
              </w:rPr>
              <w:t xml:space="preserve"> свой инновационный опыт работы по организации образовательной среды,</w:t>
            </w:r>
            <w:r>
              <w:rPr>
                <w:sz w:val="24"/>
                <w:szCs w:val="24"/>
              </w:rPr>
              <w:t xml:space="preserve"> </w:t>
            </w:r>
            <w:r w:rsidRPr="008C6C4B">
              <w:rPr>
                <w:sz w:val="24"/>
                <w:szCs w:val="24"/>
              </w:rPr>
              <w:t xml:space="preserve"> поэтому ее роль можно считать не до конца раскрытой в </w:t>
            </w:r>
            <w:r w:rsidR="0036778B">
              <w:rPr>
                <w:sz w:val="24"/>
                <w:szCs w:val="24"/>
              </w:rPr>
              <w:t>округе</w:t>
            </w:r>
            <w:r w:rsidRPr="008C6C4B">
              <w:rPr>
                <w:sz w:val="24"/>
                <w:szCs w:val="24"/>
              </w:rPr>
              <w:t>.</w:t>
            </w:r>
          </w:p>
        </w:tc>
      </w:tr>
      <w:tr w:rsidR="006138DC" w:rsidRPr="004534F0" w:rsidTr="009C5A79">
        <w:tc>
          <w:tcPr>
            <w:tcW w:w="3539" w:type="dxa"/>
          </w:tcPr>
          <w:p w:rsidR="006138DC" w:rsidRPr="008C6C4B" w:rsidRDefault="006138DC" w:rsidP="009C5A79">
            <w:pPr>
              <w:pStyle w:val="22"/>
              <w:shd w:val="clear" w:color="auto" w:fill="auto"/>
              <w:spacing w:line="240" w:lineRule="auto"/>
              <w:ind w:firstLine="0"/>
              <w:rPr>
                <w:sz w:val="24"/>
                <w:szCs w:val="24"/>
              </w:rPr>
            </w:pPr>
            <w:r w:rsidRPr="008C6C4B">
              <w:rPr>
                <w:sz w:val="24"/>
                <w:szCs w:val="24"/>
              </w:rPr>
              <w:t xml:space="preserve">IX. Участие </w:t>
            </w:r>
            <w:r>
              <w:rPr>
                <w:sz w:val="24"/>
                <w:szCs w:val="24"/>
              </w:rPr>
              <w:t xml:space="preserve"> </w:t>
            </w:r>
            <w:r w:rsidRPr="008C6C4B">
              <w:rPr>
                <w:sz w:val="24"/>
                <w:szCs w:val="24"/>
              </w:rPr>
              <w:t>в профессиональных конкурсах,</w:t>
            </w:r>
            <w:r>
              <w:rPr>
                <w:sz w:val="24"/>
                <w:szCs w:val="24"/>
              </w:rPr>
              <w:t xml:space="preserve"> </w:t>
            </w:r>
            <w:r w:rsidRPr="008C6C4B">
              <w:rPr>
                <w:sz w:val="24"/>
                <w:szCs w:val="24"/>
              </w:rPr>
              <w:t xml:space="preserve">международных, федеральных и региональных программах </w:t>
            </w:r>
          </w:p>
        </w:tc>
        <w:tc>
          <w:tcPr>
            <w:tcW w:w="3525" w:type="dxa"/>
          </w:tcPr>
          <w:p w:rsidR="006138DC" w:rsidRPr="008C6C4B" w:rsidRDefault="006138DC" w:rsidP="009C5A79">
            <w:pPr>
              <w:pStyle w:val="22"/>
              <w:shd w:val="clear" w:color="auto" w:fill="auto"/>
              <w:spacing w:line="240" w:lineRule="auto"/>
              <w:ind w:firstLine="0"/>
              <w:rPr>
                <w:sz w:val="24"/>
                <w:szCs w:val="24"/>
              </w:rPr>
            </w:pPr>
            <w:r>
              <w:rPr>
                <w:sz w:val="24"/>
                <w:szCs w:val="24"/>
              </w:rPr>
              <w:t>Гимназия</w:t>
            </w:r>
            <w:r w:rsidRPr="008C6C4B">
              <w:rPr>
                <w:sz w:val="24"/>
                <w:szCs w:val="24"/>
              </w:rPr>
              <w:t xml:space="preserve"> обладает опытом участия и побед в конкурсах </w:t>
            </w:r>
            <w:r>
              <w:rPr>
                <w:sz w:val="24"/>
                <w:szCs w:val="24"/>
              </w:rPr>
              <w:t xml:space="preserve">педагогического мастерства </w:t>
            </w:r>
            <w:r w:rsidRPr="008C6C4B">
              <w:rPr>
                <w:sz w:val="24"/>
                <w:szCs w:val="24"/>
              </w:rPr>
              <w:t xml:space="preserve">всероссийского </w:t>
            </w:r>
            <w:r>
              <w:rPr>
                <w:sz w:val="24"/>
                <w:szCs w:val="24"/>
              </w:rPr>
              <w:t>уровня</w:t>
            </w:r>
            <w:r w:rsidRPr="008C6C4B">
              <w:rPr>
                <w:sz w:val="24"/>
                <w:szCs w:val="24"/>
              </w:rPr>
              <w:t xml:space="preserve">, городском конкурсе </w:t>
            </w:r>
            <w:r>
              <w:rPr>
                <w:sz w:val="24"/>
                <w:szCs w:val="24"/>
              </w:rPr>
              <w:t>управленческих команд</w:t>
            </w:r>
            <w:r w:rsidRPr="008C6C4B">
              <w:rPr>
                <w:sz w:val="24"/>
                <w:szCs w:val="24"/>
              </w:rPr>
              <w:t>.</w:t>
            </w:r>
          </w:p>
        </w:tc>
        <w:tc>
          <w:tcPr>
            <w:tcW w:w="3491" w:type="dxa"/>
          </w:tcPr>
          <w:p w:rsidR="006138DC" w:rsidRPr="008C6C4B" w:rsidRDefault="006138DC" w:rsidP="009C5A79">
            <w:pPr>
              <w:pStyle w:val="22"/>
              <w:shd w:val="clear" w:color="auto" w:fill="auto"/>
              <w:spacing w:line="240" w:lineRule="auto"/>
              <w:ind w:firstLine="0"/>
              <w:rPr>
                <w:sz w:val="24"/>
                <w:szCs w:val="24"/>
              </w:rPr>
            </w:pPr>
            <w:r>
              <w:rPr>
                <w:sz w:val="24"/>
                <w:szCs w:val="24"/>
              </w:rPr>
              <w:t>Низкая мотивация педагогов на участие в</w:t>
            </w:r>
            <w:r w:rsidRPr="008C6C4B">
              <w:rPr>
                <w:sz w:val="24"/>
                <w:szCs w:val="24"/>
              </w:rPr>
              <w:t xml:space="preserve"> конкурс</w:t>
            </w:r>
            <w:r>
              <w:rPr>
                <w:sz w:val="24"/>
                <w:szCs w:val="24"/>
              </w:rPr>
              <w:t>ах</w:t>
            </w:r>
            <w:r w:rsidRPr="008C6C4B">
              <w:rPr>
                <w:sz w:val="24"/>
                <w:szCs w:val="24"/>
              </w:rPr>
              <w:t xml:space="preserve"> профессионального мастерства.</w:t>
            </w:r>
          </w:p>
        </w:tc>
      </w:tr>
      <w:tr w:rsidR="006138DC" w:rsidRPr="004534F0" w:rsidTr="009C5A79">
        <w:tc>
          <w:tcPr>
            <w:tcW w:w="3539" w:type="dxa"/>
          </w:tcPr>
          <w:p w:rsidR="006138DC" w:rsidRPr="008C6C4B" w:rsidRDefault="006138DC" w:rsidP="009C5A79">
            <w:pPr>
              <w:pStyle w:val="22"/>
              <w:shd w:val="clear" w:color="auto" w:fill="auto"/>
              <w:spacing w:line="240" w:lineRule="auto"/>
              <w:ind w:firstLine="0"/>
              <w:rPr>
                <w:sz w:val="24"/>
                <w:szCs w:val="24"/>
              </w:rPr>
            </w:pPr>
            <w:r w:rsidRPr="008C6C4B">
              <w:rPr>
                <w:sz w:val="24"/>
                <w:szCs w:val="24"/>
              </w:rPr>
              <w:t xml:space="preserve">X. </w:t>
            </w:r>
            <w:proofErr w:type="spellStart"/>
            <w:r w:rsidRPr="008C6C4B">
              <w:rPr>
                <w:sz w:val="24"/>
                <w:szCs w:val="24"/>
              </w:rPr>
              <w:t>Сформированность</w:t>
            </w:r>
            <w:proofErr w:type="spellEnd"/>
            <w:r w:rsidRPr="008C6C4B">
              <w:rPr>
                <w:sz w:val="24"/>
                <w:szCs w:val="24"/>
              </w:rPr>
              <w:t xml:space="preserve"> информационного </w:t>
            </w:r>
            <w:r w:rsidRPr="008C6C4B">
              <w:rPr>
                <w:sz w:val="24"/>
                <w:szCs w:val="24"/>
              </w:rPr>
              <w:lastRenderedPageBreak/>
              <w:t xml:space="preserve">пространства </w:t>
            </w:r>
            <w:r>
              <w:rPr>
                <w:sz w:val="24"/>
                <w:szCs w:val="24"/>
              </w:rPr>
              <w:t>гимназии, развитие дистанционных форм обучения</w:t>
            </w:r>
            <w:r w:rsidRPr="008C6C4B">
              <w:rPr>
                <w:sz w:val="24"/>
                <w:szCs w:val="24"/>
              </w:rPr>
              <w:t xml:space="preserve"> </w:t>
            </w:r>
          </w:p>
        </w:tc>
        <w:tc>
          <w:tcPr>
            <w:tcW w:w="3525" w:type="dxa"/>
          </w:tcPr>
          <w:p w:rsidR="006138DC" w:rsidRPr="008C6C4B" w:rsidRDefault="006138DC" w:rsidP="0036778B">
            <w:pPr>
              <w:pStyle w:val="22"/>
              <w:shd w:val="clear" w:color="auto" w:fill="auto"/>
              <w:spacing w:line="240" w:lineRule="auto"/>
              <w:ind w:firstLine="0"/>
              <w:rPr>
                <w:sz w:val="24"/>
                <w:szCs w:val="24"/>
              </w:rPr>
            </w:pPr>
            <w:r>
              <w:rPr>
                <w:sz w:val="24"/>
                <w:szCs w:val="24"/>
              </w:rPr>
              <w:lastRenderedPageBreak/>
              <w:t xml:space="preserve">Внедрение информационных систем в управление ОУ </w:t>
            </w:r>
            <w:r>
              <w:rPr>
                <w:sz w:val="24"/>
                <w:szCs w:val="24"/>
              </w:rPr>
              <w:lastRenderedPageBreak/>
              <w:t>(электронный журнал, электронный дневник, и т.д.).</w:t>
            </w:r>
          </w:p>
        </w:tc>
        <w:tc>
          <w:tcPr>
            <w:tcW w:w="3491" w:type="dxa"/>
          </w:tcPr>
          <w:p w:rsidR="006138DC" w:rsidRPr="008C6C4B" w:rsidRDefault="006138DC" w:rsidP="009C5A79">
            <w:pPr>
              <w:pStyle w:val="22"/>
              <w:shd w:val="clear" w:color="auto" w:fill="auto"/>
              <w:spacing w:line="240" w:lineRule="auto"/>
              <w:ind w:firstLine="0"/>
              <w:rPr>
                <w:sz w:val="24"/>
                <w:szCs w:val="24"/>
              </w:rPr>
            </w:pPr>
            <w:r>
              <w:rPr>
                <w:sz w:val="24"/>
                <w:szCs w:val="24"/>
              </w:rPr>
              <w:lastRenderedPageBreak/>
              <w:t xml:space="preserve">Недостаточная готовность педагогов и родителей к </w:t>
            </w:r>
            <w:r>
              <w:rPr>
                <w:sz w:val="24"/>
                <w:szCs w:val="24"/>
              </w:rPr>
              <w:lastRenderedPageBreak/>
              <w:t>работе в информационных системах, в формате дистанционного обучения.</w:t>
            </w:r>
          </w:p>
        </w:tc>
      </w:tr>
    </w:tbl>
    <w:p w:rsidR="006138DC" w:rsidRDefault="006138DC" w:rsidP="006138DC">
      <w:pPr>
        <w:pStyle w:val="22"/>
        <w:shd w:val="clear" w:color="auto" w:fill="auto"/>
        <w:ind w:firstLine="740"/>
        <w:jc w:val="center"/>
        <w:rPr>
          <w:b/>
        </w:rPr>
      </w:pPr>
    </w:p>
    <w:p w:rsidR="006138DC" w:rsidRDefault="006138DC" w:rsidP="006138DC">
      <w:pPr>
        <w:pStyle w:val="22"/>
        <w:shd w:val="clear" w:color="auto" w:fill="auto"/>
        <w:ind w:firstLine="740"/>
        <w:jc w:val="center"/>
        <w:rPr>
          <w:b/>
        </w:rPr>
      </w:pPr>
      <w:r w:rsidRPr="000513AE">
        <w:rPr>
          <w:b/>
        </w:rPr>
        <w:t xml:space="preserve">Анализ внешних факторов развития </w:t>
      </w:r>
      <w:r>
        <w:rPr>
          <w:b/>
        </w:rPr>
        <w:t>гимназии</w:t>
      </w:r>
    </w:p>
    <w:tbl>
      <w:tblPr>
        <w:tblStyle w:val="ab"/>
        <w:tblW w:w="0" w:type="auto"/>
        <w:tblInd w:w="-211" w:type="dxa"/>
        <w:tblLook w:val="04A0"/>
      </w:tblPr>
      <w:tblGrid>
        <w:gridCol w:w="3507"/>
        <w:gridCol w:w="3333"/>
        <w:gridCol w:w="3389"/>
      </w:tblGrid>
      <w:tr w:rsidR="006138DC" w:rsidRPr="008C6C4B" w:rsidTr="009C5A79">
        <w:tc>
          <w:tcPr>
            <w:tcW w:w="3659" w:type="dxa"/>
          </w:tcPr>
          <w:p w:rsidR="006138DC" w:rsidRPr="00C50587" w:rsidRDefault="006138DC" w:rsidP="009C5A79">
            <w:pPr>
              <w:pStyle w:val="22"/>
              <w:shd w:val="clear" w:color="auto" w:fill="auto"/>
              <w:spacing w:line="240" w:lineRule="auto"/>
              <w:ind w:firstLine="0"/>
              <w:rPr>
                <w:b/>
                <w:sz w:val="24"/>
                <w:szCs w:val="24"/>
              </w:rPr>
            </w:pPr>
            <w:r w:rsidRPr="00C50587">
              <w:rPr>
                <w:b/>
                <w:sz w:val="24"/>
                <w:szCs w:val="24"/>
              </w:rPr>
              <w:t>Внешние факторы, оказывающие влияние на развитие гимназии</w:t>
            </w:r>
          </w:p>
        </w:tc>
        <w:tc>
          <w:tcPr>
            <w:tcW w:w="3448" w:type="dxa"/>
          </w:tcPr>
          <w:p w:rsidR="006138DC" w:rsidRPr="00C50587" w:rsidRDefault="006138DC" w:rsidP="009C5A79">
            <w:pPr>
              <w:pStyle w:val="22"/>
              <w:shd w:val="clear" w:color="auto" w:fill="auto"/>
              <w:spacing w:line="240" w:lineRule="auto"/>
              <w:ind w:firstLine="0"/>
              <w:rPr>
                <w:b/>
                <w:sz w:val="24"/>
                <w:szCs w:val="24"/>
              </w:rPr>
            </w:pPr>
            <w:r w:rsidRPr="00C50587">
              <w:rPr>
                <w:b/>
                <w:sz w:val="24"/>
                <w:szCs w:val="24"/>
              </w:rPr>
              <w:t>Благоприятные возможности для развития гимназии</w:t>
            </w:r>
          </w:p>
        </w:tc>
        <w:tc>
          <w:tcPr>
            <w:tcW w:w="3448" w:type="dxa"/>
          </w:tcPr>
          <w:p w:rsidR="006138DC" w:rsidRPr="00C50587" w:rsidRDefault="006138DC" w:rsidP="009C5A79">
            <w:pPr>
              <w:pStyle w:val="22"/>
              <w:shd w:val="clear" w:color="auto" w:fill="auto"/>
              <w:spacing w:line="240" w:lineRule="auto"/>
              <w:ind w:firstLine="0"/>
              <w:rPr>
                <w:b/>
                <w:sz w:val="24"/>
                <w:szCs w:val="24"/>
              </w:rPr>
            </w:pPr>
            <w:r w:rsidRPr="00C50587">
              <w:rPr>
                <w:b/>
                <w:sz w:val="24"/>
                <w:szCs w:val="24"/>
              </w:rPr>
              <w:t>Риски для развития гимназии</w:t>
            </w:r>
          </w:p>
        </w:tc>
      </w:tr>
      <w:tr w:rsidR="006138DC" w:rsidRPr="008C6C4B" w:rsidTr="009C5A79">
        <w:tc>
          <w:tcPr>
            <w:tcW w:w="3659" w:type="dxa"/>
          </w:tcPr>
          <w:p w:rsidR="006138DC" w:rsidRPr="008C6C4B" w:rsidRDefault="006138DC" w:rsidP="009C5A79">
            <w:pPr>
              <w:pStyle w:val="22"/>
              <w:shd w:val="clear" w:color="auto" w:fill="auto"/>
              <w:spacing w:line="240" w:lineRule="auto"/>
              <w:ind w:firstLine="0"/>
              <w:rPr>
                <w:b/>
                <w:sz w:val="24"/>
                <w:szCs w:val="24"/>
              </w:rPr>
            </w:pPr>
            <w:r>
              <w:rPr>
                <w:sz w:val="24"/>
                <w:szCs w:val="24"/>
                <w:lang w:val="en-US"/>
              </w:rPr>
              <w:t>I</w:t>
            </w:r>
            <w:r w:rsidRPr="007962F2">
              <w:rPr>
                <w:sz w:val="24"/>
                <w:szCs w:val="24"/>
              </w:rPr>
              <w:t xml:space="preserve">. </w:t>
            </w:r>
            <w:r w:rsidRPr="008C6C4B">
              <w:rPr>
                <w:sz w:val="24"/>
                <w:szCs w:val="24"/>
              </w:rPr>
              <w:t xml:space="preserve">Направления образовательной политики в сфере образования на федеральном, </w:t>
            </w:r>
            <w:r>
              <w:rPr>
                <w:sz w:val="24"/>
                <w:szCs w:val="24"/>
              </w:rPr>
              <w:t>региональном</w:t>
            </w:r>
            <w:r w:rsidRPr="008C6C4B">
              <w:rPr>
                <w:sz w:val="24"/>
                <w:szCs w:val="24"/>
              </w:rPr>
              <w:t xml:space="preserve"> и </w:t>
            </w:r>
            <w:r>
              <w:rPr>
                <w:sz w:val="24"/>
                <w:szCs w:val="24"/>
              </w:rPr>
              <w:t xml:space="preserve">муниципальном </w:t>
            </w:r>
            <w:r w:rsidRPr="008C6C4B">
              <w:rPr>
                <w:sz w:val="24"/>
                <w:szCs w:val="24"/>
              </w:rPr>
              <w:t xml:space="preserve"> уровнях </w:t>
            </w:r>
          </w:p>
        </w:tc>
        <w:tc>
          <w:tcPr>
            <w:tcW w:w="3448" w:type="dxa"/>
          </w:tcPr>
          <w:p w:rsidR="006138DC" w:rsidRPr="008C6C4B" w:rsidRDefault="006138DC" w:rsidP="009C5A79">
            <w:pPr>
              <w:pStyle w:val="22"/>
              <w:shd w:val="clear" w:color="auto" w:fill="auto"/>
              <w:spacing w:line="240" w:lineRule="auto"/>
              <w:ind w:firstLine="0"/>
              <w:rPr>
                <w:b/>
                <w:sz w:val="24"/>
                <w:szCs w:val="24"/>
              </w:rPr>
            </w:pPr>
            <w:r w:rsidRPr="008C6C4B">
              <w:rPr>
                <w:sz w:val="24"/>
                <w:szCs w:val="24"/>
              </w:rPr>
              <w:t xml:space="preserve">Ориентация целей образовательной политики на индивидуализацию качественного образования позволяет </w:t>
            </w:r>
            <w:r>
              <w:rPr>
                <w:sz w:val="24"/>
                <w:szCs w:val="24"/>
              </w:rPr>
              <w:t>гимназии</w:t>
            </w:r>
            <w:r w:rsidRPr="008C6C4B">
              <w:rPr>
                <w:sz w:val="24"/>
                <w:szCs w:val="24"/>
              </w:rPr>
              <w:t xml:space="preserve"> развивать широкий спектр образовательных услуг.</w:t>
            </w:r>
          </w:p>
        </w:tc>
        <w:tc>
          <w:tcPr>
            <w:tcW w:w="3448" w:type="dxa"/>
          </w:tcPr>
          <w:p w:rsidR="006138DC" w:rsidRPr="008C6C4B" w:rsidRDefault="006138DC" w:rsidP="009C5A79">
            <w:pPr>
              <w:pStyle w:val="22"/>
              <w:shd w:val="clear" w:color="auto" w:fill="auto"/>
              <w:spacing w:line="240" w:lineRule="auto"/>
              <w:ind w:firstLine="0"/>
              <w:rPr>
                <w:b/>
                <w:sz w:val="24"/>
                <w:szCs w:val="24"/>
              </w:rPr>
            </w:pPr>
            <w:r w:rsidRPr="008C6C4B">
              <w:rPr>
                <w:sz w:val="24"/>
                <w:szCs w:val="24"/>
              </w:rPr>
              <w:t>Опасность перехода рыночных отношений из средства в цель.</w:t>
            </w:r>
          </w:p>
        </w:tc>
      </w:tr>
      <w:tr w:rsidR="006138DC" w:rsidRPr="008C6C4B" w:rsidTr="009C5A79">
        <w:tc>
          <w:tcPr>
            <w:tcW w:w="3659" w:type="dxa"/>
          </w:tcPr>
          <w:p w:rsidR="006138DC" w:rsidRPr="008C6C4B" w:rsidRDefault="006138DC" w:rsidP="009C5A79">
            <w:pPr>
              <w:pStyle w:val="22"/>
              <w:shd w:val="clear" w:color="auto" w:fill="auto"/>
              <w:spacing w:line="240" w:lineRule="auto"/>
              <w:ind w:firstLine="0"/>
              <w:rPr>
                <w:b/>
                <w:sz w:val="24"/>
                <w:szCs w:val="24"/>
              </w:rPr>
            </w:pPr>
            <w:r w:rsidRPr="008C6C4B">
              <w:rPr>
                <w:sz w:val="24"/>
                <w:szCs w:val="24"/>
              </w:rPr>
              <w:t xml:space="preserve">II. Социально - экономические требования к качеству образования и демографические тенденции </w:t>
            </w:r>
          </w:p>
        </w:tc>
        <w:tc>
          <w:tcPr>
            <w:tcW w:w="3448" w:type="dxa"/>
          </w:tcPr>
          <w:p w:rsidR="006138DC" w:rsidRPr="008C6C4B" w:rsidRDefault="006138DC" w:rsidP="009C5A79">
            <w:pPr>
              <w:pStyle w:val="22"/>
              <w:shd w:val="clear" w:color="auto" w:fill="auto"/>
              <w:spacing w:line="240" w:lineRule="auto"/>
              <w:ind w:firstLine="0"/>
              <w:rPr>
                <w:b/>
                <w:sz w:val="24"/>
                <w:szCs w:val="24"/>
              </w:rPr>
            </w:pPr>
            <w:r w:rsidRPr="008C6C4B">
              <w:rPr>
                <w:sz w:val="24"/>
                <w:szCs w:val="24"/>
              </w:rPr>
              <w:t xml:space="preserve">Развитие инновационной экономики России предъявляет запрос на новое качество образования, ориентированного на профессиональное развитие талантливой личности. Система высшего образования </w:t>
            </w:r>
            <w:r>
              <w:rPr>
                <w:sz w:val="24"/>
                <w:szCs w:val="24"/>
              </w:rPr>
              <w:t>области</w:t>
            </w:r>
            <w:r w:rsidRPr="008C6C4B">
              <w:rPr>
                <w:sz w:val="24"/>
                <w:szCs w:val="24"/>
              </w:rPr>
              <w:t xml:space="preserve"> ориентирована на высокий уровень образования абитуриентов.</w:t>
            </w:r>
          </w:p>
        </w:tc>
        <w:tc>
          <w:tcPr>
            <w:tcW w:w="3448" w:type="dxa"/>
          </w:tcPr>
          <w:p w:rsidR="006138DC" w:rsidRDefault="006138DC" w:rsidP="009C5A79">
            <w:pPr>
              <w:pStyle w:val="22"/>
              <w:shd w:val="clear" w:color="auto" w:fill="auto"/>
              <w:spacing w:line="240" w:lineRule="auto"/>
              <w:ind w:firstLine="0"/>
              <w:rPr>
                <w:sz w:val="24"/>
                <w:szCs w:val="24"/>
              </w:rPr>
            </w:pPr>
            <w:r w:rsidRPr="008C6C4B">
              <w:rPr>
                <w:sz w:val="24"/>
                <w:szCs w:val="24"/>
              </w:rPr>
              <w:t xml:space="preserve">Выполнение задания инновационной экономики не всегда сопровождается ресурсной поддержкой </w:t>
            </w:r>
            <w:r>
              <w:rPr>
                <w:sz w:val="24"/>
                <w:szCs w:val="24"/>
              </w:rPr>
              <w:t>гимназии</w:t>
            </w:r>
            <w:r w:rsidRPr="008C6C4B">
              <w:rPr>
                <w:sz w:val="24"/>
                <w:szCs w:val="24"/>
              </w:rPr>
              <w:t xml:space="preserve"> в формате </w:t>
            </w:r>
            <w:proofErr w:type="spellStart"/>
            <w:r w:rsidRPr="008C6C4B">
              <w:rPr>
                <w:sz w:val="24"/>
                <w:szCs w:val="24"/>
              </w:rPr>
              <w:t>частно-государственного</w:t>
            </w:r>
            <w:proofErr w:type="spellEnd"/>
            <w:r w:rsidRPr="008C6C4B">
              <w:rPr>
                <w:sz w:val="24"/>
                <w:szCs w:val="24"/>
              </w:rPr>
              <w:t xml:space="preserve"> партнерства. </w:t>
            </w:r>
          </w:p>
          <w:p w:rsidR="006138DC" w:rsidRPr="008C6C4B" w:rsidRDefault="006138DC" w:rsidP="009C5A79">
            <w:pPr>
              <w:pStyle w:val="22"/>
              <w:shd w:val="clear" w:color="auto" w:fill="auto"/>
              <w:spacing w:line="240" w:lineRule="auto"/>
              <w:ind w:firstLine="0"/>
              <w:rPr>
                <w:b/>
                <w:sz w:val="24"/>
                <w:szCs w:val="24"/>
              </w:rPr>
            </w:pPr>
            <w:r w:rsidRPr="008C6C4B">
              <w:rPr>
                <w:sz w:val="24"/>
                <w:szCs w:val="24"/>
              </w:rPr>
              <w:t>Ограничен</w:t>
            </w:r>
            <w:r>
              <w:rPr>
                <w:sz w:val="24"/>
                <w:szCs w:val="24"/>
              </w:rPr>
              <w:t>ность бюджетного финансирования</w:t>
            </w:r>
            <w:r w:rsidRPr="008C6C4B">
              <w:rPr>
                <w:sz w:val="24"/>
                <w:szCs w:val="24"/>
              </w:rPr>
              <w:t xml:space="preserve"> </w:t>
            </w:r>
            <w:r>
              <w:rPr>
                <w:sz w:val="24"/>
                <w:szCs w:val="24"/>
              </w:rPr>
              <w:t>не позволяет в полной мере решать вопросы создания</w:t>
            </w:r>
            <w:r w:rsidRPr="008C6C4B">
              <w:rPr>
                <w:sz w:val="24"/>
                <w:szCs w:val="24"/>
              </w:rPr>
              <w:t xml:space="preserve"> эффективной образовательной среды.</w:t>
            </w:r>
          </w:p>
        </w:tc>
      </w:tr>
      <w:tr w:rsidR="006138DC" w:rsidRPr="008C6C4B" w:rsidTr="009C5A79">
        <w:tc>
          <w:tcPr>
            <w:tcW w:w="3659" w:type="dxa"/>
          </w:tcPr>
          <w:p w:rsidR="006138DC" w:rsidRPr="008C6C4B" w:rsidRDefault="006138DC" w:rsidP="009C5A79">
            <w:pPr>
              <w:pStyle w:val="22"/>
              <w:shd w:val="clear" w:color="auto" w:fill="auto"/>
              <w:spacing w:line="240" w:lineRule="auto"/>
              <w:ind w:firstLine="0"/>
              <w:rPr>
                <w:b/>
                <w:sz w:val="24"/>
                <w:szCs w:val="24"/>
              </w:rPr>
            </w:pPr>
            <w:r w:rsidRPr="008C6C4B">
              <w:rPr>
                <w:sz w:val="24"/>
                <w:szCs w:val="24"/>
              </w:rPr>
              <w:t xml:space="preserve">IV. Специфика и уровень образовательных запросов </w:t>
            </w:r>
            <w:r>
              <w:rPr>
                <w:sz w:val="24"/>
                <w:szCs w:val="24"/>
              </w:rPr>
              <w:t>обучающихся</w:t>
            </w:r>
            <w:r w:rsidRPr="008C6C4B">
              <w:rPr>
                <w:sz w:val="24"/>
                <w:szCs w:val="24"/>
              </w:rPr>
              <w:t xml:space="preserve"> и родителей </w:t>
            </w:r>
          </w:p>
        </w:tc>
        <w:tc>
          <w:tcPr>
            <w:tcW w:w="3448" w:type="dxa"/>
          </w:tcPr>
          <w:p w:rsidR="006138DC" w:rsidRPr="008C6C4B" w:rsidRDefault="006138DC" w:rsidP="009C5A79">
            <w:pPr>
              <w:pStyle w:val="22"/>
              <w:shd w:val="clear" w:color="auto" w:fill="auto"/>
              <w:spacing w:line="240" w:lineRule="auto"/>
              <w:ind w:firstLine="0"/>
              <w:rPr>
                <w:b/>
                <w:sz w:val="24"/>
                <w:szCs w:val="24"/>
              </w:rPr>
            </w:pPr>
            <w:r w:rsidRPr="008C6C4B">
              <w:rPr>
                <w:sz w:val="24"/>
                <w:szCs w:val="24"/>
              </w:rPr>
              <w:t xml:space="preserve">Ориентация </w:t>
            </w:r>
            <w:r>
              <w:rPr>
                <w:sz w:val="24"/>
                <w:szCs w:val="24"/>
              </w:rPr>
              <w:t>обучающихся</w:t>
            </w:r>
            <w:r w:rsidRPr="008C6C4B">
              <w:rPr>
                <w:sz w:val="24"/>
                <w:szCs w:val="24"/>
              </w:rPr>
              <w:t xml:space="preserve"> и родителей на образование как «социальный лифт»</w:t>
            </w:r>
            <w:r>
              <w:rPr>
                <w:sz w:val="24"/>
                <w:szCs w:val="24"/>
              </w:rPr>
              <w:t>.</w:t>
            </w:r>
            <w:r w:rsidRPr="008C6C4B">
              <w:rPr>
                <w:sz w:val="24"/>
                <w:szCs w:val="24"/>
              </w:rPr>
              <w:t xml:space="preserve"> </w:t>
            </w:r>
            <w:r>
              <w:rPr>
                <w:sz w:val="24"/>
                <w:szCs w:val="24"/>
              </w:rPr>
              <w:t>С</w:t>
            </w:r>
            <w:r w:rsidRPr="008C6C4B">
              <w:rPr>
                <w:sz w:val="24"/>
                <w:szCs w:val="24"/>
              </w:rPr>
              <w:t xml:space="preserve">тремление к </w:t>
            </w:r>
            <w:r>
              <w:rPr>
                <w:sz w:val="24"/>
                <w:szCs w:val="24"/>
              </w:rPr>
              <w:t>получению качественного</w:t>
            </w:r>
            <w:r w:rsidRPr="008C6C4B">
              <w:rPr>
                <w:sz w:val="24"/>
                <w:szCs w:val="24"/>
              </w:rPr>
              <w:t xml:space="preserve"> образовани</w:t>
            </w:r>
            <w:r>
              <w:rPr>
                <w:sz w:val="24"/>
                <w:szCs w:val="24"/>
              </w:rPr>
              <w:t>я</w:t>
            </w:r>
            <w:r w:rsidRPr="008C6C4B">
              <w:rPr>
                <w:sz w:val="24"/>
                <w:szCs w:val="24"/>
              </w:rPr>
              <w:t>.</w:t>
            </w:r>
          </w:p>
        </w:tc>
        <w:tc>
          <w:tcPr>
            <w:tcW w:w="3448" w:type="dxa"/>
          </w:tcPr>
          <w:p w:rsidR="006138DC" w:rsidRPr="008C6C4B" w:rsidRDefault="006138DC" w:rsidP="009C5A79">
            <w:pPr>
              <w:pStyle w:val="22"/>
              <w:shd w:val="clear" w:color="auto" w:fill="auto"/>
              <w:spacing w:line="240" w:lineRule="auto"/>
              <w:ind w:firstLine="0"/>
              <w:rPr>
                <w:b/>
                <w:sz w:val="24"/>
                <w:szCs w:val="24"/>
              </w:rPr>
            </w:pPr>
            <w:r w:rsidRPr="008C6C4B">
              <w:rPr>
                <w:sz w:val="24"/>
                <w:szCs w:val="24"/>
              </w:rPr>
              <w:t xml:space="preserve">Прагматизм образовательных запросов родителей и </w:t>
            </w:r>
            <w:r>
              <w:rPr>
                <w:sz w:val="24"/>
                <w:szCs w:val="24"/>
              </w:rPr>
              <w:t>обучающихся</w:t>
            </w:r>
            <w:r w:rsidRPr="008C6C4B">
              <w:rPr>
                <w:sz w:val="24"/>
                <w:szCs w:val="24"/>
              </w:rPr>
              <w:t>,</w:t>
            </w:r>
            <w:r>
              <w:rPr>
                <w:sz w:val="24"/>
                <w:szCs w:val="24"/>
              </w:rPr>
              <w:t xml:space="preserve"> нацеленность только на предметные результаты обучения</w:t>
            </w:r>
            <w:r w:rsidRPr="008C6C4B">
              <w:rPr>
                <w:sz w:val="24"/>
                <w:szCs w:val="24"/>
              </w:rPr>
              <w:t xml:space="preserve"> ограничивает </w:t>
            </w:r>
            <w:r>
              <w:rPr>
                <w:sz w:val="24"/>
                <w:szCs w:val="24"/>
              </w:rPr>
              <w:t xml:space="preserve">другие </w:t>
            </w:r>
            <w:r w:rsidRPr="008C6C4B">
              <w:rPr>
                <w:sz w:val="24"/>
                <w:szCs w:val="24"/>
              </w:rPr>
              <w:t>результаты образования</w:t>
            </w:r>
          </w:p>
        </w:tc>
      </w:tr>
      <w:tr w:rsidR="006138DC" w:rsidRPr="008C6C4B" w:rsidTr="009C5A79">
        <w:tc>
          <w:tcPr>
            <w:tcW w:w="3659" w:type="dxa"/>
          </w:tcPr>
          <w:p w:rsidR="006138DC" w:rsidRPr="008C6C4B" w:rsidRDefault="006138DC" w:rsidP="009C5A79">
            <w:pPr>
              <w:pStyle w:val="22"/>
              <w:shd w:val="clear" w:color="auto" w:fill="auto"/>
              <w:spacing w:line="240" w:lineRule="auto"/>
              <w:ind w:firstLine="0"/>
              <w:rPr>
                <w:sz w:val="24"/>
                <w:szCs w:val="24"/>
              </w:rPr>
            </w:pPr>
            <w:r w:rsidRPr="008C6C4B">
              <w:rPr>
                <w:sz w:val="24"/>
                <w:szCs w:val="24"/>
              </w:rPr>
              <w:t xml:space="preserve">V. Международные тенденции развития образования </w:t>
            </w:r>
          </w:p>
        </w:tc>
        <w:tc>
          <w:tcPr>
            <w:tcW w:w="3448" w:type="dxa"/>
          </w:tcPr>
          <w:p w:rsidR="006138DC" w:rsidRPr="008C6C4B" w:rsidRDefault="006138DC" w:rsidP="009C5A79">
            <w:pPr>
              <w:pStyle w:val="22"/>
              <w:shd w:val="clear" w:color="auto" w:fill="auto"/>
              <w:spacing w:line="240" w:lineRule="auto"/>
              <w:ind w:firstLine="0"/>
              <w:rPr>
                <w:sz w:val="24"/>
                <w:szCs w:val="24"/>
              </w:rPr>
            </w:pPr>
            <w:r w:rsidRPr="008C6C4B">
              <w:rPr>
                <w:sz w:val="24"/>
                <w:szCs w:val="24"/>
              </w:rPr>
              <w:t xml:space="preserve">Ориентация на </w:t>
            </w:r>
            <w:proofErr w:type="spellStart"/>
            <w:r w:rsidRPr="008C6C4B">
              <w:rPr>
                <w:sz w:val="24"/>
                <w:szCs w:val="24"/>
              </w:rPr>
              <w:t>компетентностный</w:t>
            </w:r>
            <w:proofErr w:type="spellEnd"/>
            <w:r w:rsidRPr="008C6C4B">
              <w:rPr>
                <w:sz w:val="24"/>
                <w:szCs w:val="24"/>
              </w:rPr>
              <w:t xml:space="preserve"> подход и готовность 15 летнего подростка к правильному жизненному выбору.</w:t>
            </w:r>
          </w:p>
        </w:tc>
        <w:tc>
          <w:tcPr>
            <w:tcW w:w="3448" w:type="dxa"/>
          </w:tcPr>
          <w:p w:rsidR="006138DC" w:rsidRPr="008C6C4B" w:rsidRDefault="006138DC" w:rsidP="009C5A79">
            <w:pPr>
              <w:pStyle w:val="22"/>
              <w:shd w:val="clear" w:color="auto" w:fill="auto"/>
              <w:spacing w:line="240" w:lineRule="auto"/>
              <w:ind w:firstLine="0"/>
              <w:rPr>
                <w:sz w:val="24"/>
                <w:szCs w:val="24"/>
              </w:rPr>
            </w:pPr>
            <w:r w:rsidRPr="008C6C4B">
              <w:rPr>
                <w:sz w:val="24"/>
                <w:szCs w:val="24"/>
              </w:rPr>
              <w:t>Неготовность российских подростков к выбору своей жизненной стратегии в образовании на стадии перехода в старшую школу.</w:t>
            </w:r>
          </w:p>
        </w:tc>
      </w:tr>
    </w:tbl>
    <w:p w:rsidR="00C03BC9" w:rsidRPr="00C03BC9" w:rsidRDefault="00C03BC9" w:rsidP="00403232">
      <w:pPr>
        <w:tabs>
          <w:tab w:val="num" w:pos="1440"/>
          <w:tab w:val="left" w:pos="9720"/>
        </w:tabs>
        <w:ind w:firstLine="709"/>
        <w:jc w:val="both"/>
        <w:rPr>
          <w:rFonts w:ascii="Times New Roman" w:hAnsi="Times New Roman" w:cs="Times New Roman"/>
          <w:sz w:val="28"/>
          <w:szCs w:val="28"/>
        </w:rPr>
      </w:pPr>
      <w:r w:rsidRPr="00C03BC9">
        <w:rPr>
          <w:rFonts w:ascii="Times New Roman" w:hAnsi="Times New Roman" w:cs="Times New Roman"/>
          <w:sz w:val="28"/>
          <w:szCs w:val="28"/>
        </w:rPr>
        <w:t xml:space="preserve"> Проведенный SWOT-анализ позволяет оценить, что внешние возможности и риски не являются определяющими в развитии образовательной системы гимназии. Стратегия развития ориентирована на внутренний потенциал развития гимназии и инновационные технологии управления и обучения.</w:t>
      </w:r>
    </w:p>
    <w:p w:rsidR="00C03BC9" w:rsidRPr="00C03BC9" w:rsidRDefault="00C03BC9" w:rsidP="00C03BC9">
      <w:pPr>
        <w:tabs>
          <w:tab w:val="num" w:pos="1440"/>
          <w:tab w:val="left" w:pos="9720"/>
        </w:tabs>
        <w:ind w:left="-20" w:firstLine="740"/>
        <w:jc w:val="both"/>
        <w:rPr>
          <w:rFonts w:ascii="Times New Roman" w:hAnsi="Times New Roman" w:cs="Times New Roman"/>
          <w:sz w:val="28"/>
          <w:szCs w:val="28"/>
        </w:rPr>
      </w:pPr>
      <w:r w:rsidRPr="00C03BC9">
        <w:rPr>
          <w:rFonts w:ascii="Times New Roman" w:hAnsi="Times New Roman" w:cs="Times New Roman"/>
          <w:sz w:val="28"/>
          <w:szCs w:val="28"/>
        </w:rPr>
        <w:t xml:space="preserve">Преобладание сильных сторон в деятельности образовательного учреждения способствует интенсивному развитию образовательного учреждения, что ведет к кардинальному улучшению качества образования.   </w:t>
      </w:r>
    </w:p>
    <w:p w:rsidR="00C03BC9" w:rsidRPr="00C03BC9" w:rsidRDefault="00C03BC9" w:rsidP="00C03BC9">
      <w:pPr>
        <w:tabs>
          <w:tab w:val="num" w:pos="1440"/>
          <w:tab w:val="left" w:pos="9720"/>
        </w:tabs>
        <w:ind w:firstLine="720"/>
        <w:jc w:val="both"/>
        <w:rPr>
          <w:rFonts w:ascii="Times New Roman" w:hAnsi="Times New Roman" w:cs="Times New Roman"/>
          <w:sz w:val="28"/>
          <w:szCs w:val="28"/>
        </w:rPr>
      </w:pPr>
      <w:r w:rsidRPr="00C03BC9">
        <w:rPr>
          <w:rFonts w:ascii="Times New Roman" w:hAnsi="Times New Roman" w:cs="Times New Roman"/>
          <w:sz w:val="28"/>
          <w:szCs w:val="28"/>
        </w:rPr>
        <w:t>SWOT-анализ позволяет выделить приоритетную стратегию развития образовательной системы гимназии до 2020 года – организованный переход, эффективное внедрение и качественная оценка результатов освоения федеральных государственных образовательных стандартов второго поколения на основе гармоничного развития образовательной среды и участников образовательного процесса.</w:t>
      </w:r>
    </w:p>
    <w:p w:rsidR="00403232" w:rsidRPr="00403232" w:rsidRDefault="00403232" w:rsidP="00403232">
      <w:pPr>
        <w:jc w:val="center"/>
        <w:rPr>
          <w:rFonts w:ascii="Times New Roman" w:hAnsi="Times New Roman" w:cs="Times New Roman"/>
          <w:b/>
          <w:color w:val="auto"/>
          <w:sz w:val="28"/>
          <w:szCs w:val="28"/>
        </w:rPr>
      </w:pPr>
      <w:r w:rsidRPr="00403232">
        <w:rPr>
          <w:rFonts w:ascii="Times New Roman" w:hAnsi="Times New Roman" w:cs="Times New Roman"/>
          <w:b/>
          <w:color w:val="auto"/>
          <w:sz w:val="28"/>
          <w:szCs w:val="28"/>
        </w:rPr>
        <w:lastRenderedPageBreak/>
        <w:t xml:space="preserve">5. </w:t>
      </w:r>
      <w:r w:rsidR="009C5A79">
        <w:rPr>
          <w:rFonts w:ascii="Times New Roman" w:hAnsi="Times New Roman" w:cs="Times New Roman"/>
          <w:b/>
          <w:color w:val="auto"/>
          <w:sz w:val="28"/>
          <w:szCs w:val="28"/>
        </w:rPr>
        <w:t>КОНЦЕПЦИЯ</w:t>
      </w:r>
      <w:r w:rsidRPr="00403232">
        <w:rPr>
          <w:rFonts w:ascii="Times New Roman" w:hAnsi="Times New Roman" w:cs="Times New Roman"/>
          <w:b/>
          <w:color w:val="auto"/>
          <w:sz w:val="28"/>
          <w:szCs w:val="28"/>
        </w:rPr>
        <w:t xml:space="preserve"> РАЗВИТИЯ ГИМНАЗИИ ДО 2026 ГОДА</w:t>
      </w:r>
    </w:p>
    <w:p w:rsidR="00403232" w:rsidRPr="00403232" w:rsidRDefault="00403232" w:rsidP="00403232">
      <w:pPr>
        <w:rPr>
          <w:rFonts w:ascii="Times New Roman" w:hAnsi="Times New Roman" w:cs="Times New Roman"/>
          <w:color w:val="auto"/>
        </w:rPr>
      </w:pPr>
    </w:p>
    <w:p w:rsidR="00403232" w:rsidRPr="00403232" w:rsidRDefault="00403232" w:rsidP="00403232">
      <w:pPr>
        <w:ind w:firstLine="720"/>
        <w:jc w:val="both"/>
        <w:rPr>
          <w:rFonts w:ascii="Times New Roman" w:hAnsi="Times New Roman" w:cs="Times New Roman"/>
          <w:color w:val="auto"/>
          <w:sz w:val="28"/>
          <w:szCs w:val="28"/>
        </w:rPr>
      </w:pPr>
      <w:r w:rsidRPr="00403232">
        <w:rPr>
          <w:rFonts w:ascii="Times New Roman" w:hAnsi="Times New Roman" w:cs="Times New Roman"/>
          <w:color w:val="auto"/>
          <w:sz w:val="28"/>
          <w:szCs w:val="28"/>
        </w:rPr>
        <w:t xml:space="preserve">Выявленные в процессе SWOT- анализа деятельности гимназии дефициты диктуют поиск новых путей и возможностей организации образовательного процесса - качественных изменений условий реализации ФГОС. </w:t>
      </w:r>
    </w:p>
    <w:p w:rsidR="00403232" w:rsidRPr="00403232" w:rsidRDefault="00403232" w:rsidP="00403232">
      <w:pPr>
        <w:ind w:firstLine="720"/>
        <w:jc w:val="both"/>
        <w:rPr>
          <w:rFonts w:ascii="Times New Roman" w:hAnsi="Times New Roman" w:cs="Times New Roman"/>
          <w:color w:val="auto"/>
          <w:sz w:val="28"/>
          <w:szCs w:val="28"/>
        </w:rPr>
      </w:pPr>
      <w:r w:rsidRPr="00403232">
        <w:rPr>
          <w:rFonts w:ascii="Times New Roman" w:hAnsi="Times New Roman" w:cs="Times New Roman"/>
          <w:color w:val="auto"/>
          <w:sz w:val="28"/>
          <w:szCs w:val="28"/>
        </w:rPr>
        <w:t xml:space="preserve">Основополагающим фактором, обеспечивающим новое качество образования, становится создание условий для построения новой образовательной среды с высокой интенсивностью различных форм социального и образовательного партнерства. Задача использования всего возможного ресурса открытого образования и построения учащимися собственной индивидуальной образовательной траектории требует изменения роли учителя в информационно насыщенной среде: педагог должен быть готов помочь ребёнку в проектировании его учебной траектории, в формировании кругов общения в соответствии с выбранным профилем как в самой гимназии, так и вне ее стен. Образовательные траектории проектируются на основе социального партнёрства с учреждениями культуры, образования, творческими объединениями (союзами), промышленными предприятиями. </w:t>
      </w:r>
    </w:p>
    <w:p w:rsidR="00403232" w:rsidRPr="00403232" w:rsidRDefault="00403232" w:rsidP="00403232">
      <w:pPr>
        <w:ind w:firstLine="720"/>
        <w:jc w:val="both"/>
        <w:rPr>
          <w:rFonts w:ascii="Times New Roman" w:hAnsi="Times New Roman" w:cs="Times New Roman"/>
          <w:color w:val="auto"/>
          <w:sz w:val="28"/>
          <w:szCs w:val="28"/>
        </w:rPr>
      </w:pPr>
      <w:r w:rsidRPr="00403232">
        <w:rPr>
          <w:rFonts w:ascii="Times New Roman" w:hAnsi="Times New Roman" w:cs="Times New Roman"/>
          <w:color w:val="auto"/>
          <w:sz w:val="28"/>
          <w:szCs w:val="28"/>
        </w:rPr>
        <w:t xml:space="preserve">Вариативность, многообразие элементов образовательной среды обеспечивает синергетический эффект: качественное улучшение образовательных результатов вследствие резонансного воздействия разнообразных технологий обучения и погружения в различные информационно-гуманитарные среды. </w:t>
      </w:r>
    </w:p>
    <w:p w:rsidR="00403232" w:rsidRPr="00403232" w:rsidRDefault="00403232" w:rsidP="00403232">
      <w:pPr>
        <w:ind w:firstLine="720"/>
        <w:jc w:val="both"/>
        <w:rPr>
          <w:rFonts w:ascii="Times New Roman" w:hAnsi="Times New Roman" w:cs="Times New Roman"/>
          <w:color w:val="auto"/>
          <w:sz w:val="28"/>
          <w:szCs w:val="28"/>
        </w:rPr>
      </w:pPr>
      <w:r w:rsidRPr="00403232">
        <w:rPr>
          <w:rFonts w:ascii="Times New Roman" w:hAnsi="Times New Roman" w:cs="Times New Roman"/>
          <w:color w:val="auto"/>
          <w:sz w:val="28"/>
          <w:szCs w:val="28"/>
        </w:rPr>
        <w:t xml:space="preserve">Учащиеся должны стать равноправными партнерами взрослых людей при реализации </w:t>
      </w:r>
      <w:proofErr w:type="spellStart"/>
      <w:r w:rsidRPr="00403232">
        <w:rPr>
          <w:rFonts w:ascii="Times New Roman" w:hAnsi="Times New Roman" w:cs="Times New Roman"/>
          <w:color w:val="auto"/>
          <w:sz w:val="28"/>
          <w:szCs w:val="28"/>
        </w:rPr>
        <w:t>социокультурных</w:t>
      </w:r>
      <w:proofErr w:type="spellEnd"/>
      <w:r w:rsidRPr="00403232">
        <w:rPr>
          <w:rFonts w:ascii="Times New Roman" w:hAnsi="Times New Roman" w:cs="Times New Roman"/>
          <w:color w:val="auto"/>
          <w:sz w:val="28"/>
          <w:szCs w:val="28"/>
        </w:rPr>
        <w:t xml:space="preserve"> проектов, а общение с </w:t>
      </w:r>
      <w:proofErr w:type="spellStart"/>
      <w:r w:rsidRPr="00403232">
        <w:rPr>
          <w:rFonts w:ascii="Times New Roman" w:hAnsi="Times New Roman" w:cs="Times New Roman"/>
          <w:color w:val="auto"/>
          <w:sz w:val="28"/>
          <w:szCs w:val="28"/>
        </w:rPr>
        <w:t>референтными</w:t>
      </w:r>
      <w:proofErr w:type="spellEnd"/>
      <w:r w:rsidRPr="00403232">
        <w:rPr>
          <w:rFonts w:ascii="Times New Roman" w:hAnsi="Times New Roman" w:cs="Times New Roman"/>
          <w:color w:val="auto"/>
          <w:sz w:val="28"/>
          <w:szCs w:val="28"/>
        </w:rPr>
        <w:t xml:space="preserve"> для гимназиста людьми, авторитетными в своей области деятельности, обеспечит «скрытые результаты» образования, заключающиеся в желании </w:t>
      </w:r>
      <w:proofErr w:type="spellStart"/>
      <w:r w:rsidRPr="00403232">
        <w:rPr>
          <w:rFonts w:ascii="Times New Roman" w:hAnsi="Times New Roman" w:cs="Times New Roman"/>
          <w:color w:val="auto"/>
          <w:sz w:val="28"/>
          <w:szCs w:val="28"/>
        </w:rPr>
        <w:t>самореализовываться</w:t>
      </w:r>
      <w:proofErr w:type="spellEnd"/>
      <w:r w:rsidRPr="00403232">
        <w:rPr>
          <w:rFonts w:ascii="Times New Roman" w:hAnsi="Times New Roman" w:cs="Times New Roman"/>
          <w:color w:val="auto"/>
          <w:sz w:val="28"/>
          <w:szCs w:val="28"/>
        </w:rPr>
        <w:t xml:space="preserve"> и самосовершенствоваться. </w:t>
      </w:r>
    </w:p>
    <w:p w:rsidR="00403232" w:rsidRPr="00403232" w:rsidRDefault="00403232" w:rsidP="00403232">
      <w:pPr>
        <w:ind w:firstLine="720"/>
        <w:jc w:val="both"/>
        <w:rPr>
          <w:rFonts w:ascii="Times New Roman" w:hAnsi="Times New Roman" w:cs="Times New Roman"/>
          <w:color w:val="auto"/>
          <w:sz w:val="28"/>
          <w:szCs w:val="28"/>
        </w:rPr>
      </w:pPr>
      <w:r w:rsidRPr="00403232">
        <w:rPr>
          <w:rFonts w:ascii="Times New Roman" w:hAnsi="Times New Roman" w:cs="Times New Roman"/>
          <w:color w:val="auto"/>
          <w:sz w:val="28"/>
          <w:szCs w:val="28"/>
        </w:rPr>
        <w:t xml:space="preserve">Педагог в этой новой, открытой среде должен стать координатором, инициатором новых форм взаимодействия с учащимися, модератором дискуссий, консультантом (как в реальном, так и в дистанционном режиме), </w:t>
      </w:r>
      <w:proofErr w:type="spellStart"/>
      <w:r w:rsidRPr="00403232">
        <w:rPr>
          <w:rFonts w:ascii="Times New Roman" w:hAnsi="Times New Roman" w:cs="Times New Roman"/>
          <w:color w:val="auto"/>
          <w:sz w:val="28"/>
          <w:szCs w:val="28"/>
        </w:rPr>
        <w:t>тьютором</w:t>
      </w:r>
      <w:proofErr w:type="spellEnd"/>
      <w:r w:rsidRPr="00403232">
        <w:rPr>
          <w:rFonts w:ascii="Times New Roman" w:hAnsi="Times New Roman" w:cs="Times New Roman"/>
          <w:color w:val="auto"/>
          <w:sz w:val="28"/>
          <w:szCs w:val="28"/>
        </w:rPr>
        <w:t xml:space="preserve">. Подготовка работающих педагогов возможна в рамках реализации модели внутрифирменной подготовки.  </w:t>
      </w:r>
    </w:p>
    <w:p w:rsidR="00403232" w:rsidRPr="00B534AD" w:rsidRDefault="00403232" w:rsidP="00403232">
      <w:pPr>
        <w:ind w:firstLine="720"/>
        <w:jc w:val="both"/>
        <w:rPr>
          <w:sz w:val="28"/>
          <w:szCs w:val="28"/>
        </w:rPr>
      </w:pPr>
    </w:p>
    <w:p w:rsidR="006A1520" w:rsidRDefault="006A1520" w:rsidP="006A1520">
      <w:pPr>
        <w:pStyle w:val="Default"/>
        <w:ind w:firstLine="567"/>
        <w:jc w:val="center"/>
        <w:rPr>
          <w:b/>
          <w:color w:val="auto"/>
          <w:sz w:val="28"/>
          <w:szCs w:val="28"/>
        </w:rPr>
      </w:pPr>
      <w:r w:rsidRPr="006A1520">
        <w:rPr>
          <w:b/>
          <w:bCs/>
          <w:color w:val="auto"/>
          <w:sz w:val="28"/>
          <w:szCs w:val="28"/>
        </w:rPr>
        <w:t xml:space="preserve">5.1 </w:t>
      </w:r>
      <w:r w:rsidR="00403232" w:rsidRPr="006A1520">
        <w:rPr>
          <w:b/>
          <w:bCs/>
          <w:color w:val="auto"/>
          <w:sz w:val="28"/>
          <w:szCs w:val="28"/>
        </w:rPr>
        <w:t>Инструментарий реализации программы развития.</w:t>
      </w:r>
      <w:r w:rsidR="00403232" w:rsidRPr="006A1520">
        <w:rPr>
          <w:b/>
          <w:color w:val="auto"/>
          <w:sz w:val="28"/>
          <w:szCs w:val="28"/>
        </w:rPr>
        <w:t xml:space="preserve"> </w:t>
      </w:r>
    </w:p>
    <w:p w:rsidR="00C03BC9" w:rsidRPr="006A1520" w:rsidRDefault="00403232" w:rsidP="006A1520">
      <w:pPr>
        <w:pStyle w:val="Default"/>
        <w:ind w:firstLine="567"/>
        <w:jc w:val="center"/>
        <w:rPr>
          <w:b/>
          <w:bCs/>
          <w:color w:val="auto"/>
          <w:sz w:val="28"/>
          <w:szCs w:val="28"/>
        </w:rPr>
      </w:pPr>
      <w:r w:rsidRPr="006A1520">
        <w:rPr>
          <w:b/>
          <w:color w:val="auto"/>
          <w:sz w:val="28"/>
          <w:szCs w:val="28"/>
        </w:rPr>
        <w:t>Миссия, цель, задачи МАОУ «Гимназия» г. Гая</w:t>
      </w:r>
    </w:p>
    <w:p w:rsidR="003A170F" w:rsidRPr="006A1520" w:rsidRDefault="003A170F" w:rsidP="006A1520">
      <w:pPr>
        <w:widowControl/>
        <w:autoSpaceDE w:val="0"/>
        <w:autoSpaceDN w:val="0"/>
        <w:adjustRightInd w:val="0"/>
        <w:ind w:firstLine="708"/>
        <w:jc w:val="center"/>
        <w:rPr>
          <w:rFonts w:ascii="Times New Roman" w:hAnsi="Times New Roman" w:cs="Times New Roman"/>
          <w:b/>
          <w:bCs/>
          <w:i/>
          <w:iCs/>
          <w:sz w:val="28"/>
          <w:szCs w:val="28"/>
          <w:lang w:bidi="ar-SA"/>
        </w:rPr>
      </w:pPr>
    </w:p>
    <w:p w:rsidR="00C50121" w:rsidRDefault="00C50121" w:rsidP="00A13460">
      <w:pPr>
        <w:widowControl/>
        <w:autoSpaceDE w:val="0"/>
        <w:autoSpaceDN w:val="0"/>
        <w:adjustRightInd w:val="0"/>
        <w:ind w:firstLine="708"/>
        <w:jc w:val="both"/>
        <w:rPr>
          <w:rFonts w:ascii="Times New Roman" w:hAnsi="Times New Roman" w:cs="Times New Roman"/>
          <w:color w:val="auto"/>
          <w:sz w:val="28"/>
          <w:szCs w:val="28"/>
        </w:rPr>
      </w:pPr>
      <w:r w:rsidRPr="00C50121">
        <w:rPr>
          <w:rFonts w:ascii="Times New Roman" w:hAnsi="Times New Roman" w:cs="Times New Roman"/>
          <w:color w:val="auto"/>
          <w:sz w:val="28"/>
          <w:szCs w:val="28"/>
        </w:rPr>
        <w:t xml:space="preserve">Двадцать первый век характеризуется провозглашением ценности человека, его качеств, способностей, талантов, умения активно взаимодействовать в профессиональной и жизненной сферах деятельности. Россия, ориентированная на инновационный технологический прорыв, остро нуждается в грамотных, образованных, инициативных гражданах.  На современном этапе проблема подготовки такого человека может быть решена не только через новые технологии обучения (компьютерная поддержка, дистанционное обучение, игровые методики, организация самообразовательной деятельности, развитие альтернативных образовательных форм), но и через взаимодействие ребенка с социумом, использование образовательного потенциала города и области, </w:t>
      </w:r>
      <w:r w:rsidRPr="00C50121">
        <w:rPr>
          <w:rFonts w:ascii="Times New Roman" w:hAnsi="Times New Roman" w:cs="Times New Roman"/>
          <w:color w:val="auto"/>
          <w:sz w:val="28"/>
          <w:szCs w:val="28"/>
        </w:rPr>
        <w:lastRenderedPageBreak/>
        <w:t xml:space="preserve">организацию общения со значимыми для школьника людьми, участие в проектной </w:t>
      </w:r>
      <w:proofErr w:type="spellStart"/>
      <w:r w:rsidRPr="00C50121">
        <w:rPr>
          <w:rFonts w:ascii="Times New Roman" w:hAnsi="Times New Roman" w:cs="Times New Roman"/>
          <w:color w:val="auto"/>
          <w:sz w:val="28"/>
          <w:szCs w:val="28"/>
        </w:rPr>
        <w:t>социокультурной</w:t>
      </w:r>
      <w:proofErr w:type="spellEnd"/>
      <w:r w:rsidRPr="00C50121">
        <w:rPr>
          <w:rFonts w:ascii="Times New Roman" w:hAnsi="Times New Roman" w:cs="Times New Roman"/>
          <w:color w:val="auto"/>
          <w:sz w:val="28"/>
          <w:szCs w:val="28"/>
        </w:rPr>
        <w:t xml:space="preserve"> деятельности. </w:t>
      </w:r>
    </w:p>
    <w:p w:rsidR="009C5A79" w:rsidRPr="009C5A79" w:rsidRDefault="009C5A79" w:rsidP="009C5A79">
      <w:pPr>
        <w:widowControl/>
        <w:autoSpaceDE w:val="0"/>
        <w:autoSpaceDN w:val="0"/>
        <w:adjustRightInd w:val="0"/>
        <w:ind w:firstLine="709"/>
        <w:jc w:val="both"/>
        <w:rPr>
          <w:rFonts w:ascii="Times New Roman" w:hAnsi="Times New Roman" w:cs="Times New Roman"/>
          <w:color w:val="auto"/>
          <w:sz w:val="28"/>
          <w:szCs w:val="28"/>
          <w:lang w:bidi="ar-SA"/>
        </w:rPr>
      </w:pPr>
      <w:r w:rsidRPr="009C5A79">
        <w:rPr>
          <w:rFonts w:ascii="Times New Roman" w:hAnsi="Times New Roman" w:cs="Times New Roman"/>
          <w:color w:val="auto"/>
          <w:sz w:val="28"/>
          <w:szCs w:val="28"/>
          <w:lang w:bidi="ar-SA"/>
        </w:rPr>
        <w:t>Национальный проект «Образование», утвержденный Президиумом Совета</w:t>
      </w:r>
      <w:r>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при Президенте РФ по стратегическому развитию и национальным проектам</w:t>
      </w:r>
      <w:r>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протоколом № 10 от 03.09.2018, состоит из ряда федеральных проектов. Особую</w:t>
      </w:r>
      <w:r>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актуальность для развития образовательных организаций представляют пять из</w:t>
      </w:r>
      <w:r>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них: «Современная школа», «Успех каждого ребенка», «Поддержка семей,</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имеющих детей», «Цифровая школа», «Учитель будущего».</w:t>
      </w:r>
    </w:p>
    <w:p w:rsidR="009C5A79" w:rsidRPr="009C5A79" w:rsidRDefault="009C5A79" w:rsidP="009C5A79">
      <w:pPr>
        <w:widowControl/>
        <w:autoSpaceDE w:val="0"/>
        <w:autoSpaceDN w:val="0"/>
        <w:adjustRightInd w:val="0"/>
        <w:ind w:firstLine="709"/>
        <w:jc w:val="both"/>
        <w:rPr>
          <w:rFonts w:ascii="Times New Roman" w:hAnsi="Times New Roman" w:cs="Times New Roman"/>
          <w:color w:val="auto"/>
          <w:sz w:val="28"/>
          <w:szCs w:val="28"/>
          <w:lang w:bidi="ar-SA"/>
        </w:rPr>
      </w:pPr>
      <w:r w:rsidRPr="009C5A79">
        <w:rPr>
          <w:rFonts w:ascii="Times New Roman" w:hAnsi="Times New Roman" w:cs="Times New Roman"/>
          <w:color w:val="auto"/>
          <w:sz w:val="28"/>
          <w:szCs w:val="28"/>
          <w:lang w:bidi="ar-SA"/>
        </w:rPr>
        <w:t>Современная концепция развития общего образования ставит перед</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участниками образовательных отношений цель - «обеспечение соответствия</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качества общего образования изменяющимся запросам общества и высоким</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мировым стандартам».</w:t>
      </w:r>
    </w:p>
    <w:p w:rsidR="009C5A79" w:rsidRPr="009C5A79" w:rsidRDefault="009C5A79" w:rsidP="009C5A79">
      <w:pPr>
        <w:widowControl/>
        <w:autoSpaceDE w:val="0"/>
        <w:autoSpaceDN w:val="0"/>
        <w:adjustRightInd w:val="0"/>
        <w:ind w:firstLine="709"/>
        <w:jc w:val="both"/>
        <w:rPr>
          <w:rFonts w:ascii="Times New Roman" w:hAnsi="Times New Roman" w:cs="Times New Roman"/>
          <w:color w:val="auto"/>
          <w:sz w:val="28"/>
          <w:szCs w:val="28"/>
          <w:lang w:bidi="ar-SA"/>
        </w:rPr>
      </w:pPr>
      <w:r w:rsidRPr="009C5A79">
        <w:rPr>
          <w:rFonts w:ascii="Times New Roman" w:hAnsi="Times New Roman" w:cs="Times New Roman"/>
          <w:color w:val="auto"/>
          <w:sz w:val="28"/>
          <w:szCs w:val="28"/>
          <w:lang w:bidi="ar-SA"/>
        </w:rPr>
        <w:t>В настоящее время происходит становление новой системы образования,</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ориентированной на выполнение требований Национального проекта</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«Образование». Путем простой передачи даже самых современных знаний, умений</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и навыков не сформировать социально ответственную, активную, творческую</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личность, гражданина и патриота. Данная направленность развития образования</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 xml:space="preserve">предполагает </w:t>
      </w:r>
      <w:proofErr w:type="spellStart"/>
      <w:r w:rsidRPr="009C5A79">
        <w:rPr>
          <w:rFonts w:ascii="Times New Roman" w:hAnsi="Times New Roman" w:cs="Times New Roman"/>
          <w:color w:val="auto"/>
          <w:sz w:val="28"/>
          <w:szCs w:val="28"/>
          <w:lang w:bidi="ar-SA"/>
        </w:rPr>
        <w:t>гуманизацию</w:t>
      </w:r>
      <w:proofErr w:type="spellEnd"/>
      <w:r w:rsidRPr="009C5A79">
        <w:rPr>
          <w:rFonts w:ascii="Times New Roman" w:hAnsi="Times New Roman" w:cs="Times New Roman"/>
          <w:color w:val="auto"/>
          <w:sz w:val="28"/>
          <w:szCs w:val="28"/>
          <w:lang w:bidi="ar-SA"/>
        </w:rPr>
        <w:t xml:space="preserve"> педагогического взаимодействия, утверждение</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субъектной позиции как обучающихся, так и учителя в образовательной</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деятельности, использование активных и интерактивных форм обучения в</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соответствии с индивидуальными образовательными потребностями. Реализация</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указанной тенденции во многом зависит от способности учителя развивать</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собственную профессиональную деятельность на основе новых принципов</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образования, строить новое содержание и технологии обучения и воспитания.</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Обучение может быть эффективно тогда, когда оно строится на методах и</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формах, активизирующих деятельность самого обучаемого, прежде всего</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мыслительную, и служит развитию его индивидуальности.</w:t>
      </w:r>
    </w:p>
    <w:p w:rsidR="009C5A79" w:rsidRPr="009C5A79" w:rsidRDefault="009C5A79" w:rsidP="009C5A79">
      <w:pPr>
        <w:widowControl/>
        <w:autoSpaceDE w:val="0"/>
        <w:autoSpaceDN w:val="0"/>
        <w:adjustRightInd w:val="0"/>
        <w:ind w:firstLine="709"/>
        <w:jc w:val="both"/>
        <w:rPr>
          <w:rFonts w:ascii="Times New Roman" w:hAnsi="Times New Roman" w:cs="Times New Roman"/>
          <w:color w:val="auto"/>
          <w:sz w:val="28"/>
          <w:szCs w:val="28"/>
          <w:lang w:bidi="ar-SA"/>
        </w:rPr>
      </w:pPr>
      <w:r w:rsidRPr="009C5A79">
        <w:rPr>
          <w:rFonts w:ascii="Times New Roman" w:hAnsi="Times New Roman" w:cs="Times New Roman"/>
          <w:color w:val="auto"/>
          <w:sz w:val="28"/>
          <w:szCs w:val="28"/>
          <w:lang w:bidi="ar-SA"/>
        </w:rPr>
        <w:t>В современных условиях процесс развития образовательной организации</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должен способствовать повышению его конкурентоспособности, обретению им</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своего собственного «лица», неповторимого и привлекательного для тех, к кому</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 xml:space="preserve">оно обращено. Это требование актуально и для </w:t>
      </w:r>
      <w:r w:rsidR="008879AA">
        <w:rPr>
          <w:rFonts w:ascii="Times New Roman" w:hAnsi="Times New Roman" w:cs="Times New Roman"/>
          <w:color w:val="auto"/>
          <w:sz w:val="28"/>
          <w:szCs w:val="28"/>
          <w:lang w:bidi="ar-SA"/>
        </w:rPr>
        <w:t>Гимназии</w:t>
      </w:r>
      <w:r w:rsidRPr="009C5A79">
        <w:rPr>
          <w:rFonts w:ascii="Times New Roman" w:hAnsi="Times New Roman" w:cs="Times New Roman"/>
          <w:color w:val="auto"/>
          <w:sz w:val="28"/>
          <w:szCs w:val="28"/>
          <w:lang w:bidi="ar-SA"/>
        </w:rPr>
        <w:t>.</w:t>
      </w:r>
    </w:p>
    <w:p w:rsidR="009C5A79" w:rsidRPr="009C5A79" w:rsidRDefault="009C5A79" w:rsidP="009C5A79">
      <w:pPr>
        <w:widowControl/>
        <w:autoSpaceDE w:val="0"/>
        <w:autoSpaceDN w:val="0"/>
        <w:adjustRightInd w:val="0"/>
        <w:ind w:firstLine="709"/>
        <w:jc w:val="both"/>
        <w:rPr>
          <w:rFonts w:ascii="Times New Roman" w:hAnsi="Times New Roman" w:cs="Times New Roman"/>
          <w:color w:val="auto"/>
          <w:sz w:val="28"/>
          <w:szCs w:val="28"/>
          <w:lang w:bidi="ar-SA"/>
        </w:rPr>
      </w:pPr>
      <w:r w:rsidRPr="009C5A79">
        <w:rPr>
          <w:rFonts w:ascii="Times New Roman" w:hAnsi="Times New Roman" w:cs="Times New Roman"/>
          <w:color w:val="auto"/>
          <w:sz w:val="28"/>
          <w:szCs w:val="28"/>
          <w:lang w:bidi="ar-SA"/>
        </w:rPr>
        <w:t xml:space="preserve">Программа развития </w:t>
      </w:r>
      <w:r w:rsidR="008879AA">
        <w:rPr>
          <w:rFonts w:ascii="Times New Roman" w:hAnsi="Times New Roman" w:cs="Times New Roman"/>
          <w:color w:val="auto"/>
          <w:sz w:val="28"/>
          <w:szCs w:val="28"/>
          <w:lang w:bidi="ar-SA"/>
        </w:rPr>
        <w:t xml:space="preserve">гимназии </w:t>
      </w:r>
      <w:r w:rsidRPr="009C5A79">
        <w:rPr>
          <w:rFonts w:ascii="Times New Roman" w:hAnsi="Times New Roman" w:cs="Times New Roman"/>
          <w:color w:val="auto"/>
          <w:sz w:val="28"/>
          <w:szCs w:val="28"/>
          <w:lang w:bidi="ar-SA"/>
        </w:rPr>
        <w:t xml:space="preserve"> базируется на</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стратегических документах Президента и Правительства РФ, определяющих</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основные направления развития образования до 2024 г.</w:t>
      </w:r>
    </w:p>
    <w:p w:rsidR="009C5A79" w:rsidRPr="009C5A79" w:rsidRDefault="009C5A79" w:rsidP="009C5A79">
      <w:pPr>
        <w:widowControl/>
        <w:autoSpaceDE w:val="0"/>
        <w:autoSpaceDN w:val="0"/>
        <w:adjustRightInd w:val="0"/>
        <w:ind w:firstLine="709"/>
        <w:jc w:val="both"/>
        <w:rPr>
          <w:rFonts w:ascii="Times New Roman" w:hAnsi="Times New Roman" w:cs="Times New Roman"/>
          <w:color w:val="auto"/>
          <w:sz w:val="28"/>
          <w:szCs w:val="28"/>
          <w:lang w:bidi="ar-SA"/>
        </w:rPr>
      </w:pPr>
      <w:r w:rsidRPr="009C5A79">
        <w:rPr>
          <w:rFonts w:ascii="Times New Roman" w:hAnsi="Times New Roman" w:cs="Times New Roman"/>
          <w:color w:val="auto"/>
          <w:sz w:val="28"/>
          <w:szCs w:val="28"/>
          <w:lang w:bidi="ar-SA"/>
        </w:rPr>
        <w:t xml:space="preserve">Свою миссию коллектив </w:t>
      </w:r>
      <w:r w:rsidR="008879AA">
        <w:rPr>
          <w:rFonts w:ascii="Times New Roman" w:hAnsi="Times New Roman" w:cs="Times New Roman"/>
          <w:color w:val="auto"/>
          <w:sz w:val="28"/>
          <w:szCs w:val="28"/>
          <w:lang w:bidi="ar-SA"/>
        </w:rPr>
        <w:t>гимназии</w:t>
      </w:r>
      <w:r w:rsidRPr="009C5A79">
        <w:rPr>
          <w:rFonts w:ascii="Times New Roman" w:hAnsi="Times New Roman" w:cs="Times New Roman"/>
          <w:color w:val="auto"/>
          <w:sz w:val="28"/>
          <w:szCs w:val="28"/>
          <w:lang w:bidi="ar-SA"/>
        </w:rPr>
        <w:t xml:space="preserve"> видит в раскрытии</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творческого потенциала каждой личности и создании условий для реального</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участия в инновационном развитии, через эффективное использование природных,</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материальных, финансовых, духовно-нравственных и иных ресурсов.</w:t>
      </w:r>
    </w:p>
    <w:p w:rsidR="009C5A79" w:rsidRPr="009C5A79" w:rsidRDefault="009C5A79" w:rsidP="009C5A79">
      <w:pPr>
        <w:widowControl/>
        <w:autoSpaceDE w:val="0"/>
        <w:autoSpaceDN w:val="0"/>
        <w:adjustRightInd w:val="0"/>
        <w:ind w:firstLine="709"/>
        <w:jc w:val="both"/>
        <w:rPr>
          <w:rFonts w:ascii="Times New Roman" w:hAnsi="Times New Roman" w:cs="Times New Roman"/>
          <w:color w:val="auto"/>
          <w:sz w:val="28"/>
          <w:szCs w:val="28"/>
          <w:lang w:bidi="ar-SA"/>
        </w:rPr>
      </w:pPr>
      <w:r w:rsidRPr="009C5A79">
        <w:rPr>
          <w:rFonts w:ascii="Times New Roman" w:hAnsi="Times New Roman" w:cs="Times New Roman"/>
          <w:color w:val="auto"/>
          <w:sz w:val="28"/>
          <w:szCs w:val="28"/>
          <w:lang w:bidi="ar-SA"/>
        </w:rPr>
        <w:t xml:space="preserve">В </w:t>
      </w:r>
      <w:r w:rsidR="008879AA">
        <w:rPr>
          <w:rFonts w:ascii="Times New Roman" w:hAnsi="Times New Roman" w:cs="Times New Roman"/>
          <w:color w:val="auto"/>
          <w:sz w:val="28"/>
          <w:szCs w:val="28"/>
          <w:lang w:bidi="ar-SA"/>
        </w:rPr>
        <w:t>гимназии</w:t>
      </w:r>
      <w:r w:rsidRPr="009C5A79">
        <w:rPr>
          <w:rFonts w:ascii="Times New Roman" w:hAnsi="Times New Roman" w:cs="Times New Roman"/>
          <w:color w:val="auto"/>
          <w:sz w:val="28"/>
          <w:szCs w:val="28"/>
          <w:lang w:bidi="ar-SA"/>
        </w:rPr>
        <w:t xml:space="preserve"> целенаправленно формируется</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образовательная среда, позволяющая в значительной степени реализовывать</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требования Федеральных государственных образовательных стандартов</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начального общего, основного общего и среднего общего образования, в том числе</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 xml:space="preserve">касающиеся личностных и </w:t>
      </w:r>
      <w:proofErr w:type="spellStart"/>
      <w:r w:rsidRPr="009C5A79">
        <w:rPr>
          <w:rFonts w:ascii="Times New Roman" w:hAnsi="Times New Roman" w:cs="Times New Roman"/>
          <w:color w:val="auto"/>
          <w:sz w:val="28"/>
          <w:szCs w:val="28"/>
          <w:lang w:bidi="ar-SA"/>
        </w:rPr>
        <w:t>метапредметных</w:t>
      </w:r>
      <w:proofErr w:type="spellEnd"/>
      <w:r w:rsidRPr="009C5A79">
        <w:rPr>
          <w:rFonts w:ascii="Times New Roman" w:hAnsi="Times New Roman" w:cs="Times New Roman"/>
          <w:color w:val="auto"/>
          <w:sz w:val="28"/>
          <w:szCs w:val="28"/>
          <w:lang w:bidi="ar-SA"/>
        </w:rPr>
        <w:t xml:space="preserve"> результатов образования. Основными</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факторами, формирующими эту среду, являются совокупность образовательного</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пространства, интеграция основного и дополнительного образования, а также его</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уклад, ориентированный на включение всех участников образовательной</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деятельности в процессы развития и совершенствования образовательной</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lastRenderedPageBreak/>
        <w:t>организации, обретение ими опыта социального взаимодействия и активной</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гражданской позиции.</w:t>
      </w:r>
    </w:p>
    <w:p w:rsidR="009C5A79" w:rsidRDefault="009C5A79" w:rsidP="009C5A79">
      <w:pPr>
        <w:widowControl/>
        <w:autoSpaceDE w:val="0"/>
        <w:autoSpaceDN w:val="0"/>
        <w:adjustRightInd w:val="0"/>
        <w:ind w:firstLine="709"/>
        <w:jc w:val="both"/>
        <w:rPr>
          <w:rFonts w:ascii="Times New Roman" w:hAnsi="Times New Roman" w:cs="Times New Roman"/>
          <w:color w:val="auto"/>
          <w:sz w:val="28"/>
          <w:szCs w:val="28"/>
          <w:lang w:bidi="ar-SA"/>
        </w:rPr>
      </w:pPr>
      <w:r w:rsidRPr="009C5A79">
        <w:rPr>
          <w:rFonts w:ascii="Times New Roman" w:hAnsi="Times New Roman" w:cs="Times New Roman"/>
          <w:color w:val="auto"/>
          <w:sz w:val="28"/>
          <w:szCs w:val="28"/>
          <w:lang w:bidi="ar-SA"/>
        </w:rPr>
        <w:t>Данная система позволит успешно обеспечивать образование и развитие</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детей, имеющих разные виды общей и специальной одаренности и большой</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разброс индивидуальных особенностей, включая тех, кто в силу ряда причин плохо</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встраивается в традиционные образовательные системы, кто обладает</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потенциальной одаренностью. Система призвана отвечать запросам тех родителей,</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для которых главное в образовании - индивидуально-личностное развитие ребенка,</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его социально-психологическая подготовка к жизни в условиях современного</w:t>
      </w:r>
      <w:r w:rsidR="008879AA">
        <w:rPr>
          <w:rFonts w:ascii="Times New Roman" w:hAnsi="Times New Roman" w:cs="Times New Roman"/>
          <w:color w:val="auto"/>
          <w:sz w:val="28"/>
          <w:szCs w:val="28"/>
          <w:lang w:bidi="ar-SA"/>
        </w:rPr>
        <w:t xml:space="preserve"> </w:t>
      </w:r>
      <w:r w:rsidRPr="009C5A79">
        <w:rPr>
          <w:rFonts w:ascii="Times New Roman" w:hAnsi="Times New Roman" w:cs="Times New Roman"/>
          <w:color w:val="auto"/>
          <w:sz w:val="28"/>
          <w:szCs w:val="28"/>
          <w:lang w:bidi="ar-SA"/>
        </w:rPr>
        <w:t>общества.</w:t>
      </w:r>
    </w:p>
    <w:p w:rsidR="009C5A79" w:rsidRDefault="009C5A79" w:rsidP="008879AA">
      <w:pPr>
        <w:widowControl/>
        <w:autoSpaceDE w:val="0"/>
        <w:autoSpaceDN w:val="0"/>
        <w:adjustRightInd w:val="0"/>
        <w:jc w:val="both"/>
        <w:rPr>
          <w:rFonts w:ascii="Times New Roman" w:hAnsi="Times New Roman" w:cs="Times New Roman"/>
          <w:b/>
          <w:bCs/>
          <w:i/>
          <w:iCs/>
          <w:sz w:val="28"/>
          <w:szCs w:val="28"/>
          <w:lang w:bidi="ar-SA"/>
        </w:rPr>
      </w:pPr>
    </w:p>
    <w:p w:rsidR="00F669D0" w:rsidRDefault="00A428DB" w:rsidP="00A13460">
      <w:pPr>
        <w:widowControl/>
        <w:autoSpaceDE w:val="0"/>
        <w:autoSpaceDN w:val="0"/>
        <w:adjustRightInd w:val="0"/>
        <w:ind w:firstLine="708"/>
        <w:jc w:val="both"/>
        <w:rPr>
          <w:rFonts w:ascii="Times New Roman" w:hAnsi="Times New Roman" w:cs="Times New Roman"/>
          <w:color w:val="auto"/>
          <w:sz w:val="28"/>
          <w:szCs w:val="28"/>
        </w:rPr>
      </w:pPr>
      <w:r w:rsidRPr="00A428DB">
        <w:rPr>
          <w:rFonts w:ascii="Times New Roman" w:hAnsi="Times New Roman" w:cs="Times New Roman"/>
          <w:b/>
          <w:bCs/>
          <w:i/>
          <w:iCs/>
          <w:sz w:val="28"/>
          <w:szCs w:val="28"/>
          <w:lang w:bidi="ar-SA"/>
        </w:rPr>
        <w:t xml:space="preserve">Миссия </w:t>
      </w:r>
      <w:r w:rsidR="00A13460">
        <w:rPr>
          <w:rFonts w:ascii="Times New Roman" w:hAnsi="Times New Roman" w:cs="Times New Roman"/>
          <w:b/>
          <w:bCs/>
          <w:i/>
          <w:iCs/>
          <w:sz w:val="28"/>
          <w:szCs w:val="28"/>
          <w:lang w:bidi="ar-SA"/>
        </w:rPr>
        <w:t>М</w:t>
      </w:r>
      <w:r w:rsidR="00D6362F">
        <w:rPr>
          <w:rFonts w:ascii="Times New Roman" w:hAnsi="Times New Roman" w:cs="Times New Roman"/>
          <w:b/>
          <w:bCs/>
          <w:i/>
          <w:iCs/>
          <w:sz w:val="28"/>
          <w:szCs w:val="28"/>
          <w:lang w:bidi="ar-SA"/>
        </w:rPr>
        <w:t>А</w:t>
      </w:r>
      <w:r w:rsidR="00C36037">
        <w:rPr>
          <w:rFonts w:ascii="Times New Roman" w:hAnsi="Times New Roman" w:cs="Times New Roman"/>
          <w:b/>
          <w:bCs/>
          <w:i/>
          <w:iCs/>
          <w:sz w:val="28"/>
          <w:szCs w:val="28"/>
          <w:lang w:bidi="ar-SA"/>
        </w:rPr>
        <w:t>ОУ «Гимназия</w:t>
      </w:r>
      <w:r w:rsidR="00A13460">
        <w:rPr>
          <w:rFonts w:ascii="Times New Roman" w:hAnsi="Times New Roman" w:cs="Times New Roman"/>
          <w:b/>
          <w:bCs/>
          <w:i/>
          <w:iCs/>
          <w:sz w:val="28"/>
          <w:szCs w:val="28"/>
          <w:lang w:bidi="ar-SA"/>
        </w:rPr>
        <w:t xml:space="preserve">» </w:t>
      </w:r>
      <w:r w:rsidRPr="00A428DB">
        <w:rPr>
          <w:rFonts w:ascii="Times New Roman" w:hAnsi="Times New Roman" w:cs="Times New Roman"/>
          <w:b/>
          <w:bCs/>
          <w:i/>
          <w:iCs/>
          <w:sz w:val="28"/>
          <w:szCs w:val="28"/>
          <w:lang w:bidi="ar-SA"/>
        </w:rPr>
        <w:t xml:space="preserve"> </w:t>
      </w:r>
      <w:r w:rsidRPr="00A428DB">
        <w:rPr>
          <w:rFonts w:ascii="Times New Roman" w:hAnsi="Times New Roman" w:cs="Times New Roman"/>
          <w:sz w:val="28"/>
          <w:szCs w:val="28"/>
          <w:lang w:bidi="ar-SA"/>
        </w:rPr>
        <w:t xml:space="preserve">- </w:t>
      </w:r>
      <w:r w:rsidR="00F669D0" w:rsidRPr="00F669D0">
        <w:rPr>
          <w:rFonts w:ascii="Times New Roman" w:hAnsi="Times New Roman" w:cs="Times New Roman"/>
          <w:color w:val="auto"/>
          <w:sz w:val="28"/>
          <w:szCs w:val="28"/>
        </w:rPr>
        <w:t xml:space="preserve">предоставление максимально широкого поля возможностей наибольшему числу </w:t>
      </w:r>
      <w:r w:rsidR="00F669D0">
        <w:rPr>
          <w:rFonts w:ascii="Times New Roman" w:hAnsi="Times New Roman" w:cs="Times New Roman"/>
          <w:color w:val="auto"/>
          <w:sz w:val="28"/>
          <w:szCs w:val="28"/>
        </w:rPr>
        <w:t xml:space="preserve"> </w:t>
      </w:r>
      <w:r w:rsidR="00E0237A">
        <w:rPr>
          <w:rFonts w:ascii="Times New Roman" w:hAnsi="Times New Roman" w:cs="Times New Roman"/>
          <w:color w:val="auto"/>
          <w:sz w:val="28"/>
          <w:szCs w:val="28"/>
        </w:rPr>
        <w:t>обучающихся</w:t>
      </w:r>
      <w:r w:rsidR="00F669D0" w:rsidRPr="00F669D0">
        <w:rPr>
          <w:rFonts w:ascii="Times New Roman" w:hAnsi="Times New Roman" w:cs="Times New Roman"/>
          <w:color w:val="auto"/>
          <w:sz w:val="28"/>
          <w:szCs w:val="28"/>
        </w:rPr>
        <w:t xml:space="preserve">, ориентированных на высокий уровень образования и воспитания. </w:t>
      </w:r>
    </w:p>
    <w:p w:rsidR="004563BA" w:rsidRDefault="004563BA" w:rsidP="00B34BE1">
      <w:pPr>
        <w:pStyle w:val="30"/>
        <w:shd w:val="clear" w:color="auto" w:fill="auto"/>
        <w:spacing w:line="240" w:lineRule="auto"/>
        <w:ind w:right="23" w:firstLine="709"/>
        <w:jc w:val="both"/>
      </w:pPr>
    </w:p>
    <w:p w:rsidR="00C50121" w:rsidRDefault="00C50121" w:rsidP="00C50121">
      <w:pPr>
        <w:pStyle w:val="22"/>
        <w:shd w:val="clear" w:color="auto" w:fill="auto"/>
        <w:ind w:firstLine="740"/>
      </w:pPr>
      <w:r w:rsidRPr="0069161C">
        <w:rPr>
          <w:b/>
        </w:rPr>
        <w:t>Главная цель Программы</w:t>
      </w:r>
      <w:r>
        <w:t xml:space="preserve"> </w:t>
      </w:r>
      <w:r w:rsidR="008879AA">
        <w:t>-</w:t>
      </w:r>
      <w:r>
        <w:t xml:space="preserve"> обеспечение </w:t>
      </w:r>
      <w:r w:rsidRPr="0069161C">
        <w:rPr>
          <w:rStyle w:val="213pt0"/>
          <w:i w:val="0"/>
          <w:sz w:val="28"/>
          <w:szCs w:val="28"/>
        </w:rPr>
        <w:t>инновационного развития образовательного учреждения</w:t>
      </w:r>
      <w:r>
        <w:t xml:space="preserve"> как центра образовательных возможностей развития ребенка, обеспечивающего доступность качественного образования, удовлетворения образовательных запросов как механизма становления социально успешной личности.</w:t>
      </w:r>
    </w:p>
    <w:p w:rsidR="00C50121" w:rsidRDefault="00C50121" w:rsidP="00C50121">
      <w:pPr>
        <w:pStyle w:val="22"/>
        <w:shd w:val="clear" w:color="auto" w:fill="auto"/>
        <w:ind w:firstLine="740"/>
        <w:rPr>
          <w:b/>
        </w:rPr>
      </w:pPr>
      <w:r>
        <w:t xml:space="preserve">Достижение главной цели Программы обеспечивается решением следующих </w:t>
      </w:r>
      <w:r w:rsidRPr="0069161C">
        <w:rPr>
          <w:b/>
        </w:rPr>
        <w:t>задач:</w:t>
      </w:r>
    </w:p>
    <w:p w:rsidR="00C50121" w:rsidRDefault="00C50121" w:rsidP="00C50121">
      <w:pPr>
        <w:tabs>
          <w:tab w:val="left" w:pos="686"/>
        </w:tabs>
        <w:spacing w:line="322" w:lineRule="exact"/>
        <w:jc w:val="both"/>
        <w:rPr>
          <w:rFonts w:ascii="Times New Roman" w:hAnsi="Times New Roman" w:cs="Times New Roman"/>
          <w:sz w:val="28"/>
          <w:szCs w:val="28"/>
        </w:rPr>
      </w:pPr>
      <w:r>
        <w:rPr>
          <w:rFonts w:ascii="Times New Roman" w:hAnsi="Times New Roman" w:cs="Times New Roman"/>
          <w:sz w:val="28"/>
          <w:szCs w:val="28"/>
        </w:rPr>
        <w:tab/>
        <w:t>- с</w:t>
      </w:r>
      <w:r w:rsidRPr="00CC7BB9">
        <w:rPr>
          <w:rFonts w:ascii="Times New Roman" w:hAnsi="Times New Roman" w:cs="Times New Roman"/>
          <w:sz w:val="28"/>
          <w:szCs w:val="28"/>
        </w:rPr>
        <w:t xml:space="preserve">оздание условий (организационно-управленческих, педагогических, финансовых) для проектирования и качественной реализации основных образовательных программ </w:t>
      </w:r>
      <w:r>
        <w:rPr>
          <w:rFonts w:ascii="Times New Roman" w:hAnsi="Times New Roman" w:cs="Times New Roman"/>
          <w:sz w:val="28"/>
          <w:szCs w:val="28"/>
        </w:rPr>
        <w:t>гимназии</w:t>
      </w:r>
      <w:r w:rsidRPr="00CC7BB9">
        <w:rPr>
          <w:rFonts w:ascii="Times New Roman" w:hAnsi="Times New Roman" w:cs="Times New Roman"/>
          <w:sz w:val="28"/>
          <w:szCs w:val="28"/>
        </w:rPr>
        <w:t xml:space="preserve"> в соответствии с федеральным</w:t>
      </w:r>
      <w:r>
        <w:rPr>
          <w:rFonts w:ascii="Times New Roman" w:hAnsi="Times New Roman" w:cs="Times New Roman"/>
          <w:sz w:val="28"/>
          <w:szCs w:val="28"/>
        </w:rPr>
        <w:t>и</w:t>
      </w:r>
      <w:r w:rsidRPr="00CC7BB9">
        <w:rPr>
          <w:rFonts w:ascii="Times New Roman" w:hAnsi="Times New Roman" w:cs="Times New Roman"/>
          <w:sz w:val="28"/>
          <w:szCs w:val="28"/>
        </w:rPr>
        <w:t xml:space="preserve"> государственным</w:t>
      </w:r>
      <w:r>
        <w:rPr>
          <w:rFonts w:ascii="Times New Roman" w:hAnsi="Times New Roman" w:cs="Times New Roman"/>
          <w:sz w:val="28"/>
          <w:szCs w:val="28"/>
        </w:rPr>
        <w:t>и</w:t>
      </w:r>
      <w:r w:rsidRPr="00CC7BB9">
        <w:rPr>
          <w:rFonts w:ascii="Times New Roman" w:hAnsi="Times New Roman" w:cs="Times New Roman"/>
          <w:sz w:val="28"/>
          <w:szCs w:val="28"/>
        </w:rPr>
        <w:t xml:space="preserve"> образовательным</w:t>
      </w:r>
      <w:r>
        <w:rPr>
          <w:rFonts w:ascii="Times New Roman" w:hAnsi="Times New Roman" w:cs="Times New Roman"/>
          <w:sz w:val="28"/>
          <w:szCs w:val="28"/>
        </w:rPr>
        <w:t>и</w:t>
      </w:r>
      <w:r w:rsidRPr="00CC7BB9">
        <w:rPr>
          <w:rFonts w:ascii="Times New Roman" w:hAnsi="Times New Roman" w:cs="Times New Roman"/>
          <w:sz w:val="28"/>
          <w:szCs w:val="28"/>
        </w:rPr>
        <w:t xml:space="preserve"> стандарт</w:t>
      </w:r>
      <w:r>
        <w:rPr>
          <w:rFonts w:ascii="Times New Roman" w:hAnsi="Times New Roman" w:cs="Times New Roman"/>
          <w:sz w:val="28"/>
          <w:szCs w:val="28"/>
        </w:rPr>
        <w:t>ами общего образования;</w:t>
      </w:r>
    </w:p>
    <w:p w:rsidR="00C50121" w:rsidRDefault="00C50121" w:rsidP="00C50121">
      <w:pPr>
        <w:tabs>
          <w:tab w:val="left" w:pos="686"/>
        </w:tabs>
        <w:spacing w:line="322" w:lineRule="exact"/>
        <w:jc w:val="both"/>
        <w:rPr>
          <w:rFonts w:ascii="Times New Roman" w:hAnsi="Times New Roman" w:cs="Times New Roman"/>
          <w:sz w:val="28"/>
          <w:szCs w:val="28"/>
        </w:rPr>
      </w:pPr>
      <w:r>
        <w:rPr>
          <w:rFonts w:ascii="Times New Roman" w:hAnsi="Times New Roman" w:cs="Times New Roman"/>
          <w:sz w:val="28"/>
          <w:szCs w:val="28"/>
        </w:rPr>
        <w:tab/>
        <w:t>- о</w:t>
      </w:r>
      <w:r w:rsidRPr="00CC7BB9">
        <w:rPr>
          <w:rFonts w:ascii="Times New Roman" w:hAnsi="Times New Roman" w:cs="Times New Roman"/>
          <w:sz w:val="28"/>
          <w:szCs w:val="28"/>
        </w:rPr>
        <w:t xml:space="preserve">птимизация инновационной деятельности </w:t>
      </w:r>
      <w:r>
        <w:rPr>
          <w:rFonts w:ascii="Times New Roman" w:hAnsi="Times New Roman" w:cs="Times New Roman"/>
          <w:sz w:val="28"/>
          <w:szCs w:val="28"/>
        </w:rPr>
        <w:t>гимназии</w:t>
      </w:r>
      <w:r w:rsidRPr="00CC7BB9">
        <w:rPr>
          <w:rFonts w:ascii="Times New Roman" w:hAnsi="Times New Roman" w:cs="Times New Roman"/>
          <w:sz w:val="28"/>
          <w:szCs w:val="28"/>
        </w:rPr>
        <w:t xml:space="preserve"> с учетом качественно новых подходов к содержанию и технологиям образовательной деятельности, включением в инновационный процесс всех участников образовательн</w:t>
      </w:r>
      <w:r>
        <w:rPr>
          <w:rFonts w:ascii="Times New Roman" w:hAnsi="Times New Roman" w:cs="Times New Roman"/>
          <w:sz w:val="28"/>
          <w:szCs w:val="28"/>
        </w:rPr>
        <w:t>ых</w:t>
      </w:r>
      <w:r w:rsidRPr="00CC7BB9">
        <w:rPr>
          <w:rFonts w:ascii="Times New Roman" w:hAnsi="Times New Roman" w:cs="Times New Roman"/>
          <w:sz w:val="28"/>
          <w:szCs w:val="28"/>
        </w:rPr>
        <w:t xml:space="preserve"> </w:t>
      </w:r>
      <w:r>
        <w:rPr>
          <w:rFonts w:ascii="Times New Roman" w:hAnsi="Times New Roman" w:cs="Times New Roman"/>
          <w:sz w:val="28"/>
          <w:szCs w:val="28"/>
        </w:rPr>
        <w:t>отношений</w:t>
      </w:r>
      <w:r w:rsidRPr="00CC7BB9">
        <w:rPr>
          <w:rFonts w:ascii="Times New Roman" w:hAnsi="Times New Roman" w:cs="Times New Roman"/>
          <w:sz w:val="28"/>
          <w:szCs w:val="28"/>
        </w:rPr>
        <w:t xml:space="preserve"> и социальных партнеров</w:t>
      </w:r>
      <w:r>
        <w:rPr>
          <w:rFonts w:ascii="Times New Roman" w:hAnsi="Times New Roman" w:cs="Times New Roman"/>
          <w:sz w:val="28"/>
          <w:szCs w:val="28"/>
        </w:rPr>
        <w:t>;</w:t>
      </w:r>
    </w:p>
    <w:p w:rsidR="00C50121" w:rsidRDefault="00C50121" w:rsidP="00C50121">
      <w:pPr>
        <w:tabs>
          <w:tab w:val="left" w:pos="686"/>
        </w:tabs>
        <w:spacing w:line="322" w:lineRule="exact"/>
        <w:jc w:val="both"/>
        <w:rPr>
          <w:rFonts w:ascii="Times New Roman" w:hAnsi="Times New Roman" w:cs="Times New Roman"/>
          <w:sz w:val="28"/>
          <w:szCs w:val="28"/>
        </w:rPr>
      </w:pPr>
      <w:r>
        <w:rPr>
          <w:rFonts w:ascii="Times New Roman" w:hAnsi="Times New Roman" w:cs="Times New Roman"/>
          <w:sz w:val="28"/>
          <w:szCs w:val="28"/>
        </w:rPr>
        <w:tab/>
        <w:t>- с</w:t>
      </w:r>
      <w:r w:rsidRPr="00CC7BB9">
        <w:rPr>
          <w:rFonts w:ascii="Times New Roman" w:hAnsi="Times New Roman" w:cs="Times New Roman"/>
          <w:sz w:val="28"/>
          <w:szCs w:val="28"/>
        </w:rPr>
        <w:t xml:space="preserve">оздание системы сопровождения и поддержки талантливых детей на основе обеспечения качества, доступности образования и социального взаимодействия партнеров </w:t>
      </w:r>
      <w:r>
        <w:rPr>
          <w:rFonts w:ascii="Times New Roman" w:hAnsi="Times New Roman" w:cs="Times New Roman"/>
          <w:sz w:val="28"/>
          <w:szCs w:val="28"/>
        </w:rPr>
        <w:t>гимназии;</w:t>
      </w:r>
    </w:p>
    <w:p w:rsidR="00C50121" w:rsidRDefault="00C50121" w:rsidP="00C50121">
      <w:pPr>
        <w:tabs>
          <w:tab w:val="left" w:pos="686"/>
        </w:tabs>
        <w:spacing w:line="322" w:lineRule="exact"/>
        <w:jc w:val="both"/>
        <w:rPr>
          <w:rFonts w:ascii="Times New Roman" w:hAnsi="Times New Roman" w:cs="Times New Roman"/>
          <w:sz w:val="28"/>
          <w:szCs w:val="28"/>
        </w:rPr>
      </w:pPr>
      <w:r>
        <w:rPr>
          <w:rFonts w:ascii="Times New Roman" w:hAnsi="Times New Roman" w:cs="Times New Roman"/>
          <w:sz w:val="28"/>
          <w:szCs w:val="28"/>
        </w:rPr>
        <w:tab/>
        <w:t>- с</w:t>
      </w:r>
      <w:r w:rsidRPr="00CC7BB9">
        <w:rPr>
          <w:rFonts w:ascii="Times New Roman" w:hAnsi="Times New Roman" w:cs="Times New Roman"/>
          <w:sz w:val="28"/>
          <w:szCs w:val="28"/>
        </w:rPr>
        <w:t>оздание условий для эффективного развития системы дополнительного образования детей, совершенствования ее кадрового, информационного, научного и материально- технического обеспечения</w:t>
      </w:r>
      <w:r>
        <w:rPr>
          <w:rFonts w:ascii="Times New Roman" w:hAnsi="Times New Roman" w:cs="Times New Roman"/>
          <w:sz w:val="28"/>
          <w:szCs w:val="28"/>
        </w:rPr>
        <w:t>;</w:t>
      </w:r>
    </w:p>
    <w:p w:rsidR="00C50121" w:rsidRDefault="00C50121" w:rsidP="00C50121">
      <w:pPr>
        <w:tabs>
          <w:tab w:val="left" w:pos="686"/>
        </w:tabs>
        <w:spacing w:line="322" w:lineRule="exact"/>
        <w:jc w:val="both"/>
        <w:rPr>
          <w:rFonts w:ascii="Times New Roman" w:hAnsi="Times New Roman" w:cs="Times New Roman"/>
          <w:sz w:val="28"/>
          <w:szCs w:val="28"/>
        </w:rPr>
      </w:pPr>
      <w:r>
        <w:rPr>
          <w:rFonts w:ascii="Times New Roman" w:hAnsi="Times New Roman" w:cs="Times New Roman"/>
          <w:sz w:val="28"/>
          <w:szCs w:val="28"/>
        </w:rPr>
        <w:tab/>
        <w:t>- р</w:t>
      </w:r>
      <w:r w:rsidRPr="00CC7BB9">
        <w:rPr>
          <w:rFonts w:ascii="Times New Roman" w:hAnsi="Times New Roman" w:cs="Times New Roman"/>
          <w:sz w:val="28"/>
          <w:szCs w:val="28"/>
        </w:rPr>
        <w:t xml:space="preserve">азработка эффективных механизмов для интеграции культурно-спортивной деятельности </w:t>
      </w:r>
      <w:r>
        <w:rPr>
          <w:rFonts w:ascii="Times New Roman" w:hAnsi="Times New Roman" w:cs="Times New Roman"/>
          <w:sz w:val="28"/>
          <w:szCs w:val="28"/>
        </w:rPr>
        <w:t>гимназии</w:t>
      </w:r>
      <w:r w:rsidRPr="00CC7BB9">
        <w:rPr>
          <w:rFonts w:ascii="Times New Roman" w:hAnsi="Times New Roman" w:cs="Times New Roman"/>
          <w:sz w:val="28"/>
          <w:szCs w:val="28"/>
        </w:rPr>
        <w:t xml:space="preserve"> в воспитательную политику района и города с целью формирования здорового образа жизни, повышения уровня культуры подрастающего поколения</w:t>
      </w:r>
      <w:r>
        <w:rPr>
          <w:rFonts w:ascii="Times New Roman" w:hAnsi="Times New Roman" w:cs="Times New Roman"/>
          <w:sz w:val="28"/>
          <w:szCs w:val="28"/>
        </w:rPr>
        <w:t>;</w:t>
      </w:r>
    </w:p>
    <w:p w:rsidR="00C50121" w:rsidRDefault="00C50121" w:rsidP="00C50121">
      <w:pPr>
        <w:tabs>
          <w:tab w:val="left" w:pos="686"/>
        </w:tabs>
        <w:spacing w:line="322" w:lineRule="exact"/>
        <w:jc w:val="both"/>
        <w:rPr>
          <w:rFonts w:ascii="Times New Roman" w:hAnsi="Times New Roman" w:cs="Times New Roman"/>
          <w:sz w:val="28"/>
          <w:szCs w:val="28"/>
        </w:rPr>
      </w:pPr>
      <w:r>
        <w:rPr>
          <w:rFonts w:ascii="Times New Roman" w:hAnsi="Times New Roman" w:cs="Times New Roman"/>
          <w:sz w:val="28"/>
          <w:szCs w:val="28"/>
        </w:rPr>
        <w:tab/>
        <w:t>- с</w:t>
      </w:r>
      <w:r w:rsidRPr="00CC7BB9">
        <w:rPr>
          <w:rFonts w:ascii="Times New Roman" w:hAnsi="Times New Roman" w:cs="Times New Roman"/>
          <w:sz w:val="28"/>
          <w:szCs w:val="28"/>
        </w:rPr>
        <w:t xml:space="preserve">оздание условий для развития </w:t>
      </w:r>
      <w:proofErr w:type="spellStart"/>
      <w:r w:rsidRPr="00CC7BB9">
        <w:rPr>
          <w:rFonts w:ascii="Times New Roman" w:hAnsi="Times New Roman" w:cs="Times New Roman"/>
          <w:sz w:val="28"/>
          <w:szCs w:val="28"/>
        </w:rPr>
        <w:t>здоровьесберегающей</w:t>
      </w:r>
      <w:proofErr w:type="spellEnd"/>
      <w:r w:rsidRPr="00CC7BB9">
        <w:rPr>
          <w:rFonts w:ascii="Times New Roman" w:hAnsi="Times New Roman" w:cs="Times New Roman"/>
          <w:sz w:val="28"/>
          <w:szCs w:val="28"/>
        </w:rPr>
        <w:t xml:space="preserve"> образовательной среды </w:t>
      </w:r>
      <w:r>
        <w:rPr>
          <w:rFonts w:ascii="Times New Roman" w:hAnsi="Times New Roman" w:cs="Times New Roman"/>
          <w:sz w:val="28"/>
          <w:szCs w:val="28"/>
        </w:rPr>
        <w:t>гимназии</w:t>
      </w:r>
      <w:r w:rsidRPr="00CC7BB9">
        <w:rPr>
          <w:rFonts w:ascii="Times New Roman" w:hAnsi="Times New Roman" w:cs="Times New Roman"/>
          <w:sz w:val="28"/>
          <w:szCs w:val="28"/>
        </w:rPr>
        <w:t>, обеспечивающей формирование культуры здорового образа жизни, совершенствования работы системы социально психологического сопровождения образовательного процесса на всех уровнях образования</w:t>
      </w:r>
      <w:r>
        <w:rPr>
          <w:rFonts w:ascii="Times New Roman" w:hAnsi="Times New Roman" w:cs="Times New Roman"/>
          <w:sz w:val="28"/>
          <w:szCs w:val="28"/>
        </w:rPr>
        <w:t>;</w:t>
      </w:r>
    </w:p>
    <w:p w:rsidR="00C50121" w:rsidRDefault="00C50121" w:rsidP="00C50121">
      <w:pPr>
        <w:tabs>
          <w:tab w:val="left" w:pos="686"/>
        </w:tabs>
        <w:spacing w:line="322" w:lineRule="exact"/>
        <w:jc w:val="both"/>
        <w:rPr>
          <w:rFonts w:ascii="Times New Roman" w:hAnsi="Times New Roman" w:cs="Times New Roman"/>
          <w:sz w:val="28"/>
          <w:szCs w:val="28"/>
        </w:rPr>
      </w:pPr>
      <w:r>
        <w:rPr>
          <w:rFonts w:ascii="Times New Roman" w:hAnsi="Times New Roman" w:cs="Times New Roman"/>
          <w:sz w:val="28"/>
          <w:szCs w:val="28"/>
        </w:rPr>
        <w:tab/>
        <w:t>- р</w:t>
      </w:r>
      <w:r w:rsidRPr="00CC7BB9">
        <w:rPr>
          <w:rFonts w:ascii="Times New Roman" w:hAnsi="Times New Roman" w:cs="Times New Roman"/>
          <w:sz w:val="28"/>
          <w:szCs w:val="28"/>
        </w:rPr>
        <w:t>азвитие творческого и профессионального потенциала педагогических работников, реализующих инновационные образовательные технологии, проекты развития</w:t>
      </w:r>
      <w:r>
        <w:rPr>
          <w:rFonts w:ascii="Times New Roman" w:hAnsi="Times New Roman" w:cs="Times New Roman"/>
          <w:sz w:val="28"/>
          <w:szCs w:val="28"/>
        </w:rPr>
        <w:t>;</w:t>
      </w:r>
      <w:r w:rsidR="001D5426">
        <w:rPr>
          <w:rFonts w:ascii="Times New Roman" w:hAnsi="Times New Roman" w:cs="Times New Roman"/>
          <w:sz w:val="28"/>
          <w:szCs w:val="28"/>
        </w:rPr>
        <w:t xml:space="preserve">                                                                                                                         </w:t>
      </w:r>
      <w:r w:rsidR="001D5426" w:rsidRPr="001D5426">
        <w:rPr>
          <w:rFonts w:ascii="Times New Roman" w:hAnsi="Times New Roman" w:cs="Times New Roman"/>
          <w:color w:val="7F7F7F" w:themeColor="text1" w:themeTint="80"/>
          <w:sz w:val="28"/>
          <w:szCs w:val="28"/>
        </w:rPr>
        <w:t>65</w:t>
      </w:r>
    </w:p>
    <w:p w:rsidR="00C50121" w:rsidRDefault="00C50121" w:rsidP="00C50121">
      <w:pPr>
        <w:tabs>
          <w:tab w:val="left" w:pos="686"/>
        </w:tabs>
        <w:spacing w:line="322" w:lineRule="exact"/>
        <w:jc w:val="both"/>
        <w:rPr>
          <w:rFonts w:ascii="Times New Roman" w:hAnsi="Times New Roman" w:cs="Times New Roman"/>
          <w:sz w:val="28"/>
          <w:szCs w:val="28"/>
        </w:rPr>
      </w:pPr>
      <w:r>
        <w:rPr>
          <w:rFonts w:ascii="Times New Roman" w:hAnsi="Times New Roman" w:cs="Times New Roman"/>
          <w:sz w:val="28"/>
          <w:szCs w:val="28"/>
        </w:rPr>
        <w:lastRenderedPageBreak/>
        <w:tab/>
        <w:t>- с</w:t>
      </w:r>
      <w:r w:rsidRPr="00CC7BB9">
        <w:rPr>
          <w:rFonts w:ascii="Times New Roman" w:hAnsi="Times New Roman" w:cs="Times New Roman"/>
          <w:sz w:val="28"/>
          <w:szCs w:val="28"/>
        </w:rPr>
        <w:t>оздание целостной системы управления качеством образования</w:t>
      </w:r>
      <w:r>
        <w:rPr>
          <w:rFonts w:ascii="Times New Roman" w:hAnsi="Times New Roman" w:cs="Times New Roman"/>
          <w:sz w:val="28"/>
          <w:szCs w:val="28"/>
        </w:rPr>
        <w:t>;</w:t>
      </w:r>
    </w:p>
    <w:p w:rsidR="00C50121" w:rsidRPr="00CC7BB9" w:rsidRDefault="00C50121" w:rsidP="00C50121">
      <w:pPr>
        <w:tabs>
          <w:tab w:val="left" w:pos="686"/>
        </w:tabs>
        <w:spacing w:line="322" w:lineRule="exact"/>
        <w:jc w:val="both"/>
        <w:rPr>
          <w:rFonts w:ascii="Times New Roman" w:hAnsi="Times New Roman" w:cs="Times New Roman"/>
          <w:sz w:val="28"/>
          <w:szCs w:val="28"/>
        </w:rPr>
      </w:pPr>
      <w:r>
        <w:rPr>
          <w:rFonts w:ascii="Times New Roman" w:hAnsi="Times New Roman" w:cs="Times New Roman"/>
          <w:sz w:val="28"/>
          <w:szCs w:val="28"/>
        </w:rPr>
        <w:tab/>
        <w:t>- развитие материально-технической базы учреждения в соответствии с требованиями ФГОС, создание доступной среды для лиц с ОВЗ.</w:t>
      </w:r>
    </w:p>
    <w:p w:rsidR="00C50121" w:rsidRDefault="00C50121" w:rsidP="00C50121">
      <w:pPr>
        <w:pStyle w:val="22"/>
        <w:shd w:val="clear" w:color="auto" w:fill="auto"/>
        <w:ind w:firstLine="740"/>
      </w:pPr>
      <w:r>
        <w:t>Реализация мероприятий Программы рассчитана на период с 2022 года по 2026 год.</w:t>
      </w:r>
    </w:p>
    <w:p w:rsidR="004563BA" w:rsidRDefault="004563BA" w:rsidP="004563BA">
      <w:pPr>
        <w:ind w:firstLine="720"/>
        <w:jc w:val="center"/>
        <w:rPr>
          <w:rFonts w:ascii="Times New Roman" w:hAnsi="Times New Roman" w:cs="Times New Roman"/>
          <w:b/>
          <w:color w:val="auto"/>
          <w:sz w:val="28"/>
          <w:szCs w:val="28"/>
        </w:rPr>
      </w:pPr>
    </w:p>
    <w:p w:rsidR="008A3FAD" w:rsidRPr="008A3FAD" w:rsidRDefault="008A3FAD" w:rsidP="008A3FAD">
      <w:pPr>
        <w:widowControl/>
        <w:autoSpaceDE w:val="0"/>
        <w:autoSpaceDN w:val="0"/>
        <w:adjustRightInd w:val="0"/>
        <w:jc w:val="both"/>
        <w:rPr>
          <w:rFonts w:ascii="Times New Roman" w:hAnsi="Times New Roman" w:cs="Times New Roman"/>
          <w:color w:val="auto"/>
          <w:sz w:val="28"/>
          <w:szCs w:val="28"/>
          <w:lang w:bidi="ar-SA"/>
        </w:rPr>
      </w:pPr>
      <w:r w:rsidRPr="008A3FAD">
        <w:rPr>
          <w:rFonts w:ascii="Times New Roman" w:hAnsi="Times New Roman" w:cs="Times New Roman"/>
          <w:color w:val="auto"/>
          <w:sz w:val="28"/>
          <w:szCs w:val="28"/>
          <w:lang w:bidi="ar-SA"/>
        </w:rPr>
        <w:t xml:space="preserve">Основным механизмом реализации Программы развития </w:t>
      </w:r>
      <w:r>
        <w:rPr>
          <w:rFonts w:ascii="Times New Roman" w:hAnsi="Times New Roman" w:cs="Times New Roman"/>
          <w:color w:val="auto"/>
          <w:sz w:val="28"/>
          <w:szCs w:val="28"/>
          <w:lang w:bidi="ar-SA"/>
        </w:rPr>
        <w:t xml:space="preserve">гимназии </w:t>
      </w:r>
      <w:r w:rsidRPr="008A3FAD">
        <w:rPr>
          <w:rFonts w:ascii="Times New Roman" w:hAnsi="Times New Roman" w:cs="Times New Roman"/>
          <w:color w:val="auto"/>
          <w:sz w:val="28"/>
          <w:szCs w:val="28"/>
          <w:lang w:bidi="ar-SA"/>
        </w:rPr>
        <w:t xml:space="preserve"> является</w:t>
      </w:r>
      <w:r>
        <w:rPr>
          <w:rFonts w:ascii="Times New Roman" w:hAnsi="Times New Roman" w:cs="Times New Roman"/>
          <w:color w:val="auto"/>
          <w:sz w:val="28"/>
          <w:szCs w:val="28"/>
          <w:lang w:bidi="ar-SA"/>
        </w:rPr>
        <w:t xml:space="preserve"> </w:t>
      </w:r>
      <w:r w:rsidRPr="008A3FAD">
        <w:rPr>
          <w:rFonts w:ascii="Times New Roman" w:hAnsi="Times New Roman" w:cs="Times New Roman"/>
          <w:color w:val="auto"/>
          <w:sz w:val="28"/>
          <w:szCs w:val="28"/>
          <w:lang w:bidi="ar-SA"/>
        </w:rPr>
        <w:t>реализация ряда взаимосвязанных целевых программ:</w:t>
      </w:r>
    </w:p>
    <w:p w:rsidR="008A3FAD" w:rsidRPr="008A3FAD" w:rsidRDefault="008A3FAD" w:rsidP="008A3FAD">
      <w:pPr>
        <w:widowControl/>
        <w:autoSpaceDE w:val="0"/>
        <w:autoSpaceDN w:val="0"/>
        <w:adjustRightInd w:val="0"/>
        <w:jc w:val="both"/>
        <w:rPr>
          <w:rFonts w:ascii="Times New Roman" w:hAnsi="Times New Roman" w:cs="Times New Roman"/>
          <w:color w:val="auto"/>
          <w:sz w:val="28"/>
          <w:szCs w:val="28"/>
          <w:lang w:bidi="ar-SA"/>
        </w:rPr>
      </w:pPr>
      <w:r w:rsidRPr="008A3FAD">
        <w:rPr>
          <w:rFonts w:ascii="Times New Roman" w:hAnsi="Times New Roman" w:cs="Times New Roman"/>
          <w:color w:val="auto"/>
          <w:sz w:val="28"/>
          <w:szCs w:val="28"/>
          <w:lang w:bidi="ar-SA"/>
        </w:rPr>
        <w:t>Проект «Современная школа».</w:t>
      </w:r>
    </w:p>
    <w:p w:rsidR="008A3FAD" w:rsidRPr="008A3FAD" w:rsidRDefault="008A3FAD" w:rsidP="008A3FAD">
      <w:pPr>
        <w:widowControl/>
        <w:autoSpaceDE w:val="0"/>
        <w:autoSpaceDN w:val="0"/>
        <w:adjustRightInd w:val="0"/>
        <w:jc w:val="both"/>
        <w:rPr>
          <w:rFonts w:ascii="Times New Roman" w:hAnsi="Times New Roman" w:cs="Times New Roman"/>
          <w:color w:val="auto"/>
          <w:sz w:val="28"/>
          <w:szCs w:val="28"/>
          <w:lang w:bidi="ar-SA"/>
        </w:rPr>
      </w:pPr>
      <w:r w:rsidRPr="008A3FAD">
        <w:rPr>
          <w:rFonts w:ascii="Times New Roman" w:hAnsi="Times New Roman" w:cs="Times New Roman"/>
          <w:color w:val="auto"/>
          <w:sz w:val="28"/>
          <w:szCs w:val="28"/>
          <w:lang w:bidi="ar-SA"/>
        </w:rPr>
        <w:t>Проект «Успех каждого ребенка».</w:t>
      </w:r>
    </w:p>
    <w:p w:rsidR="008A3FAD" w:rsidRPr="008A3FAD" w:rsidRDefault="008A3FAD" w:rsidP="008A3FAD">
      <w:pPr>
        <w:widowControl/>
        <w:autoSpaceDE w:val="0"/>
        <w:autoSpaceDN w:val="0"/>
        <w:adjustRightInd w:val="0"/>
        <w:jc w:val="both"/>
        <w:rPr>
          <w:rFonts w:ascii="Times New Roman" w:hAnsi="Times New Roman" w:cs="Times New Roman"/>
          <w:color w:val="auto"/>
          <w:sz w:val="28"/>
          <w:szCs w:val="28"/>
          <w:lang w:bidi="ar-SA"/>
        </w:rPr>
      </w:pPr>
      <w:r w:rsidRPr="008A3FAD">
        <w:rPr>
          <w:rFonts w:ascii="Times New Roman" w:hAnsi="Times New Roman" w:cs="Times New Roman"/>
          <w:color w:val="auto"/>
          <w:sz w:val="28"/>
          <w:szCs w:val="28"/>
          <w:lang w:bidi="ar-SA"/>
        </w:rPr>
        <w:t>Проект «Цифровая образовательная среда».</w:t>
      </w:r>
    </w:p>
    <w:p w:rsidR="008A3FAD" w:rsidRPr="008A3FAD" w:rsidRDefault="008A3FAD" w:rsidP="008A3FAD">
      <w:pPr>
        <w:widowControl/>
        <w:autoSpaceDE w:val="0"/>
        <w:autoSpaceDN w:val="0"/>
        <w:adjustRightInd w:val="0"/>
        <w:jc w:val="both"/>
        <w:rPr>
          <w:rFonts w:ascii="Times New Roman" w:hAnsi="Times New Roman" w:cs="Times New Roman"/>
          <w:color w:val="auto"/>
          <w:sz w:val="28"/>
          <w:szCs w:val="28"/>
          <w:lang w:bidi="ar-SA"/>
        </w:rPr>
      </w:pPr>
      <w:r w:rsidRPr="008A3FAD">
        <w:rPr>
          <w:rFonts w:ascii="Times New Roman" w:hAnsi="Times New Roman" w:cs="Times New Roman"/>
          <w:color w:val="auto"/>
          <w:sz w:val="28"/>
          <w:szCs w:val="28"/>
          <w:lang w:bidi="ar-SA"/>
        </w:rPr>
        <w:t>Проект «Учитель будущего».</w:t>
      </w:r>
    </w:p>
    <w:p w:rsidR="008A3FAD" w:rsidRPr="008A3FAD" w:rsidRDefault="008A3FAD" w:rsidP="008A3FAD">
      <w:pPr>
        <w:jc w:val="both"/>
        <w:rPr>
          <w:rFonts w:ascii="Times New Roman" w:hAnsi="Times New Roman" w:cs="Times New Roman"/>
          <w:color w:val="auto"/>
          <w:sz w:val="28"/>
          <w:szCs w:val="28"/>
        </w:rPr>
      </w:pPr>
      <w:r w:rsidRPr="008A3FAD">
        <w:rPr>
          <w:rFonts w:ascii="Times New Roman" w:hAnsi="Times New Roman" w:cs="Times New Roman"/>
          <w:color w:val="auto"/>
          <w:sz w:val="28"/>
          <w:szCs w:val="28"/>
          <w:lang w:bidi="ar-SA"/>
        </w:rPr>
        <w:t>Проект «Поддержка семей, имеющих детей»</w:t>
      </w:r>
    </w:p>
    <w:p w:rsidR="008A3FAD" w:rsidRPr="00B534AD" w:rsidRDefault="008A3FAD" w:rsidP="008A3FAD">
      <w:pPr>
        <w:ind w:firstLine="720"/>
        <w:jc w:val="both"/>
      </w:pPr>
    </w:p>
    <w:p w:rsidR="004563BA" w:rsidRPr="004563BA" w:rsidRDefault="004563BA" w:rsidP="004563BA">
      <w:pPr>
        <w:ind w:firstLine="720"/>
        <w:jc w:val="center"/>
        <w:rPr>
          <w:rFonts w:ascii="Times New Roman" w:hAnsi="Times New Roman" w:cs="Times New Roman"/>
          <w:b/>
          <w:color w:val="auto"/>
          <w:sz w:val="28"/>
          <w:szCs w:val="28"/>
        </w:rPr>
      </w:pPr>
      <w:r w:rsidRPr="004563BA">
        <w:rPr>
          <w:rFonts w:ascii="Times New Roman" w:hAnsi="Times New Roman" w:cs="Times New Roman"/>
          <w:b/>
          <w:color w:val="auto"/>
          <w:sz w:val="28"/>
          <w:szCs w:val="28"/>
        </w:rPr>
        <w:t xml:space="preserve">5.2. </w:t>
      </w:r>
      <w:r w:rsidR="008A3FAD">
        <w:rPr>
          <w:rFonts w:ascii="Times New Roman" w:hAnsi="Times New Roman" w:cs="Times New Roman"/>
          <w:b/>
          <w:color w:val="auto"/>
          <w:sz w:val="28"/>
          <w:szCs w:val="28"/>
        </w:rPr>
        <w:t>Концептуальные идеи и вектор движения Гимназии</w:t>
      </w:r>
    </w:p>
    <w:p w:rsidR="008E2613" w:rsidRDefault="008E2613" w:rsidP="00B34BE1">
      <w:pPr>
        <w:pStyle w:val="30"/>
        <w:shd w:val="clear" w:color="auto" w:fill="auto"/>
        <w:spacing w:line="240" w:lineRule="auto"/>
        <w:ind w:right="23" w:firstLine="709"/>
        <w:jc w:val="both"/>
      </w:pPr>
    </w:p>
    <w:p w:rsidR="004563BA" w:rsidRDefault="004563BA" w:rsidP="004563BA">
      <w:pPr>
        <w:pStyle w:val="30"/>
        <w:shd w:val="clear" w:color="auto" w:fill="auto"/>
        <w:spacing w:line="240" w:lineRule="auto"/>
        <w:ind w:right="23" w:firstLine="709"/>
        <w:jc w:val="both"/>
      </w:pPr>
      <w:r>
        <w:t>Модель развития гимназии: «Территория успеха», девиз: «От успеха в гимназии – к успеху в жизни!»</w:t>
      </w:r>
    </w:p>
    <w:p w:rsidR="004563BA" w:rsidRDefault="004563BA" w:rsidP="004563BA">
      <w:pPr>
        <w:pStyle w:val="30"/>
        <w:shd w:val="clear" w:color="auto" w:fill="auto"/>
        <w:spacing w:line="240" w:lineRule="auto"/>
        <w:ind w:right="23" w:firstLine="709"/>
        <w:jc w:val="both"/>
      </w:pPr>
    </w:p>
    <w:p w:rsidR="004563BA" w:rsidRDefault="004563BA" w:rsidP="004563BA">
      <w:pPr>
        <w:widowControl/>
        <w:autoSpaceDE w:val="0"/>
        <w:autoSpaceDN w:val="0"/>
        <w:adjustRightInd w:val="0"/>
        <w:ind w:firstLine="708"/>
        <w:jc w:val="both"/>
        <w:rPr>
          <w:rFonts w:ascii="Times New Roman" w:hAnsi="Times New Roman" w:cs="Times New Roman"/>
          <w:sz w:val="28"/>
          <w:szCs w:val="28"/>
        </w:rPr>
      </w:pPr>
      <w:r w:rsidRPr="00EE3171">
        <w:rPr>
          <w:rFonts w:ascii="Times New Roman" w:hAnsi="Times New Roman" w:cs="Times New Roman"/>
          <w:sz w:val="28"/>
          <w:szCs w:val="28"/>
          <w:lang w:bidi="ar-SA"/>
        </w:rPr>
        <w:t xml:space="preserve">Выпускники </w:t>
      </w:r>
      <w:r w:rsidRPr="00EE3171">
        <w:rPr>
          <w:rFonts w:ascii="Times New Roman" w:hAnsi="Times New Roman" w:cs="Times New Roman"/>
          <w:bCs/>
          <w:iCs/>
          <w:sz w:val="28"/>
          <w:szCs w:val="28"/>
          <w:lang w:bidi="ar-SA"/>
        </w:rPr>
        <w:t>М</w:t>
      </w:r>
      <w:r>
        <w:rPr>
          <w:rFonts w:ascii="Times New Roman" w:hAnsi="Times New Roman" w:cs="Times New Roman"/>
          <w:bCs/>
          <w:iCs/>
          <w:sz w:val="28"/>
          <w:szCs w:val="28"/>
          <w:lang w:bidi="ar-SA"/>
        </w:rPr>
        <w:t>АОУ «Гимназия</w:t>
      </w:r>
      <w:r w:rsidRPr="00EE3171">
        <w:rPr>
          <w:rFonts w:ascii="Times New Roman" w:hAnsi="Times New Roman" w:cs="Times New Roman"/>
          <w:bCs/>
          <w:iCs/>
          <w:sz w:val="28"/>
          <w:szCs w:val="28"/>
          <w:lang w:bidi="ar-SA"/>
        </w:rPr>
        <w:t>»</w:t>
      </w:r>
      <w:r w:rsidRPr="00EE3171">
        <w:rPr>
          <w:rFonts w:ascii="Times New Roman" w:hAnsi="Times New Roman" w:cs="Times New Roman"/>
          <w:b/>
          <w:bCs/>
          <w:i/>
          <w:iCs/>
          <w:sz w:val="28"/>
          <w:szCs w:val="28"/>
          <w:lang w:bidi="ar-SA"/>
        </w:rPr>
        <w:t xml:space="preserve">  </w:t>
      </w:r>
      <w:r w:rsidRPr="00EE3171">
        <w:rPr>
          <w:rFonts w:ascii="Times New Roman" w:hAnsi="Times New Roman" w:cs="Times New Roman"/>
          <w:sz w:val="28"/>
          <w:szCs w:val="28"/>
          <w:lang w:bidi="ar-SA"/>
        </w:rPr>
        <w:t xml:space="preserve">- это люди, способные самостоятельно приобретать знания  и нести ответственность за принятые решения, совершать осмысленное профессиональное самоопределение, </w:t>
      </w:r>
      <w:r w:rsidRPr="00292568">
        <w:rPr>
          <w:rFonts w:ascii="Times New Roman" w:hAnsi="Times New Roman" w:cs="Times New Roman"/>
          <w:sz w:val="28"/>
          <w:szCs w:val="28"/>
        </w:rPr>
        <w:t>интегрироваться в сложившуюся систему общественных отношений</w:t>
      </w:r>
      <w:r>
        <w:rPr>
          <w:rFonts w:ascii="Times New Roman" w:hAnsi="Times New Roman" w:cs="Times New Roman"/>
          <w:sz w:val="28"/>
          <w:szCs w:val="28"/>
        </w:rPr>
        <w:t>, владеющие</w:t>
      </w:r>
      <w:r w:rsidRPr="00EE317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E3171">
        <w:rPr>
          <w:rFonts w:ascii="Times New Roman" w:hAnsi="Times New Roman" w:cs="Times New Roman"/>
          <w:sz w:val="28"/>
          <w:szCs w:val="28"/>
        </w:rPr>
        <w:t>комплексом компетенций, позволяющих активно и ответственно социализироваться в любых сферах деятельности.</w:t>
      </w:r>
    </w:p>
    <w:p w:rsidR="004563BA" w:rsidRDefault="004563BA" w:rsidP="004563BA">
      <w:pPr>
        <w:pStyle w:val="af0"/>
        <w:shd w:val="clear" w:color="auto" w:fill="FFFFFF"/>
        <w:spacing w:before="0" w:beforeAutospacing="0" w:after="0" w:afterAutospacing="0"/>
        <w:ind w:firstLine="720"/>
        <w:jc w:val="both"/>
        <w:textAlignment w:val="baseline"/>
        <w:rPr>
          <w:b/>
          <w:bCs/>
          <w:color w:val="000080"/>
          <w:sz w:val="28"/>
          <w:szCs w:val="28"/>
        </w:rPr>
      </w:pPr>
    </w:p>
    <w:p w:rsidR="004563BA" w:rsidRDefault="004563BA" w:rsidP="004563BA">
      <w:pPr>
        <w:pStyle w:val="af0"/>
        <w:shd w:val="clear" w:color="auto" w:fill="FFFFFF"/>
        <w:spacing w:before="0" w:beforeAutospacing="0" w:after="0" w:afterAutospacing="0"/>
        <w:ind w:firstLine="720"/>
        <w:jc w:val="both"/>
        <w:textAlignment w:val="baseline"/>
        <w:rPr>
          <w:b/>
          <w:bCs/>
          <w:color w:val="000080"/>
          <w:sz w:val="28"/>
          <w:szCs w:val="28"/>
        </w:rPr>
      </w:pPr>
      <w:r w:rsidRPr="00B534AD">
        <w:rPr>
          <w:b/>
          <w:bCs/>
          <w:color w:val="000080"/>
          <w:sz w:val="28"/>
          <w:szCs w:val="28"/>
        </w:rPr>
        <w:t>Модель личности выпускника</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Идеал образования и воспитания гимназии – человек культурный, способный сопрягать в своем мышлении и деятельности различные, не сводимые друг к другу, не снимаемые друг с другом понятия, формы деятельности, нравственные смыслы. Программа развития сориентирована на такую модель выпускника, логично сочетая следующие параметры: знания и умения, познавательная длительность, культура личности, жизненная и нравственная позиция, здоровье.</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b/>
          <w:bCs/>
          <w:i/>
          <w:iCs/>
          <w:sz w:val="28"/>
          <w:szCs w:val="28"/>
        </w:rPr>
        <w:t>Культура личности</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овладение социальной компетентностью;</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гуманистическое мировоззрение, социальная толерантность;</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гражданственность и патриотизм;</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развитие информационной, правовой, языковой культурой, духовно-эстетической культуры;</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культура самоопределения, стремление к самосовершенствованию;</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готовность к выбору как к философской и нравственной категории;</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социальная адаптация, социальная ответственность, безопасное социальное поведение;</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ориентация на общечеловеческие ценности, семья как ценность;</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lastRenderedPageBreak/>
        <w:t>· осознание и соотнесение целей и жизненных планов в соответствии с нравственными ценностями общества;</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умение отстаивать свои взгляды и убеждения, адекватная самооценка.</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b/>
          <w:bCs/>
          <w:i/>
          <w:iCs/>
          <w:sz w:val="28"/>
          <w:szCs w:val="28"/>
        </w:rPr>
        <w:t>Знания и умения</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принятие знания как ценности;</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овладение учебно-познавательными компетентностями;</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xml:space="preserve">· целостное видение проблем, свободное ориентирование в знаниях на </w:t>
      </w:r>
      <w:proofErr w:type="spellStart"/>
      <w:r w:rsidRPr="00B534AD">
        <w:rPr>
          <w:sz w:val="28"/>
          <w:szCs w:val="28"/>
        </w:rPr>
        <w:t>межпредметном</w:t>
      </w:r>
      <w:proofErr w:type="spellEnd"/>
      <w:r w:rsidRPr="00B534AD">
        <w:rPr>
          <w:sz w:val="28"/>
          <w:szCs w:val="28"/>
        </w:rPr>
        <w:t xml:space="preserve"> уровне;</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развитие приемов мыслительной деятельности, конструктивного интеллекта, критического мышления;</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грамотное и свободное владение устной и письменной речью, способность к коммуникации на межкультурном уровне;</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экологическая грамотность, понимание взаимосвязи человека с природой.</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b/>
          <w:bCs/>
          <w:i/>
          <w:iCs/>
          <w:sz w:val="28"/>
          <w:szCs w:val="28"/>
        </w:rPr>
        <w:t>Познавательная деятельность</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осознанные познавательные интересы и стремление реализовать их;</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интеллектуальная готовность к продолжению образования;</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овладение информационно-коммуникативными компетентностями;</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рациональная организация труда, самообразования, научно-исследовательской деятельности;</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готовность к инновационным изменениям, творческой деятельности;</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способность использовать знания на практике, включаться в социально-значимую деятельность;</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умение ориентироваться на общественную значимость труда, умения применять знания в нестандартных ситуациях;</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профессиональное самоопределение и мобильность.</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b/>
          <w:bCs/>
          <w:i/>
          <w:iCs/>
          <w:sz w:val="28"/>
          <w:szCs w:val="28"/>
        </w:rPr>
        <w:t>Здоровье</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здоровье как личная и общественная ценность;</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здоровый образ жизни;</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xml:space="preserve">· овладение </w:t>
      </w:r>
      <w:proofErr w:type="spellStart"/>
      <w:r w:rsidRPr="00B534AD">
        <w:rPr>
          <w:sz w:val="28"/>
          <w:szCs w:val="28"/>
        </w:rPr>
        <w:t>антистрессовой</w:t>
      </w:r>
      <w:proofErr w:type="spellEnd"/>
      <w:r w:rsidRPr="00B534AD">
        <w:rPr>
          <w:sz w:val="28"/>
          <w:szCs w:val="28"/>
        </w:rPr>
        <w:t xml:space="preserve"> защитой, аутотренингом;</w:t>
      </w:r>
    </w:p>
    <w:p w:rsidR="004563BA"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xml:space="preserve">· способность действовать в чрезвычайных ситуациях, умение применять простейшие способы оказания первой медицинской помощи. </w:t>
      </w:r>
    </w:p>
    <w:p w:rsidR="004563BA" w:rsidRDefault="004563BA" w:rsidP="004563BA">
      <w:pPr>
        <w:widowControl/>
        <w:autoSpaceDE w:val="0"/>
        <w:autoSpaceDN w:val="0"/>
        <w:adjustRightInd w:val="0"/>
        <w:ind w:firstLine="708"/>
        <w:jc w:val="both"/>
        <w:rPr>
          <w:rFonts w:ascii="Times New Roman" w:hAnsi="Times New Roman" w:cs="Times New Roman"/>
          <w:sz w:val="28"/>
          <w:szCs w:val="28"/>
        </w:rPr>
      </w:pPr>
    </w:p>
    <w:p w:rsidR="004563BA" w:rsidRDefault="004563BA" w:rsidP="004563BA">
      <w:pPr>
        <w:widowControl/>
        <w:autoSpaceDE w:val="0"/>
        <w:autoSpaceDN w:val="0"/>
        <w:adjustRightInd w:val="0"/>
        <w:ind w:firstLine="708"/>
        <w:jc w:val="both"/>
        <w:rPr>
          <w:rFonts w:ascii="Times New Roman" w:hAnsi="Times New Roman" w:cs="Times New Roman"/>
          <w:sz w:val="28"/>
          <w:szCs w:val="28"/>
          <w:lang w:bidi="ar-SA"/>
        </w:rPr>
      </w:pPr>
      <w:r w:rsidRPr="00A428DB">
        <w:rPr>
          <w:rFonts w:ascii="Times New Roman" w:hAnsi="Times New Roman" w:cs="Times New Roman"/>
          <w:sz w:val="28"/>
          <w:szCs w:val="28"/>
          <w:lang w:bidi="ar-SA"/>
        </w:rPr>
        <w:t xml:space="preserve">Педагоги </w:t>
      </w:r>
      <w:r>
        <w:rPr>
          <w:rFonts w:ascii="Times New Roman" w:hAnsi="Times New Roman" w:cs="Times New Roman"/>
          <w:sz w:val="28"/>
          <w:szCs w:val="28"/>
          <w:lang w:bidi="ar-SA"/>
        </w:rPr>
        <w:t xml:space="preserve"> </w:t>
      </w:r>
      <w:r w:rsidRPr="00A13460">
        <w:rPr>
          <w:rFonts w:ascii="Times New Roman" w:hAnsi="Times New Roman" w:cs="Times New Roman"/>
          <w:bCs/>
          <w:iCs/>
          <w:sz w:val="28"/>
          <w:szCs w:val="28"/>
          <w:lang w:bidi="ar-SA"/>
        </w:rPr>
        <w:t>М</w:t>
      </w:r>
      <w:r>
        <w:rPr>
          <w:rFonts w:ascii="Times New Roman" w:hAnsi="Times New Roman" w:cs="Times New Roman"/>
          <w:bCs/>
          <w:iCs/>
          <w:sz w:val="28"/>
          <w:szCs w:val="28"/>
          <w:lang w:bidi="ar-SA"/>
        </w:rPr>
        <w:t>АОУ «Гимназия</w:t>
      </w:r>
      <w:r w:rsidRPr="00A13460">
        <w:rPr>
          <w:rFonts w:ascii="Times New Roman" w:hAnsi="Times New Roman" w:cs="Times New Roman"/>
          <w:bCs/>
          <w:iCs/>
          <w:sz w:val="28"/>
          <w:szCs w:val="28"/>
          <w:lang w:bidi="ar-SA"/>
        </w:rPr>
        <w:t>»</w:t>
      </w:r>
      <w:r w:rsidRPr="00A13460">
        <w:rPr>
          <w:rFonts w:ascii="Times New Roman" w:hAnsi="Times New Roman" w:cs="Times New Roman"/>
          <w:b/>
          <w:bCs/>
          <w:i/>
          <w:iCs/>
          <w:sz w:val="28"/>
          <w:szCs w:val="28"/>
          <w:lang w:bidi="ar-SA"/>
        </w:rPr>
        <w:t xml:space="preserve">  </w:t>
      </w:r>
      <w:r w:rsidRPr="00A428DB">
        <w:rPr>
          <w:rFonts w:ascii="Times New Roman" w:hAnsi="Times New Roman" w:cs="Times New Roman"/>
          <w:sz w:val="28"/>
          <w:szCs w:val="28"/>
          <w:lang w:bidi="ar-SA"/>
        </w:rPr>
        <w:t xml:space="preserve"> - это высокопрофессиональные, творчески</w:t>
      </w:r>
      <w:r>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мыслящие люди, носители уникальных передовых идей и технологий в</w:t>
      </w:r>
      <w:r>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области образования.</w:t>
      </w:r>
    </w:p>
    <w:p w:rsidR="004563BA" w:rsidRPr="00B534AD" w:rsidRDefault="004563BA" w:rsidP="004563BA">
      <w:pPr>
        <w:pStyle w:val="af0"/>
        <w:shd w:val="clear" w:color="auto" w:fill="FFFFFF"/>
        <w:spacing w:before="0" w:beforeAutospacing="0" w:after="0" w:afterAutospacing="0"/>
        <w:ind w:firstLine="720"/>
        <w:jc w:val="both"/>
        <w:textAlignment w:val="baseline"/>
        <w:rPr>
          <w:color w:val="FF0000"/>
          <w:sz w:val="28"/>
          <w:szCs w:val="28"/>
        </w:rPr>
      </w:pPr>
    </w:p>
    <w:p w:rsidR="004563BA" w:rsidRDefault="004563BA" w:rsidP="004563BA">
      <w:pPr>
        <w:pStyle w:val="af0"/>
        <w:shd w:val="clear" w:color="auto" w:fill="FFFFFF"/>
        <w:spacing w:before="0" w:beforeAutospacing="0" w:after="0" w:afterAutospacing="0"/>
        <w:ind w:firstLine="720"/>
        <w:jc w:val="both"/>
        <w:textAlignment w:val="baseline"/>
        <w:rPr>
          <w:b/>
          <w:bCs/>
          <w:color w:val="000080"/>
          <w:sz w:val="28"/>
          <w:szCs w:val="28"/>
        </w:rPr>
      </w:pPr>
      <w:r w:rsidRPr="00B534AD">
        <w:rPr>
          <w:b/>
          <w:bCs/>
          <w:color w:val="000080"/>
          <w:sz w:val="28"/>
          <w:szCs w:val="28"/>
        </w:rPr>
        <w:t xml:space="preserve"> Модель личности педагога гимназии</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xml:space="preserve">Программа развития сориентирована на учителя – профессионала, широко образованного и культурного человека, гуманиста и интеллигента, реализующего инновационные подходы к обучению, воспитанию и развитию подрастающего поколения. Гимназия видит в учителе личность с объективным </w:t>
      </w:r>
      <w:proofErr w:type="spellStart"/>
      <w:r w:rsidRPr="00B534AD">
        <w:rPr>
          <w:sz w:val="28"/>
          <w:szCs w:val="28"/>
        </w:rPr>
        <w:t>самовосприятием</w:t>
      </w:r>
      <w:proofErr w:type="spellEnd"/>
      <w:r w:rsidRPr="00B534AD">
        <w:rPr>
          <w:sz w:val="28"/>
          <w:szCs w:val="28"/>
        </w:rPr>
        <w:t>, позитивной Я - концепцией, способную к самовоспитанию, самообразованию, саморазвитию, адекватному взаимодействию с социумом.</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b/>
          <w:bCs/>
          <w:i/>
          <w:iCs/>
          <w:sz w:val="28"/>
          <w:szCs w:val="28"/>
        </w:rPr>
        <w:t>Когнитивный компонент</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xml:space="preserve">· высокий уровень психолого-педагогических, теоретических знаний преподаваемого предмета и смежных дисциплин, овладение способами научного </w:t>
      </w:r>
      <w:r w:rsidRPr="00B534AD">
        <w:rPr>
          <w:sz w:val="28"/>
          <w:szCs w:val="28"/>
        </w:rPr>
        <w:lastRenderedPageBreak/>
        <w:t>творчества, педагогического исследования, диагностической деятельности и эксперимента;</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собственная концепция профессионального и личностного саморазвития;</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способность постижения науки и искусства, потребность к непрерывному образованию, готовность к самообразованию;</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готовность к инновационным преобразованиям и творческой деятельности, профессиональная ориентация на реализацию актуальных и перспективных, ожидаемых и прогнозируемых образовательных потребностей;</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способность к прогнозированию, планированию, мониторингу;</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овладение способами объективного анализа педагогического процесса и результатов собственного труда;</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психолого-педагогическая культура.</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proofErr w:type="spellStart"/>
      <w:r w:rsidRPr="00B534AD">
        <w:rPr>
          <w:b/>
          <w:bCs/>
          <w:i/>
          <w:iCs/>
          <w:sz w:val="28"/>
          <w:szCs w:val="28"/>
        </w:rPr>
        <w:t>Деятельностный</w:t>
      </w:r>
      <w:proofErr w:type="spellEnd"/>
      <w:r w:rsidRPr="00B534AD">
        <w:rPr>
          <w:b/>
          <w:bCs/>
          <w:i/>
          <w:iCs/>
          <w:sz w:val="28"/>
          <w:szCs w:val="28"/>
        </w:rPr>
        <w:t xml:space="preserve"> компонент</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компетентность в решении проблем обновления содержания образования, инновационных подходов к оценке качества образования и развития личности ученика;</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готовность к использованию информационных ресурсов;</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создание психологически комфортной обстановки для самореализации и творчества учащихся;</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потребность в продуктивном профессиональном общении: диалоговое сотрудничество, информационно-коммуникативная культура;</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развитие коммуникативной компетентности через профессиональную мобильность;</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индивидуальный стиль педагогической деятельности;</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определение личностно-профессионального социального статуса.</w:t>
      </w:r>
    </w:p>
    <w:p w:rsidR="004563BA" w:rsidRPr="00F95980" w:rsidRDefault="004563BA" w:rsidP="004563BA">
      <w:pPr>
        <w:pStyle w:val="af0"/>
        <w:shd w:val="clear" w:color="auto" w:fill="FFFFFF"/>
        <w:spacing w:before="0" w:beforeAutospacing="0" w:after="0" w:afterAutospacing="0"/>
        <w:ind w:firstLine="720"/>
        <w:jc w:val="both"/>
        <w:textAlignment w:val="baseline"/>
        <w:rPr>
          <w:sz w:val="28"/>
          <w:szCs w:val="28"/>
        </w:rPr>
      </w:pPr>
      <w:r w:rsidRPr="00F95980">
        <w:rPr>
          <w:b/>
          <w:bCs/>
          <w:i/>
          <w:iCs/>
          <w:sz w:val="28"/>
          <w:szCs w:val="28"/>
        </w:rPr>
        <w:t>Личностный компонент</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высокая гражданская активность и социальная ответственность;</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позитивная «Я - концепция»;</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мотивация к педагогической деятельности;</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гуманистическая направленность, духовные потребности, ценностные ориентации, ценностное самоопределение педагога;</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доброжелательность, адекватная самооценка, эмоциональная уравновешенность;</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развитие социальной компетентности через социальную мобильность и толерантность;</w:t>
      </w:r>
    </w:p>
    <w:p w:rsidR="004563BA"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w:t>
      </w:r>
      <w:r>
        <w:rPr>
          <w:sz w:val="28"/>
          <w:szCs w:val="28"/>
        </w:rPr>
        <w:t xml:space="preserve"> добросовестность, трудолюбие. </w:t>
      </w:r>
    </w:p>
    <w:p w:rsidR="004563BA" w:rsidRDefault="004563BA" w:rsidP="004563BA">
      <w:pPr>
        <w:widowControl/>
        <w:autoSpaceDE w:val="0"/>
        <w:autoSpaceDN w:val="0"/>
        <w:adjustRightInd w:val="0"/>
        <w:ind w:firstLine="708"/>
        <w:jc w:val="both"/>
        <w:rPr>
          <w:rFonts w:ascii="Times New Roman" w:hAnsi="Times New Roman" w:cs="Times New Roman"/>
          <w:sz w:val="28"/>
          <w:szCs w:val="28"/>
          <w:lang w:bidi="ar-SA"/>
        </w:rPr>
      </w:pPr>
    </w:p>
    <w:p w:rsidR="004563BA" w:rsidRPr="00A428DB" w:rsidRDefault="004563BA" w:rsidP="004563BA">
      <w:pPr>
        <w:widowControl/>
        <w:autoSpaceDE w:val="0"/>
        <w:autoSpaceDN w:val="0"/>
        <w:adjustRightInd w:val="0"/>
        <w:ind w:firstLine="708"/>
        <w:jc w:val="both"/>
        <w:rPr>
          <w:rFonts w:ascii="Times New Roman" w:hAnsi="Times New Roman" w:cs="Times New Roman"/>
          <w:sz w:val="28"/>
          <w:szCs w:val="28"/>
          <w:lang w:bidi="ar-SA"/>
        </w:rPr>
      </w:pPr>
      <w:r w:rsidRPr="00A428DB">
        <w:rPr>
          <w:rFonts w:ascii="Times New Roman" w:hAnsi="Times New Roman" w:cs="Times New Roman"/>
          <w:sz w:val="28"/>
          <w:szCs w:val="28"/>
          <w:lang w:bidi="ar-SA"/>
        </w:rPr>
        <w:t xml:space="preserve">Родители </w:t>
      </w:r>
      <w:r w:rsidRPr="00A13460">
        <w:rPr>
          <w:rFonts w:ascii="Times New Roman" w:hAnsi="Times New Roman" w:cs="Times New Roman"/>
          <w:bCs/>
          <w:iCs/>
          <w:sz w:val="28"/>
          <w:szCs w:val="28"/>
          <w:lang w:bidi="ar-SA"/>
        </w:rPr>
        <w:t>М</w:t>
      </w:r>
      <w:r>
        <w:rPr>
          <w:rFonts w:ascii="Times New Roman" w:hAnsi="Times New Roman" w:cs="Times New Roman"/>
          <w:bCs/>
          <w:iCs/>
          <w:sz w:val="28"/>
          <w:szCs w:val="28"/>
          <w:lang w:bidi="ar-SA"/>
        </w:rPr>
        <w:t>А</w:t>
      </w:r>
      <w:r w:rsidRPr="00A13460">
        <w:rPr>
          <w:rFonts w:ascii="Times New Roman" w:hAnsi="Times New Roman" w:cs="Times New Roman"/>
          <w:bCs/>
          <w:iCs/>
          <w:sz w:val="28"/>
          <w:szCs w:val="28"/>
          <w:lang w:bidi="ar-SA"/>
        </w:rPr>
        <w:t>ОУ «Гимназия»</w:t>
      </w:r>
      <w:r w:rsidRPr="00A13460">
        <w:rPr>
          <w:rFonts w:ascii="Times New Roman" w:hAnsi="Times New Roman" w:cs="Times New Roman"/>
          <w:b/>
          <w:bCs/>
          <w:i/>
          <w:iCs/>
          <w:sz w:val="28"/>
          <w:szCs w:val="28"/>
          <w:lang w:bidi="ar-SA"/>
        </w:rPr>
        <w:t xml:space="preserve"> </w:t>
      </w:r>
      <w:r w:rsidRPr="00A428DB">
        <w:rPr>
          <w:rFonts w:ascii="Times New Roman" w:hAnsi="Times New Roman" w:cs="Times New Roman"/>
          <w:sz w:val="28"/>
          <w:szCs w:val="28"/>
          <w:lang w:bidi="ar-SA"/>
        </w:rPr>
        <w:t xml:space="preserve">  - это компетентные родители, включенные в</w:t>
      </w:r>
      <w:r>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образовательное сообщество, понимающие индивидуальные особенности и</w:t>
      </w:r>
      <w:r>
        <w:rPr>
          <w:rFonts w:ascii="Times New Roman" w:hAnsi="Times New Roman" w:cs="Times New Roman"/>
          <w:sz w:val="28"/>
          <w:szCs w:val="28"/>
          <w:lang w:bidi="ar-SA"/>
        </w:rPr>
        <w:t xml:space="preserve"> </w:t>
      </w:r>
      <w:r w:rsidRPr="00A428DB">
        <w:rPr>
          <w:rFonts w:ascii="Times New Roman" w:hAnsi="Times New Roman" w:cs="Times New Roman"/>
          <w:sz w:val="28"/>
          <w:szCs w:val="28"/>
          <w:lang w:bidi="ar-SA"/>
        </w:rPr>
        <w:t>потребности собственных детей и создающие условия для их полноценного и</w:t>
      </w:r>
      <w:r>
        <w:rPr>
          <w:rFonts w:ascii="Times New Roman" w:hAnsi="Times New Roman" w:cs="Times New Roman"/>
          <w:sz w:val="28"/>
          <w:szCs w:val="28"/>
          <w:lang w:bidi="ar-SA"/>
        </w:rPr>
        <w:t xml:space="preserve"> гармоничного развития. </w:t>
      </w:r>
    </w:p>
    <w:p w:rsidR="004563BA" w:rsidRDefault="004563BA" w:rsidP="004563BA">
      <w:pPr>
        <w:pStyle w:val="af0"/>
        <w:shd w:val="clear" w:color="auto" w:fill="FFFFFF"/>
        <w:spacing w:before="0" w:beforeAutospacing="0" w:after="0" w:afterAutospacing="0"/>
        <w:ind w:firstLine="720"/>
        <w:jc w:val="both"/>
        <w:textAlignment w:val="baseline"/>
        <w:rPr>
          <w:b/>
          <w:bCs/>
          <w:color w:val="000080"/>
          <w:sz w:val="28"/>
          <w:szCs w:val="28"/>
        </w:rPr>
      </w:pPr>
    </w:p>
    <w:p w:rsidR="004563BA" w:rsidRPr="00B534AD" w:rsidRDefault="004563BA" w:rsidP="004563BA">
      <w:pPr>
        <w:pStyle w:val="af0"/>
        <w:shd w:val="clear" w:color="auto" w:fill="FFFFFF"/>
        <w:spacing w:before="0" w:beforeAutospacing="0" w:after="0" w:afterAutospacing="0"/>
        <w:ind w:firstLine="720"/>
        <w:jc w:val="both"/>
        <w:textAlignment w:val="baseline"/>
        <w:rPr>
          <w:b/>
          <w:bCs/>
          <w:color w:val="000080"/>
          <w:sz w:val="28"/>
          <w:szCs w:val="28"/>
        </w:rPr>
      </w:pPr>
      <w:r w:rsidRPr="00B534AD">
        <w:rPr>
          <w:b/>
          <w:bCs/>
          <w:color w:val="000080"/>
          <w:sz w:val="28"/>
          <w:szCs w:val="28"/>
        </w:rPr>
        <w:t>Общешкольный коллектив</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Ядром всей работы гимназии является общешкольный коллектив, включающий следующих субъектов:</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b/>
          <w:bCs/>
          <w:i/>
          <w:iCs/>
          <w:sz w:val="28"/>
          <w:szCs w:val="28"/>
        </w:rPr>
        <w:lastRenderedPageBreak/>
        <w:t>Педагогический коллектив</w:t>
      </w:r>
      <w:r w:rsidRPr="00F95980">
        <w:rPr>
          <w:rStyle w:val="apple-converted-space"/>
        </w:rPr>
        <w:t> </w:t>
      </w:r>
      <w:r w:rsidRPr="00B534AD">
        <w:rPr>
          <w:i/>
          <w:iCs/>
          <w:sz w:val="28"/>
          <w:szCs w:val="28"/>
        </w:rPr>
        <w:t>–</w:t>
      </w:r>
      <w:r w:rsidRPr="00F95980">
        <w:rPr>
          <w:rStyle w:val="apple-converted-space"/>
        </w:rPr>
        <w:t> </w:t>
      </w:r>
      <w:r w:rsidRPr="00B534AD">
        <w:rPr>
          <w:sz w:val="28"/>
          <w:szCs w:val="28"/>
        </w:rPr>
        <w:t>это сплоченная общность профессионалов – единомышленников, способная коллегиально решать проблемы содержания и организации образовательной деятельности гимназии</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b/>
          <w:bCs/>
          <w:i/>
          <w:iCs/>
          <w:sz w:val="28"/>
          <w:szCs w:val="28"/>
        </w:rPr>
        <w:t>Учитель</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В общешкольном коллективе выступает, во-первых, как субъект влияния во взаимодействии (прямом и опосредованном) с ребенком и детским сообществом гимназии, во-вторых, как субъект личностного и профессионального саморазвития, в-третьих, как субъект формирования и развития педагогического коллектива, в-четвертых, как субъект взаимодействия с семьей, представителями социума, социальными общностями (институтами), выходящими на ребенка с целью активизации их воспитательного потенциала.</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b/>
          <w:bCs/>
          <w:i/>
          <w:iCs/>
          <w:sz w:val="28"/>
          <w:szCs w:val="28"/>
        </w:rPr>
        <w:t>Ученик</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Как субъект общешкольного коллектива ученик – это, в первую очередь, личность, реально осваиваемая «мир детства» и способная к трансляции, передаче этого опыта, как другим учащимся, так и педагогам, родителям. Участие ребенка в системе работы гимназии рассматривается во-первых, как процесс самопознания и самосовершенствования его личности, формирования общекультурных, идеологических, моральных основ развития личности как феномена образа «Я», во-вторых, как процесс самореализации личности, и, в-третьих, как процесс межличностных отношений, отношения к себе, природе, к предметному миру, к духовным ценностям, к окружению.</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b/>
          <w:bCs/>
          <w:i/>
          <w:iCs/>
          <w:sz w:val="28"/>
          <w:szCs w:val="28"/>
        </w:rPr>
        <w:t>Классный коллектив</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Как субъект общешкольного коллектива классный коллектив выступит не только как ученическая общность (общность других субъектов), но и явится его первичным коллективом, предполагает включенность в систему работы гимназии каждого класса в качестве его компонента. Система работы гимназии строится таким образом, чтобы каждый классный коллектив выступает обязательным субъектом системы. При этом классу предлагается определенный набор видов деятельности, но не диктуется их содержание и форма.</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b/>
          <w:bCs/>
          <w:i/>
          <w:iCs/>
          <w:sz w:val="28"/>
          <w:szCs w:val="28"/>
        </w:rPr>
        <w:t>Выпускник</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 xml:space="preserve">В данном контексте выпускник рассматривается как продукт системы работы гимназии, как личность уважающая себя, осознающая   свою   ценность </w:t>
      </w:r>
    </w:p>
    <w:p w:rsidR="004563BA" w:rsidRPr="00B534AD" w:rsidRDefault="004563BA" w:rsidP="004563BA">
      <w:pPr>
        <w:pStyle w:val="af0"/>
        <w:shd w:val="clear" w:color="auto" w:fill="FFFFFF"/>
        <w:spacing w:before="0" w:beforeAutospacing="0" w:after="0" w:afterAutospacing="0"/>
        <w:jc w:val="both"/>
        <w:textAlignment w:val="baseline"/>
        <w:rPr>
          <w:sz w:val="28"/>
          <w:szCs w:val="28"/>
        </w:rPr>
      </w:pPr>
      <w:r w:rsidRPr="00B534AD">
        <w:rPr>
          <w:sz w:val="28"/>
          <w:szCs w:val="28"/>
        </w:rPr>
        <w:t xml:space="preserve">и признающая ценность другой личности; способная сделать выбор в ситуациях морального выбора и нести ответственность перед собой, </w:t>
      </w:r>
      <w:proofErr w:type="spellStart"/>
      <w:r w:rsidRPr="00B534AD">
        <w:rPr>
          <w:sz w:val="28"/>
          <w:szCs w:val="28"/>
        </w:rPr>
        <w:t>референтной</w:t>
      </w:r>
      <w:proofErr w:type="spellEnd"/>
      <w:r w:rsidRPr="00B534AD">
        <w:rPr>
          <w:sz w:val="28"/>
          <w:szCs w:val="28"/>
        </w:rPr>
        <w:t xml:space="preserve"> группой и обществом; как человек, имеющий уровень образования, адекватный современным мировым требованиям, позволяющий ему быть интегрированным в мировую культуру, способствующий свободному выбору области деятельности.</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b/>
          <w:bCs/>
          <w:i/>
          <w:iCs/>
          <w:sz w:val="28"/>
          <w:szCs w:val="28"/>
        </w:rPr>
        <w:t>Родитель</w:t>
      </w:r>
    </w:p>
    <w:p w:rsidR="004563BA" w:rsidRPr="00B534AD" w:rsidRDefault="004563BA" w:rsidP="004563BA">
      <w:pPr>
        <w:pStyle w:val="af0"/>
        <w:shd w:val="clear" w:color="auto" w:fill="FFFFFF"/>
        <w:spacing w:before="0" w:beforeAutospacing="0" w:after="0" w:afterAutospacing="0"/>
        <w:ind w:firstLine="720"/>
        <w:jc w:val="both"/>
        <w:textAlignment w:val="baseline"/>
        <w:rPr>
          <w:sz w:val="28"/>
          <w:szCs w:val="28"/>
        </w:rPr>
      </w:pPr>
      <w:r w:rsidRPr="00B534AD">
        <w:rPr>
          <w:sz w:val="28"/>
          <w:szCs w:val="28"/>
        </w:rPr>
        <w:t>Как субъект общешкольного коллектива рассматривается с одной стороны как заказчик, требующий от гимназии формирования у его ребенка всех необходимых жизненных, общественно значимых, личностных качеств. С другой стороны, как полноправный партнер, помощник педагогов гимназии, ставивший те же цели по формированию гармонично развитой личности.</w:t>
      </w:r>
    </w:p>
    <w:p w:rsidR="00113912" w:rsidRDefault="00113912" w:rsidP="00113912">
      <w:pPr>
        <w:tabs>
          <w:tab w:val="num" w:pos="1440"/>
          <w:tab w:val="left" w:pos="9720"/>
        </w:tabs>
        <w:jc w:val="center"/>
        <w:rPr>
          <w:rFonts w:ascii="Times New Roman" w:hAnsi="Times New Roman" w:cs="Times New Roman"/>
          <w:b/>
          <w:color w:val="auto"/>
          <w:sz w:val="28"/>
          <w:szCs w:val="28"/>
        </w:rPr>
      </w:pPr>
    </w:p>
    <w:p w:rsidR="00113912" w:rsidRDefault="00113912" w:rsidP="00113912">
      <w:pPr>
        <w:tabs>
          <w:tab w:val="num" w:pos="1440"/>
          <w:tab w:val="left" w:pos="9720"/>
        </w:tabs>
        <w:jc w:val="center"/>
        <w:rPr>
          <w:rFonts w:ascii="Times New Roman" w:hAnsi="Times New Roman" w:cs="Times New Roman"/>
          <w:b/>
          <w:color w:val="auto"/>
          <w:sz w:val="28"/>
          <w:szCs w:val="28"/>
        </w:rPr>
      </w:pPr>
    </w:p>
    <w:p w:rsidR="00113912" w:rsidRDefault="00113912" w:rsidP="00113912">
      <w:pPr>
        <w:tabs>
          <w:tab w:val="num" w:pos="1440"/>
          <w:tab w:val="left" w:pos="9720"/>
        </w:tabs>
        <w:jc w:val="center"/>
        <w:rPr>
          <w:rFonts w:ascii="Times New Roman" w:hAnsi="Times New Roman" w:cs="Times New Roman"/>
          <w:b/>
          <w:color w:val="auto"/>
          <w:sz w:val="28"/>
          <w:szCs w:val="28"/>
        </w:rPr>
      </w:pPr>
    </w:p>
    <w:p w:rsidR="00113912" w:rsidRPr="001D5426" w:rsidRDefault="00113912" w:rsidP="00113912">
      <w:pPr>
        <w:tabs>
          <w:tab w:val="num" w:pos="1440"/>
          <w:tab w:val="left" w:pos="9720"/>
        </w:tabs>
        <w:jc w:val="center"/>
        <w:rPr>
          <w:rFonts w:ascii="Times New Roman" w:hAnsi="Times New Roman" w:cs="Times New Roman"/>
          <w:color w:val="595959" w:themeColor="text1" w:themeTint="A6"/>
          <w:sz w:val="28"/>
          <w:szCs w:val="28"/>
        </w:rPr>
      </w:pPr>
      <w:r>
        <w:rPr>
          <w:rFonts w:ascii="Times New Roman" w:hAnsi="Times New Roman" w:cs="Times New Roman"/>
          <w:b/>
          <w:color w:val="auto"/>
          <w:sz w:val="28"/>
          <w:szCs w:val="28"/>
        </w:rPr>
        <w:tab/>
      </w:r>
      <w:r w:rsidRPr="00113912">
        <w:rPr>
          <w:rFonts w:ascii="Times New Roman" w:hAnsi="Times New Roman" w:cs="Times New Roman"/>
          <w:color w:val="auto"/>
        </w:rPr>
        <w:t xml:space="preserve">                                                                                                          </w:t>
      </w:r>
      <w:r>
        <w:rPr>
          <w:rFonts w:ascii="Times New Roman" w:hAnsi="Times New Roman" w:cs="Times New Roman"/>
          <w:color w:val="auto"/>
        </w:rPr>
        <w:t xml:space="preserve">                            </w:t>
      </w:r>
      <w:r w:rsidRPr="001D5426">
        <w:rPr>
          <w:rFonts w:ascii="Times New Roman" w:hAnsi="Times New Roman" w:cs="Times New Roman"/>
          <w:color w:val="595959" w:themeColor="text1" w:themeTint="A6"/>
          <w:sz w:val="28"/>
          <w:szCs w:val="28"/>
        </w:rPr>
        <w:t>69</w:t>
      </w:r>
    </w:p>
    <w:p w:rsidR="00113912" w:rsidRDefault="00113912" w:rsidP="00113912">
      <w:pPr>
        <w:tabs>
          <w:tab w:val="num" w:pos="1440"/>
          <w:tab w:val="left" w:pos="9720"/>
        </w:tabs>
        <w:jc w:val="center"/>
        <w:rPr>
          <w:rFonts w:ascii="Times New Roman" w:hAnsi="Times New Roman" w:cs="Times New Roman"/>
          <w:b/>
          <w:color w:val="auto"/>
          <w:sz w:val="28"/>
          <w:szCs w:val="28"/>
        </w:rPr>
      </w:pPr>
      <w:r w:rsidRPr="00567ED5">
        <w:rPr>
          <w:rFonts w:ascii="Times New Roman" w:hAnsi="Times New Roman" w:cs="Times New Roman"/>
          <w:b/>
          <w:color w:val="auto"/>
          <w:sz w:val="28"/>
          <w:szCs w:val="28"/>
        </w:rPr>
        <w:lastRenderedPageBreak/>
        <w:t>6. ОБРАЗОВАТЕЛЬНАЯ ПРОГРАММА</w:t>
      </w:r>
    </w:p>
    <w:p w:rsidR="00113912" w:rsidRDefault="00113912" w:rsidP="00113912">
      <w:pPr>
        <w:tabs>
          <w:tab w:val="num" w:pos="1440"/>
          <w:tab w:val="left" w:pos="9720"/>
        </w:tabs>
        <w:jc w:val="center"/>
        <w:rPr>
          <w:rFonts w:ascii="Times New Roman" w:hAnsi="Times New Roman" w:cs="Times New Roman"/>
          <w:b/>
          <w:color w:val="auto"/>
          <w:sz w:val="28"/>
          <w:szCs w:val="28"/>
        </w:rPr>
      </w:pPr>
    </w:p>
    <w:p w:rsidR="00113912" w:rsidRPr="003E1CB2" w:rsidRDefault="00113912" w:rsidP="00113912">
      <w:pPr>
        <w:autoSpaceDN w:val="0"/>
        <w:adjustRightInd w:val="0"/>
        <w:ind w:right="76" w:firstLine="720"/>
        <w:jc w:val="both"/>
        <w:rPr>
          <w:rFonts w:ascii="Times New Roman" w:hAnsi="Times New Roman" w:cs="Times New Roman"/>
          <w:sz w:val="28"/>
          <w:szCs w:val="28"/>
        </w:rPr>
      </w:pPr>
      <w:r w:rsidRPr="003E1CB2">
        <w:rPr>
          <w:rFonts w:ascii="Times New Roman" w:hAnsi="Times New Roman" w:cs="Times New Roman"/>
          <w:sz w:val="28"/>
          <w:szCs w:val="28"/>
        </w:rPr>
        <w:t>Основная образовательная программа М</w:t>
      </w:r>
      <w:r>
        <w:rPr>
          <w:rFonts w:ascii="Times New Roman" w:hAnsi="Times New Roman" w:cs="Times New Roman"/>
          <w:sz w:val="28"/>
          <w:szCs w:val="28"/>
        </w:rPr>
        <w:t>А</w:t>
      </w:r>
      <w:r w:rsidRPr="003E1CB2">
        <w:rPr>
          <w:rFonts w:ascii="Times New Roman" w:hAnsi="Times New Roman" w:cs="Times New Roman"/>
          <w:sz w:val="28"/>
          <w:szCs w:val="28"/>
        </w:rPr>
        <w:t>ОУ «Гимназия»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Основная образовательная программа содержит следующие разделы:</w:t>
      </w:r>
    </w:p>
    <w:p w:rsidR="00113912" w:rsidRPr="003E1CB2" w:rsidRDefault="00113912" w:rsidP="00113912">
      <w:pPr>
        <w:pStyle w:val="afe"/>
        <w:spacing w:line="240" w:lineRule="auto"/>
        <w:ind w:right="76" w:firstLine="720"/>
      </w:pPr>
      <w:r w:rsidRPr="003E1CB2">
        <w:rPr>
          <w:rStyle w:val="dash0410005f0431005f0437005f0430005f0446005f0020005f0441005f043f005f0438005f0441005f043a005f0430005f005fchar1char1"/>
          <w:b/>
          <w:bCs/>
          <w:sz w:val="28"/>
        </w:rPr>
        <w:t xml:space="preserve">Целевой </w:t>
      </w:r>
      <w:r w:rsidRPr="003E1CB2">
        <w:rPr>
          <w:rStyle w:val="dash0410005f0431005f0437005f0430005f0446005f0020005f0441005f043f005f0438005f0441005f043a005f0430005f005fchar1char1"/>
          <w:sz w:val="28"/>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113912" w:rsidRPr="003E1CB2" w:rsidRDefault="00113912" w:rsidP="00113912">
      <w:pPr>
        <w:pStyle w:val="dash0410005f0431005f0437005f0430005f0446005f0020005f0441005f043f005f0438005f0441005f043a005f0430"/>
        <w:ind w:left="0" w:right="76" w:firstLine="720"/>
        <w:rPr>
          <w:sz w:val="28"/>
          <w:szCs w:val="28"/>
        </w:rPr>
      </w:pPr>
      <w:r w:rsidRPr="003E1CB2">
        <w:rPr>
          <w:rStyle w:val="dash0410005f0431005f0437005f0430005f0446005f0020005f0441005f043f005f0438005f0441005f043a005f0430005f005fchar1char1"/>
          <w:sz w:val="28"/>
          <w:szCs w:val="28"/>
        </w:rPr>
        <w:t xml:space="preserve">Целевой раздел включает: </w:t>
      </w:r>
    </w:p>
    <w:p w:rsidR="00113912" w:rsidRPr="003E1CB2" w:rsidRDefault="00113912" w:rsidP="00113912">
      <w:pPr>
        <w:pStyle w:val="dash0410005f0431005f0437005f0430005f0446005f0020005f0441005f043f005f0438005f0441005f043a005f0430"/>
        <w:ind w:left="0" w:right="76" w:firstLine="720"/>
        <w:rPr>
          <w:sz w:val="28"/>
          <w:szCs w:val="28"/>
        </w:rPr>
      </w:pPr>
      <w:r w:rsidRPr="003E1CB2">
        <w:rPr>
          <w:rStyle w:val="dash0410005f0431005f0437005f0430005f0446005f0020005f0441005f043f005f0438005f0441005f043a005f0430005f005fchar1char1"/>
          <w:sz w:val="28"/>
          <w:szCs w:val="28"/>
        </w:rPr>
        <w:t>—</w:t>
      </w:r>
      <w:r w:rsidRPr="003E1CB2">
        <w:rPr>
          <w:rStyle w:val="dash0410005f0431005f0437005f0430005f0446005f0020005f0441005f043f005f0438005f0441005f043a005f0430005f005fchar1char1"/>
          <w:sz w:val="28"/>
          <w:szCs w:val="28"/>
          <w:lang w:val="en-US"/>
        </w:rPr>
        <w:t> </w:t>
      </w:r>
      <w:r w:rsidRPr="003E1CB2">
        <w:rPr>
          <w:rStyle w:val="dash0410005f0431005f0437005f0430005f0446005f0020005f0441005f043f005f0438005f0441005f043a005f0430005f005fchar1char1"/>
          <w:sz w:val="28"/>
          <w:szCs w:val="28"/>
        </w:rPr>
        <w:t>пояснительную записку;</w:t>
      </w:r>
    </w:p>
    <w:p w:rsidR="00113912" w:rsidRPr="003E1CB2" w:rsidRDefault="00113912" w:rsidP="00113912">
      <w:pPr>
        <w:pStyle w:val="dash0410005f0431005f0437005f0430005f0446005f0020005f0441005f043f005f0438005f0441005f043a005f0430"/>
        <w:ind w:left="0" w:right="76" w:firstLine="720"/>
        <w:rPr>
          <w:sz w:val="28"/>
          <w:szCs w:val="28"/>
        </w:rPr>
      </w:pPr>
      <w:r w:rsidRPr="003E1CB2">
        <w:rPr>
          <w:rStyle w:val="dash0410005f0431005f0437005f0430005f0446005f0020005f0441005f043f005f0438005f0441005f043a005f0430005f005fchar1char1"/>
          <w:sz w:val="28"/>
          <w:szCs w:val="28"/>
        </w:rPr>
        <w:t>—</w:t>
      </w:r>
      <w:r w:rsidRPr="003E1CB2">
        <w:rPr>
          <w:rStyle w:val="dash0410005f0431005f0437005f0430005f0446005f0020005f0441005f043f005f0438005f0441005f043a005f0430005f005fchar1char1"/>
          <w:sz w:val="28"/>
          <w:szCs w:val="28"/>
          <w:lang w:val="en-US"/>
        </w:rPr>
        <w:t> </w:t>
      </w:r>
      <w:r w:rsidRPr="003E1CB2">
        <w:rPr>
          <w:rStyle w:val="dash0410005f0431005f0437005f0430005f0446005f0020005f0441005f043f005f0438005f0441005f043a005f0430005f005fchar1char1"/>
          <w:sz w:val="28"/>
          <w:szCs w:val="28"/>
        </w:rPr>
        <w:t>планируемые результаты освоения обучающимися основной образовательной программы основного общего образования;</w:t>
      </w:r>
    </w:p>
    <w:p w:rsidR="00113912" w:rsidRPr="003E1CB2" w:rsidRDefault="00113912" w:rsidP="00113912">
      <w:pPr>
        <w:pStyle w:val="dash0410005f0431005f0437005f0430005f0446005f0020005f0441005f043f005f0438005f0441005f043a005f0430"/>
        <w:ind w:left="0" w:right="76" w:firstLine="720"/>
        <w:rPr>
          <w:sz w:val="28"/>
          <w:szCs w:val="28"/>
        </w:rPr>
      </w:pPr>
      <w:r w:rsidRPr="003E1CB2">
        <w:rPr>
          <w:rStyle w:val="dash0410005f0431005f0437005f0430005f0446005f0020005f0441005f043f005f0438005f0441005f043a005f0430005f005fchar1char1"/>
          <w:sz w:val="28"/>
          <w:szCs w:val="28"/>
        </w:rPr>
        <w:t>—</w:t>
      </w:r>
      <w:r w:rsidRPr="003E1CB2">
        <w:rPr>
          <w:rStyle w:val="dash0410005f0431005f0437005f0430005f0446005f0020005f0441005f043f005f0438005f0441005f043a005f0430005f005fchar1char1"/>
          <w:sz w:val="28"/>
          <w:szCs w:val="28"/>
          <w:lang w:val="en-US"/>
        </w:rPr>
        <w:t> </w:t>
      </w:r>
      <w:r w:rsidRPr="003E1CB2">
        <w:rPr>
          <w:rStyle w:val="dash0410005f0431005f0437005f0430005f0446005f0020005f0441005f043f005f0438005f0441005f043a005f0430005f005fchar1char1"/>
          <w:sz w:val="28"/>
          <w:szCs w:val="28"/>
        </w:rPr>
        <w:t>систему оценки достижения планируемых результатов освоения основной образовательной программы основного общего образования.</w:t>
      </w:r>
    </w:p>
    <w:p w:rsidR="00113912" w:rsidRPr="003E1CB2" w:rsidRDefault="00113912" w:rsidP="00113912">
      <w:pPr>
        <w:pStyle w:val="dash0410005f0431005f0437005f0430005f0446005f0020005f0441005f043f005f0438005f0441005f043a005f0430"/>
        <w:ind w:left="0" w:right="76" w:firstLine="720"/>
        <w:rPr>
          <w:sz w:val="28"/>
          <w:szCs w:val="28"/>
        </w:rPr>
      </w:pPr>
      <w:r w:rsidRPr="003E1CB2">
        <w:rPr>
          <w:rStyle w:val="dash0410005f0431005f0437005f0430005f0446005f0020005f0441005f043f005f0438005f0441005f043a005f0430005f005fchar1char1"/>
          <w:b/>
          <w:bCs/>
          <w:sz w:val="28"/>
          <w:szCs w:val="28"/>
        </w:rPr>
        <w:t xml:space="preserve">Содержательный </w:t>
      </w:r>
      <w:r w:rsidRPr="003E1CB2">
        <w:rPr>
          <w:rStyle w:val="dash0410005f0431005f0437005f0430005f0446005f0020005f0441005f043f005f0438005f0441005f043a005f0430005f005fchar1char1"/>
          <w:sz w:val="28"/>
          <w:szCs w:val="28"/>
        </w:rP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w:t>
      </w:r>
      <w:proofErr w:type="spellStart"/>
      <w:r w:rsidRPr="003E1CB2">
        <w:rPr>
          <w:rStyle w:val="dash0410005f0431005f0437005f0430005f0446005f0020005f0441005f043f005f0438005f0441005f043a005f0430005f005fchar1char1"/>
          <w:sz w:val="28"/>
          <w:szCs w:val="28"/>
        </w:rPr>
        <w:t>метапредметных</w:t>
      </w:r>
      <w:proofErr w:type="spellEnd"/>
      <w:r w:rsidRPr="003E1CB2">
        <w:rPr>
          <w:rStyle w:val="dash0410005f0431005f0437005f0430005f0446005f0020005f0441005f043f005f0438005f0441005f043a005f0430005f005fchar1char1"/>
          <w:sz w:val="28"/>
          <w:szCs w:val="28"/>
        </w:rPr>
        <w:t xml:space="preserve"> результатов, в том числе:</w:t>
      </w:r>
    </w:p>
    <w:p w:rsidR="00113912" w:rsidRPr="003E1CB2" w:rsidRDefault="00113912" w:rsidP="00113912">
      <w:pPr>
        <w:pStyle w:val="dash0410005f0431005f0437005f0430005f0446005f0020005f0441005f043f005f0438005f0441005f043a005f0430"/>
        <w:ind w:left="0" w:right="76" w:firstLine="720"/>
        <w:rPr>
          <w:sz w:val="28"/>
          <w:szCs w:val="28"/>
        </w:rPr>
      </w:pPr>
      <w:r w:rsidRPr="003E1CB2">
        <w:rPr>
          <w:rStyle w:val="dash0410005f0431005f0437005f0430005f0446005f0020005f0441005f043f005f0438005f0441005f043a005f0430005f005fchar1char1"/>
          <w:sz w:val="28"/>
          <w:szCs w:val="28"/>
        </w:rPr>
        <w:t>—</w:t>
      </w:r>
      <w:r w:rsidRPr="003E1CB2">
        <w:rPr>
          <w:rStyle w:val="dash0410005f0431005f0437005f0430005f0446005f0020005f0441005f043f005f0438005f0441005f043a005f0430005f005fchar1char1"/>
          <w:sz w:val="28"/>
          <w:szCs w:val="28"/>
          <w:lang w:val="en-US"/>
        </w:rPr>
        <w:t> </w:t>
      </w:r>
      <w:r w:rsidRPr="003E1CB2">
        <w:rPr>
          <w:rStyle w:val="dash0410005f0431005f0437005f0430005f0446005f0020005f0441005f043f005f0438005f0441005f043a005f0430005f005fchar1char1"/>
          <w:sz w:val="28"/>
          <w:szCs w:val="28"/>
        </w:rPr>
        <w:t xml:space="preserve">программу развития универсальных учебных действий на уровня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13912" w:rsidRPr="003E1CB2" w:rsidRDefault="00113912" w:rsidP="00113912">
      <w:pPr>
        <w:pStyle w:val="dash0410005f0431005f0437005f0430005f0446005f0020005f0441005f043f005f0438005f0441005f043a005f0430"/>
        <w:ind w:left="0" w:right="76" w:firstLine="720"/>
        <w:rPr>
          <w:sz w:val="28"/>
          <w:szCs w:val="28"/>
        </w:rPr>
      </w:pPr>
      <w:r w:rsidRPr="003E1CB2">
        <w:rPr>
          <w:rStyle w:val="dash0410005f0431005f0437005f0430005f0446005f0020005f0441005f043f005f0438005f0441005f043a005f0430005f005fchar1char1"/>
          <w:sz w:val="28"/>
          <w:szCs w:val="28"/>
        </w:rPr>
        <w:t>—</w:t>
      </w:r>
      <w:r w:rsidRPr="003E1CB2">
        <w:rPr>
          <w:rStyle w:val="dash0410005f0431005f0437005f0430005f0446005f0020005f0441005f043f005f0438005f0441005f043a005f0430005f005fchar1char1"/>
          <w:sz w:val="28"/>
          <w:szCs w:val="28"/>
          <w:lang w:val="en-US"/>
        </w:rPr>
        <w:t> </w:t>
      </w:r>
      <w:r w:rsidRPr="003E1CB2">
        <w:rPr>
          <w:rStyle w:val="dash0410005f0431005f0437005f0430005f0446005f0020005f0441005f043f005f0438005f0441005f043a005f0430005f005fchar1char1"/>
          <w:sz w:val="28"/>
          <w:szCs w:val="28"/>
        </w:rPr>
        <w:t>программы отдельных учебных предметов, курсов;</w:t>
      </w:r>
    </w:p>
    <w:p w:rsidR="00113912" w:rsidRPr="003E1CB2" w:rsidRDefault="00113912" w:rsidP="00113912">
      <w:pPr>
        <w:pStyle w:val="dash0410005f0431005f0437005f0430005f0446005f0020005f0441005f043f005f0438005f0441005f043a005f0430"/>
        <w:ind w:left="0" w:right="76" w:firstLine="720"/>
        <w:rPr>
          <w:sz w:val="28"/>
          <w:szCs w:val="28"/>
        </w:rPr>
      </w:pPr>
      <w:r w:rsidRPr="003E1CB2">
        <w:rPr>
          <w:rStyle w:val="dash0410005f0431005f0437005f0430005f0446005f0020005f0441005f043f005f0438005f0441005f043a005f0430005f005fchar1char1"/>
          <w:sz w:val="28"/>
          <w:szCs w:val="28"/>
        </w:rPr>
        <w:t>—</w:t>
      </w:r>
      <w:r w:rsidRPr="003E1CB2">
        <w:rPr>
          <w:rStyle w:val="dash0410005f0431005f0437005f0430005f0446005f0020005f0441005f043f005f0438005f0441005f043a005f0430005f005fchar1char1"/>
          <w:sz w:val="28"/>
          <w:szCs w:val="28"/>
          <w:lang w:val="en-US"/>
        </w:rPr>
        <w:t> </w:t>
      </w:r>
      <w:r w:rsidRPr="003E1CB2">
        <w:rPr>
          <w:rStyle w:val="dash0410005f0431005f0437005f0430005f0446005f0020005f0441005f043f005f0438005f0441005f043a005f0430005f005fchar1char1"/>
          <w:sz w:val="28"/>
          <w:szCs w:val="28"/>
        </w:rPr>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3E1CB2">
        <w:rPr>
          <w:rStyle w:val="dash0410005f0431005f0437005f0430005f0446005f0020005f0441005f043f005f0438005f0441005f043a005f0430char1"/>
          <w:sz w:val="28"/>
          <w:szCs w:val="28"/>
        </w:rPr>
        <w:t xml:space="preserve">, </w:t>
      </w:r>
      <w:r w:rsidRPr="003E1CB2">
        <w:rPr>
          <w:rStyle w:val="dash0410005f0431005f0437005f0430005f0446005f0020005f0441005f043f005f0438005f0441005f043a005f0430005f005fchar1char1"/>
          <w:sz w:val="28"/>
          <w:szCs w:val="28"/>
        </w:rPr>
        <w:t>формирование культуры здорового и безопасного образа жизни, экологической культуры</w:t>
      </w:r>
      <w:r w:rsidRPr="003E1CB2">
        <w:rPr>
          <w:sz w:val="28"/>
          <w:szCs w:val="28"/>
        </w:rPr>
        <w:t>;</w:t>
      </w:r>
    </w:p>
    <w:p w:rsidR="00113912" w:rsidRPr="003E1CB2" w:rsidRDefault="00113912" w:rsidP="00113912">
      <w:pPr>
        <w:pStyle w:val="dash0410005f0431005f0437005f0430005f0446005f0020005f0441005f043f005f0438005f0441005f043a005f0430"/>
        <w:ind w:left="0" w:right="76" w:firstLine="720"/>
        <w:rPr>
          <w:rStyle w:val="normal005f005f005f005fchar1005f005fchar1char1"/>
          <w:rFonts w:ascii="Times New Roman" w:hAnsi="Times New Roman"/>
          <w:sz w:val="28"/>
          <w:szCs w:val="28"/>
        </w:rPr>
      </w:pPr>
      <w:r w:rsidRPr="003E1CB2">
        <w:rPr>
          <w:rStyle w:val="dash0410005f0431005f0437005f0430005f0446005f0020005f0441005f043f005f0438005f0441005f043a005f0430005f005fchar1char1"/>
          <w:sz w:val="28"/>
          <w:szCs w:val="28"/>
        </w:rPr>
        <w:t>—</w:t>
      </w:r>
      <w:r w:rsidRPr="003E1CB2">
        <w:rPr>
          <w:rStyle w:val="dash0410005f0431005f0437005f0430005f0446005f0020005f0441005f043f005f0438005f0441005f043a005f0430005f005fchar1char1"/>
          <w:sz w:val="28"/>
          <w:szCs w:val="28"/>
          <w:lang w:val="en-US"/>
        </w:rPr>
        <w:t> </w:t>
      </w:r>
      <w:r w:rsidRPr="003E1CB2">
        <w:rPr>
          <w:rStyle w:val="normal005f005f005f005fchar1005f005fchar1char1"/>
          <w:rFonts w:ascii="Times New Roman" w:hAnsi="Times New Roman"/>
          <w:sz w:val="28"/>
          <w:szCs w:val="28"/>
        </w:rPr>
        <w:t>программу коррекционной работы (в том числе работу  с одарёнными учащимися);</w:t>
      </w:r>
    </w:p>
    <w:p w:rsidR="00113912" w:rsidRPr="003E1CB2" w:rsidRDefault="00113912" w:rsidP="00113912">
      <w:pPr>
        <w:pStyle w:val="afe"/>
        <w:spacing w:line="240" w:lineRule="auto"/>
        <w:ind w:right="76" w:firstLine="720"/>
        <w:rPr>
          <w:rStyle w:val="dash0410005f0431005f0437005f0430005f0446005f0020005f0441005f043f005f0438005f0441005f043a005f0430005f005fchar1char1"/>
          <w:sz w:val="28"/>
        </w:rPr>
      </w:pPr>
      <w:r w:rsidRPr="003E1CB2">
        <w:rPr>
          <w:rStyle w:val="dash0410005f0431005f0437005f0430005f0446005f0020005f0441005f043f005f0438005f0441005f043a005f0430005f005fchar1char1"/>
          <w:b/>
          <w:bCs/>
          <w:sz w:val="28"/>
        </w:rPr>
        <w:t>Организационный раздел</w:t>
      </w:r>
      <w:r w:rsidRPr="003E1CB2">
        <w:rPr>
          <w:rStyle w:val="dash0410005f0431005f0437005f0430005f0446005f0020005f0441005f043f005f0438005f0441005f043a005f0430005f005fchar1char1"/>
          <w:sz w:val="28"/>
        </w:rPr>
        <w:t xml:space="preserve"> устанавливает общие рамки организации </w:t>
      </w:r>
      <w:r w:rsidRPr="003E1CB2">
        <w:rPr>
          <w:rFonts w:eastAsia="@Arial Unicode MS"/>
        </w:rPr>
        <w:t>учебно-воспитательной деятельности</w:t>
      </w:r>
      <w:r w:rsidRPr="003E1CB2">
        <w:rPr>
          <w:rStyle w:val="dash0410005f0431005f0437005f0430005f0446005f0020005f0441005f043f005f0438005f0441005f043a005f0430005f005fchar1char1"/>
          <w:sz w:val="28"/>
        </w:rPr>
        <w:t>, а также механизм реализации компонентов основной образовательной программы.</w:t>
      </w:r>
    </w:p>
    <w:p w:rsidR="00113912" w:rsidRPr="003E1CB2" w:rsidRDefault="00113912" w:rsidP="00113912">
      <w:pPr>
        <w:pStyle w:val="afe"/>
        <w:spacing w:line="240" w:lineRule="auto"/>
        <w:ind w:right="76" w:firstLine="720"/>
      </w:pPr>
      <w:r w:rsidRPr="003E1CB2">
        <w:rPr>
          <w:rStyle w:val="dash0410005f0431005f0437005f0430005f0446005f0020005f0441005f043f005f0438005f0441005f043a005f0430005f005fchar1char1"/>
          <w:sz w:val="28"/>
        </w:rPr>
        <w:t>Организационный раздел включает:</w:t>
      </w:r>
    </w:p>
    <w:p w:rsidR="00113912" w:rsidRPr="003E1CB2" w:rsidRDefault="00113912" w:rsidP="00113912">
      <w:pPr>
        <w:pStyle w:val="afe"/>
        <w:numPr>
          <w:ilvl w:val="0"/>
          <w:numId w:val="55"/>
        </w:numPr>
        <w:tabs>
          <w:tab w:val="num" w:pos="0"/>
        </w:tabs>
        <w:spacing w:line="240" w:lineRule="auto"/>
        <w:ind w:left="0" w:right="76" w:firstLine="720"/>
      </w:pPr>
      <w:r w:rsidRPr="003E1CB2">
        <w:rPr>
          <w:rStyle w:val="dash0410005f0431005f0437005f0430005f0446005f0020005f0441005f043f005f0438005f0441005f043a005f0430005f005fchar1char1"/>
          <w:sz w:val="28"/>
        </w:rPr>
        <w:t>— учебный план основного общего образования как один из основных механизмов реализации основной образовательной программы;</w:t>
      </w:r>
    </w:p>
    <w:p w:rsidR="00113912" w:rsidRPr="003E1CB2" w:rsidRDefault="00113912" w:rsidP="00113912">
      <w:pPr>
        <w:pStyle w:val="dash0410005f0431005f0437005f0430005f0446005f0020005f0441005f043f005f0438005f0441005f043a005f0430"/>
        <w:numPr>
          <w:ilvl w:val="0"/>
          <w:numId w:val="55"/>
        </w:numPr>
        <w:tabs>
          <w:tab w:val="num" w:pos="0"/>
        </w:tabs>
        <w:ind w:left="0" w:right="76" w:firstLine="720"/>
        <w:rPr>
          <w:rStyle w:val="dash0410005f0431005f0437005f0430005f0446005f0020005f0441005f043f005f0438005f0441005f043a005f0430005f005fchar1char1"/>
          <w:sz w:val="28"/>
          <w:szCs w:val="28"/>
        </w:rPr>
      </w:pPr>
      <w:r w:rsidRPr="003E1CB2">
        <w:rPr>
          <w:rStyle w:val="dash0410005f0431005f0437005f0430005f0446005f0020005f0441005f043f005f0438005f0441005f043a005f0430005f005fchar1char1"/>
          <w:sz w:val="28"/>
          <w:szCs w:val="28"/>
        </w:rPr>
        <w:t>—</w:t>
      </w:r>
      <w:r w:rsidRPr="003E1CB2">
        <w:rPr>
          <w:rStyle w:val="dash0410005f0431005f0437005f0430005f0446005f0020005f0441005f043f005f0438005f0441005f043a005f0430005f005fchar1char1"/>
          <w:sz w:val="28"/>
          <w:szCs w:val="28"/>
          <w:lang w:val="en-US"/>
        </w:rPr>
        <w:t> </w:t>
      </w:r>
      <w:r w:rsidRPr="003E1CB2">
        <w:rPr>
          <w:rStyle w:val="dash0410005f0431005f0437005f0430005f0446005f0020005f0441005f043f005f0438005f0441005f043a005f0430005f005fchar1char1"/>
          <w:sz w:val="28"/>
          <w:szCs w:val="28"/>
        </w:rPr>
        <w:t>систему условий реализации основной образовательной программы в соответствии с требованиями Стандарта.</w:t>
      </w:r>
    </w:p>
    <w:p w:rsidR="00113912" w:rsidRDefault="00113912" w:rsidP="00113912">
      <w:pPr>
        <w:autoSpaceDN w:val="0"/>
        <w:ind w:firstLine="720"/>
        <w:jc w:val="both"/>
        <w:rPr>
          <w:rFonts w:ascii="Times New Roman" w:eastAsia="@Arial Unicode MS" w:hAnsi="Times New Roman" w:cs="Times New Roman"/>
          <w:sz w:val="28"/>
          <w:szCs w:val="28"/>
        </w:rPr>
      </w:pPr>
      <w:r w:rsidRPr="003E1CB2">
        <w:rPr>
          <w:rFonts w:ascii="Times New Roman" w:eastAsia="@Arial Unicode MS" w:hAnsi="Times New Roman" w:cs="Times New Roman"/>
          <w:sz w:val="28"/>
          <w:szCs w:val="28"/>
        </w:rPr>
        <w:t xml:space="preserve">В основе реализации основной образовательной программы лежит </w:t>
      </w:r>
      <w:proofErr w:type="spellStart"/>
      <w:r w:rsidRPr="003E1CB2">
        <w:rPr>
          <w:rFonts w:ascii="Times New Roman" w:eastAsia="@Arial Unicode MS" w:hAnsi="Times New Roman" w:cs="Times New Roman"/>
          <w:sz w:val="28"/>
          <w:szCs w:val="28"/>
        </w:rPr>
        <w:t>системно-деятельностный</w:t>
      </w:r>
      <w:proofErr w:type="spellEnd"/>
      <w:r w:rsidRPr="003E1CB2">
        <w:rPr>
          <w:rFonts w:ascii="Times New Roman" w:eastAsia="@Arial Unicode MS" w:hAnsi="Times New Roman" w:cs="Times New Roman"/>
          <w:sz w:val="28"/>
          <w:szCs w:val="28"/>
        </w:rPr>
        <w:t xml:space="preserve"> подход, который предполагает:</w:t>
      </w:r>
    </w:p>
    <w:p w:rsidR="00113912" w:rsidRPr="003E1CB2" w:rsidRDefault="00113912" w:rsidP="008E7100">
      <w:pPr>
        <w:widowControl/>
        <w:numPr>
          <w:ilvl w:val="0"/>
          <w:numId w:val="56"/>
        </w:numPr>
        <w:suppressAutoHyphens/>
        <w:autoSpaceDN w:val="0"/>
        <w:ind w:left="0" w:firstLine="426"/>
        <w:jc w:val="both"/>
        <w:rPr>
          <w:rFonts w:ascii="Times New Roman" w:eastAsia="@Arial Unicode MS" w:hAnsi="Times New Roman" w:cs="Times New Roman"/>
          <w:sz w:val="28"/>
          <w:szCs w:val="28"/>
        </w:rPr>
      </w:pPr>
      <w:r w:rsidRPr="003E1CB2">
        <w:rPr>
          <w:rFonts w:ascii="Times New Roman" w:eastAsia="@Arial Unicode MS" w:hAnsi="Times New Roman" w:cs="Times New Roman"/>
          <w:sz w:val="28"/>
          <w:szCs w:val="28"/>
        </w:rPr>
        <w:lastRenderedPageBreak/>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3E1CB2">
        <w:rPr>
          <w:rFonts w:ascii="Times New Roman" w:eastAsia="@Arial Unicode MS" w:hAnsi="Times New Roman" w:cs="Times New Roman"/>
          <w:sz w:val="28"/>
          <w:szCs w:val="28"/>
        </w:rPr>
        <w:t>поликонфессионального</w:t>
      </w:r>
      <w:proofErr w:type="spellEnd"/>
      <w:r w:rsidRPr="003E1CB2">
        <w:rPr>
          <w:rFonts w:ascii="Times New Roman" w:eastAsia="@Arial Unicode MS" w:hAnsi="Times New Roman" w:cs="Times New Roman"/>
          <w:sz w:val="28"/>
          <w:szCs w:val="28"/>
        </w:rPr>
        <w:t xml:space="preserve"> состава;</w:t>
      </w:r>
    </w:p>
    <w:p w:rsidR="00113912" w:rsidRPr="003E1CB2" w:rsidRDefault="00113912" w:rsidP="00113912">
      <w:pPr>
        <w:widowControl/>
        <w:numPr>
          <w:ilvl w:val="0"/>
          <w:numId w:val="56"/>
        </w:numPr>
        <w:suppressAutoHyphens/>
        <w:autoSpaceDN w:val="0"/>
        <w:ind w:left="0" w:firstLine="360"/>
        <w:jc w:val="both"/>
        <w:rPr>
          <w:rFonts w:ascii="Times New Roman" w:eastAsia="@Arial Unicode MS" w:hAnsi="Times New Roman" w:cs="Times New Roman"/>
          <w:sz w:val="28"/>
          <w:szCs w:val="28"/>
        </w:rPr>
      </w:pPr>
      <w:r w:rsidRPr="003E1CB2">
        <w:rPr>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13912" w:rsidRPr="003E1CB2" w:rsidRDefault="00113912" w:rsidP="00113912">
      <w:pPr>
        <w:widowControl/>
        <w:numPr>
          <w:ilvl w:val="0"/>
          <w:numId w:val="56"/>
        </w:numPr>
        <w:suppressAutoHyphens/>
        <w:autoSpaceDN w:val="0"/>
        <w:ind w:left="0" w:firstLine="360"/>
        <w:jc w:val="both"/>
        <w:rPr>
          <w:rFonts w:ascii="Times New Roman" w:eastAsia="@Arial Unicode MS" w:hAnsi="Times New Roman" w:cs="Times New Roman"/>
          <w:sz w:val="28"/>
          <w:szCs w:val="28"/>
        </w:rPr>
      </w:pPr>
      <w:r w:rsidRPr="003E1CB2">
        <w:rPr>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13912" w:rsidRPr="003E1CB2" w:rsidRDefault="00113912" w:rsidP="00113912">
      <w:pPr>
        <w:widowControl/>
        <w:numPr>
          <w:ilvl w:val="0"/>
          <w:numId w:val="56"/>
        </w:numPr>
        <w:suppressAutoHyphens/>
        <w:autoSpaceDN w:val="0"/>
        <w:ind w:left="0" w:firstLine="360"/>
        <w:jc w:val="both"/>
        <w:rPr>
          <w:rFonts w:ascii="Times New Roman" w:eastAsia="@Arial Unicode MS" w:hAnsi="Times New Roman" w:cs="Times New Roman"/>
          <w:sz w:val="28"/>
          <w:szCs w:val="28"/>
        </w:rPr>
      </w:pPr>
      <w:r w:rsidRPr="003E1CB2">
        <w:rPr>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13912" w:rsidRPr="003E1CB2" w:rsidRDefault="00113912" w:rsidP="00113912">
      <w:pPr>
        <w:widowControl/>
        <w:numPr>
          <w:ilvl w:val="0"/>
          <w:numId w:val="56"/>
        </w:numPr>
        <w:suppressAutoHyphens/>
        <w:autoSpaceDN w:val="0"/>
        <w:ind w:left="0" w:firstLine="360"/>
        <w:jc w:val="both"/>
        <w:rPr>
          <w:rFonts w:ascii="Times New Roman" w:eastAsia="@Arial Unicode MS" w:hAnsi="Times New Roman" w:cs="Times New Roman"/>
          <w:sz w:val="28"/>
          <w:szCs w:val="28"/>
        </w:rPr>
      </w:pPr>
      <w:r w:rsidRPr="003E1CB2">
        <w:rPr>
          <w:rFonts w:ascii="Times New Roman" w:eastAsia="@Arial Unicode MS" w:hAnsi="Times New Roman" w:cs="Times New Roman"/>
          <w:sz w:val="28"/>
          <w:szCs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учебно-воспитательной деятельности и определении образовательно-воспитательных целей и путей их достижения;</w:t>
      </w:r>
    </w:p>
    <w:p w:rsidR="00113912" w:rsidRPr="003E1CB2" w:rsidRDefault="00113912" w:rsidP="00113912">
      <w:pPr>
        <w:widowControl/>
        <w:numPr>
          <w:ilvl w:val="0"/>
          <w:numId w:val="56"/>
        </w:numPr>
        <w:suppressAutoHyphens/>
        <w:autoSpaceDN w:val="0"/>
        <w:ind w:left="0" w:firstLine="360"/>
        <w:jc w:val="both"/>
        <w:rPr>
          <w:rFonts w:ascii="Times New Roman" w:eastAsia="@Arial Unicode MS" w:hAnsi="Times New Roman" w:cs="Times New Roman"/>
          <w:sz w:val="28"/>
          <w:szCs w:val="28"/>
        </w:rPr>
      </w:pPr>
      <w:r w:rsidRPr="003E1CB2">
        <w:rPr>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одарённых детей, детей инвалидов и детей с ограниченными возможностями здоровья.</w:t>
      </w:r>
    </w:p>
    <w:p w:rsidR="00113912" w:rsidRPr="003E1CB2" w:rsidRDefault="00113912" w:rsidP="00113912">
      <w:pPr>
        <w:pStyle w:val="nospacing"/>
        <w:spacing w:before="0" w:beforeAutospacing="0" w:after="0" w:afterAutospacing="0"/>
        <w:ind w:firstLine="720"/>
        <w:jc w:val="both"/>
        <w:rPr>
          <w:sz w:val="28"/>
          <w:szCs w:val="28"/>
        </w:rPr>
      </w:pPr>
      <w:r w:rsidRPr="003E1CB2">
        <w:rPr>
          <w:sz w:val="28"/>
          <w:szCs w:val="28"/>
        </w:rPr>
        <w:t>Программа сочетает принципы научной обоснованности и практической применимости; обеспечивает единство воспитательных, обучающих и развивающих целей и задач в образовательном процессе.</w:t>
      </w:r>
    </w:p>
    <w:p w:rsidR="00113912" w:rsidRPr="003E1CB2" w:rsidRDefault="00113912" w:rsidP="00113912">
      <w:pPr>
        <w:pStyle w:val="nospacing"/>
        <w:spacing w:before="0" w:beforeAutospacing="0" w:after="0" w:afterAutospacing="0"/>
        <w:ind w:firstLine="720"/>
        <w:jc w:val="both"/>
        <w:rPr>
          <w:sz w:val="28"/>
          <w:szCs w:val="28"/>
        </w:rPr>
      </w:pPr>
      <w:r w:rsidRPr="003E1CB2">
        <w:rPr>
          <w:sz w:val="28"/>
          <w:szCs w:val="28"/>
        </w:rPr>
        <w:t>Программа соответствует критериям полноты, необходимости и достаточности, т.е. позволяет решать поставленные цели и задачи на необходимом и достаточном материале, максимально приближаясь к разумному «минимуму».</w:t>
      </w:r>
    </w:p>
    <w:p w:rsidR="00113912" w:rsidRPr="003E1CB2" w:rsidRDefault="00113912" w:rsidP="00113912">
      <w:pPr>
        <w:pStyle w:val="nospacing"/>
        <w:spacing w:before="0" w:beforeAutospacing="0" w:after="0" w:afterAutospacing="0"/>
        <w:ind w:firstLine="720"/>
        <w:jc w:val="both"/>
        <w:rPr>
          <w:sz w:val="28"/>
          <w:szCs w:val="28"/>
        </w:rPr>
      </w:pPr>
      <w:r w:rsidRPr="003E1CB2">
        <w:rPr>
          <w:sz w:val="28"/>
          <w:szCs w:val="28"/>
        </w:rPr>
        <w:t xml:space="preserve">Программа подчинена принципу интеграции образовательных областей в соответствии с возрастными возможностями и особенностями обучающихся. Принцип интеграции предполагает взаимосвязь всех компонентов обучения, всех элементов системы, связь между системами, он является ведущим при разработке </w:t>
      </w:r>
      <w:proofErr w:type="spellStart"/>
      <w:r w:rsidRPr="003E1CB2">
        <w:rPr>
          <w:sz w:val="28"/>
          <w:szCs w:val="28"/>
        </w:rPr>
        <w:t>целеполагания</w:t>
      </w:r>
      <w:proofErr w:type="spellEnd"/>
      <w:r w:rsidRPr="003E1CB2">
        <w:rPr>
          <w:sz w:val="28"/>
          <w:szCs w:val="28"/>
        </w:rPr>
        <w:t xml:space="preserve">, определения содержания воспитания и обучения, его форм и методов. </w:t>
      </w:r>
    </w:p>
    <w:p w:rsidR="008E7100" w:rsidRDefault="008E7100" w:rsidP="00113912">
      <w:pPr>
        <w:tabs>
          <w:tab w:val="num" w:pos="1440"/>
          <w:tab w:val="left" w:pos="9720"/>
        </w:tabs>
        <w:ind w:right="140"/>
        <w:jc w:val="center"/>
        <w:rPr>
          <w:rFonts w:ascii="Times New Roman" w:hAnsi="Times New Roman" w:cs="Times New Roman"/>
          <w:b/>
          <w:color w:val="auto"/>
          <w:sz w:val="28"/>
          <w:szCs w:val="28"/>
        </w:rPr>
      </w:pPr>
    </w:p>
    <w:p w:rsidR="008E7100" w:rsidRDefault="008E7100" w:rsidP="00113912">
      <w:pPr>
        <w:tabs>
          <w:tab w:val="num" w:pos="1440"/>
          <w:tab w:val="left" w:pos="9720"/>
        </w:tabs>
        <w:ind w:right="140"/>
        <w:jc w:val="center"/>
        <w:rPr>
          <w:rFonts w:ascii="Times New Roman" w:hAnsi="Times New Roman" w:cs="Times New Roman"/>
          <w:b/>
          <w:color w:val="auto"/>
          <w:sz w:val="28"/>
          <w:szCs w:val="28"/>
        </w:rPr>
      </w:pPr>
    </w:p>
    <w:p w:rsidR="008E7100" w:rsidRDefault="008E7100" w:rsidP="00113912">
      <w:pPr>
        <w:tabs>
          <w:tab w:val="num" w:pos="1440"/>
          <w:tab w:val="left" w:pos="9720"/>
        </w:tabs>
        <w:ind w:right="140"/>
        <w:jc w:val="center"/>
        <w:rPr>
          <w:rFonts w:ascii="Times New Roman" w:hAnsi="Times New Roman" w:cs="Times New Roman"/>
          <w:b/>
          <w:color w:val="auto"/>
          <w:sz w:val="28"/>
          <w:szCs w:val="28"/>
        </w:rPr>
      </w:pPr>
    </w:p>
    <w:p w:rsidR="008E7100" w:rsidRDefault="008E7100" w:rsidP="00113912">
      <w:pPr>
        <w:tabs>
          <w:tab w:val="num" w:pos="1440"/>
          <w:tab w:val="left" w:pos="9720"/>
        </w:tabs>
        <w:ind w:right="140"/>
        <w:jc w:val="center"/>
        <w:rPr>
          <w:rFonts w:ascii="Times New Roman" w:hAnsi="Times New Roman" w:cs="Times New Roman"/>
          <w:b/>
          <w:color w:val="auto"/>
          <w:sz w:val="28"/>
          <w:szCs w:val="28"/>
        </w:rPr>
      </w:pPr>
    </w:p>
    <w:p w:rsidR="008E7100" w:rsidRDefault="008E7100" w:rsidP="00113912">
      <w:pPr>
        <w:tabs>
          <w:tab w:val="num" w:pos="1440"/>
          <w:tab w:val="left" w:pos="9720"/>
        </w:tabs>
        <w:ind w:right="140"/>
        <w:jc w:val="center"/>
        <w:rPr>
          <w:rFonts w:ascii="Times New Roman" w:hAnsi="Times New Roman" w:cs="Times New Roman"/>
          <w:b/>
          <w:color w:val="auto"/>
          <w:sz w:val="28"/>
          <w:szCs w:val="28"/>
        </w:rPr>
      </w:pPr>
    </w:p>
    <w:p w:rsidR="008E7100" w:rsidRDefault="008E7100" w:rsidP="00113912">
      <w:pPr>
        <w:tabs>
          <w:tab w:val="num" w:pos="1440"/>
          <w:tab w:val="left" w:pos="9720"/>
        </w:tabs>
        <w:ind w:right="140"/>
        <w:jc w:val="center"/>
        <w:rPr>
          <w:rFonts w:ascii="Times New Roman" w:hAnsi="Times New Roman" w:cs="Times New Roman"/>
          <w:b/>
          <w:color w:val="auto"/>
          <w:sz w:val="28"/>
          <w:szCs w:val="28"/>
        </w:rPr>
      </w:pPr>
    </w:p>
    <w:p w:rsidR="008E7100" w:rsidRDefault="008E7100" w:rsidP="008E7100">
      <w:pPr>
        <w:tabs>
          <w:tab w:val="num" w:pos="1440"/>
          <w:tab w:val="left" w:pos="9720"/>
        </w:tabs>
        <w:ind w:right="140"/>
        <w:jc w:val="right"/>
        <w:rPr>
          <w:rFonts w:ascii="Times New Roman" w:hAnsi="Times New Roman" w:cs="Times New Roman"/>
          <w:b/>
          <w:color w:val="auto"/>
          <w:sz w:val="28"/>
          <w:szCs w:val="28"/>
        </w:rPr>
      </w:pPr>
      <w:r w:rsidRPr="008E7100">
        <w:rPr>
          <w:rFonts w:ascii="Times New Roman" w:hAnsi="Times New Roman" w:cs="Times New Roman"/>
          <w:color w:val="595959" w:themeColor="text1" w:themeTint="A6"/>
        </w:rPr>
        <w:t>71</w:t>
      </w:r>
    </w:p>
    <w:p w:rsidR="00113912" w:rsidRPr="003E1CB2" w:rsidRDefault="00113912" w:rsidP="00113912">
      <w:pPr>
        <w:tabs>
          <w:tab w:val="num" w:pos="1440"/>
          <w:tab w:val="left" w:pos="9720"/>
        </w:tabs>
        <w:ind w:right="140"/>
        <w:jc w:val="center"/>
        <w:rPr>
          <w:rFonts w:ascii="Times New Roman" w:hAnsi="Times New Roman" w:cs="Times New Roman"/>
          <w:b/>
          <w:color w:val="auto"/>
          <w:sz w:val="28"/>
          <w:szCs w:val="28"/>
        </w:rPr>
      </w:pPr>
      <w:r w:rsidRPr="003E1CB2">
        <w:rPr>
          <w:rFonts w:ascii="Times New Roman" w:hAnsi="Times New Roman" w:cs="Times New Roman"/>
          <w:b/>
          <w:color w:val="auto"/>
          <w:sz w:val="28"/>
          <w:szCs w:val="28"/>
        </w:rPr>
        <w:lastRenderedPageBreak/>
        <w:t>6.1. Научно-методическое обеспечение</w:t>
      </w:r>
    </w:p>
    <w:p w:rsidR="00113912" w:rsidRPr="003E1CB2" w:rsidRDefault="00113912" w:rsidP="00113912">
      <w:pPr>
        <w:tabs>
          <w:tab w:val="num" w:pos="1440"/>
          <w:tab w:val="left" w:pos="9720"/>
        </w:tabs>
        <w:ind w:right="140"/>
        <w:jc w:val="center"/>
        <w:rPr>
          <w:rFonts w:ascii="Times New Roman" w:hAnsi="Times New Roman" w:cs="Times New Roman"/>
          <w:sz w:val="28"/>
          <w:szCs w:val="28"/>
        </w:rPr>
      </w:pPr>
      <w:r w:rsidRPr="003E1CB2">
        <w:rPr>
          <w:rFonts w:ascii="Times New Roman" w:hAnsi="Times New Roman" w:cs="Times New Roman"/>
          <w:sz w:val="28"/>
          <w:szCs w:val="28"/>
        </w:rPr>
        <w:t>Пояснительная записка к учебному плану</w:t>
      </w:r>
    </w:p>
    <w:p w:rsidR="00113912" w:rsidRPr="009179C2" w:rsidRDefault="00113912" w:rsidP="00113912">
      <w:pPr>
        <w:jc w:val="both"/>
        <w:rPr>
          <w:rFonts w:ascii="Times New Roman" w:hAnsi="Times New Roman" w:cs="Times New Roman"/>
          <w:sz w:val="28"/>
          <w:szCs w:val="28"/>
        </w:rPr>
      </w:pPr>
    </w:p>
    <w:p w:rsidR="00113912" w:rsidRDefault="00113912" w:rsidP="00113912">
      <w:pPr>
        <w:ind w:left="180" w:firstLine="540"/>
        <w:jc w:val="both"/>
        <w:rPr>
          <w:rFonts w:ascii="Times New Roman" w:hAnsi="Times New Roman" w:cs="Times New Roman"/>
          <w:sz w:val="28"/>
          <w:szCs w:val="28"/>
        </w:rPr>
      </w:pPr>
      <w:r w:rsidRPr="009179C2">
        <w:rPr>
          <w:rStyle w:val="af7"/>
          <w:rFonts w:ascii="Times New Roman" w:hAnsi="Times New Roman" w:cs="Times New Roman"/>
          <w:bCs/>
          <w:i w:val="0"/>
          <w:sz w:val="28"/>
          <w:szCs w:val="28"/>
        </w:rPr>
        <w:t>Учебный план</w:t>
      </w:r>
      <w:r w:rsidRPr="009179C2">
        <w:rPr>
          <w:rStyle w:val="af7"/>
          <w:rFonts w:ascii="Times New Roman" w:hAnsi="Times New Roman" w:cs="Times New Roman"/>
          <w:b/>
          <w:bCs/>
          <w:i w:val="0"/>
          <w:sz w:val="28"/>
          <w:szCs w:val="28"/>
        </w:rPr>
        <w:t xml:space="preserve"> </w:t>
      </w:r>
      <w:r>
        <w:rPr>
          <w:rFonts w:ascii="Times New Roman" w:hAnsi="Times New Roman" w:cs="Times New Roman"/>
          <w:sz w:val="28"/>
          <w:szCs w:val="28"/>
        </w:rPr>
        <w:t>МАОУ</w:t>
      </w:r>
      <w:r w:rsidRPr="009179C2">
        <w:rPr>
          <w:rFonts w:ascii="Times New Roman" w:hAnsi="Times New Roman" w:cs="Times New Roman"/>
          <w:sz w:val="28"/>
          <w:szCs w:val="28"/>
        </w:rPr>
        <w:t xml:space="preserve"> «Гимназия» разработан  на основе следующих  нормативных правовых документов: </w:t>
      </w:r>
    </w:p>
    <w:p w:rsidR="00113912" w:rsidRPr="009179C2" w:rsidRDefault="00113912" w:rsidP="00113912">
      <w:pPr>
        <w:pStyle w:val="ac"/>
        <w:numPr>
          <w:ilvl w:val="0"/>
          <w:numId w:val="58"/>
        </w:numPr>
        <w:ind w:left="567"/>
        <w:jc w:val="both"/>
        <w:rPr>
          <w:rFonts w:ascii="Times New Roman" w:hAnsi="Times New Roman" w:cs="Times New Roman"/>
          <w:sz w:val="28"/>
          <w:szCs w:val="28"/>
        </w:rPr>
      </w:pPr>
      <w:r w:rsidRPr="009179C2">
        <w:rPr>
          <w:rFonts w:ascii="Times New Roman" w:hAnsi="Times New Roman" w:cs="Times New Roman"/>
          <w:sz w:val="28"/>
          <w:szCs w:val="28"/>
        </w:rPr>
        <w:t xml:space="preserve">Федеральный закон от 29.12.2012 № 273-ФЗ «Об образовании в Российской Федерации» (ст. 9, 13, 14, 15, 32); </w:t>
      </w:r>
      <w:r w:rsidR="008E7100">
        <w:rPr>
          <w:rFonts w:ascii="Times New Roman" w:hAnsi="Times New Roman" w:cs="Times New Roman"/>
          <w:sz w:val="28"/>
          <w:szCs w:val="28"/>
        </w:rPr>
        <w:t xml:space="preserve">                                                                        </w:t>
      </w:r>
    </w:p>
    <w:p w:rsidR="00113912" w:rsidRPr="009179C2" w:rsidRDefault="00113912" w:rsidP="00113912">
      <w:pPr>
        <w:numPr>
          <w:ilvl w:val="0"/>
          <w:numId w:val="57"/>
        </w:numPr>
        <w:suppressAutoHyphens/>
        <w:autoSpaceDE w:val="0"/>
        <w:jc w:val="both"/>
        <w:rPr>
          <w:rFonts w:ascii="Times New Roman" w:hAnsi="Times New Roman" w:cs="Times New Roman"/>
          <w:sz w:val="28"/>
          <w:szCs w:val="28"/>
        </w:rPr>
      </w:pPr>
      <w:r w:rsidRPr="009179C2">
        <w:rPr>
          <w:rFonts w:ascii="Times New Roman" w:hAnsi="Times New Roman" w:cs="Times New Roman"/>
          <w:sz w:val="28"/>
          <w:szCs w:val="28"/>
        </w:rPr>
        <w:t>приказ Минобразования России от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113912" w:rsidRPr="009179C2" w:rsidRDefault="00113912" w:rsidP="00113912">
      <w:pPr>
        <w:numPr>
          <w:ilvl w:val="0"/>
          <w:numId w:val="57"/>
        </w:numPr>
        <w:suppressAutoHyphens/>
        <w:autoSpaceDE w:val="0"/>
        <w:jc w:val="both"/>
        <w:rPr>
          <w:rFonts w:ascii="Times New Roman" w:hAnsi="Times New Roman" w:cs="Times New Roman"/>
          <w:color w:val="auto"/>
          <w:sz w:val="28"/>
          <w:szCs w:val="28"/>
        </w:rPr>
      </w:pPr>
      <w:r w:rsidRPr="009179C2">
        <w:rPr>
          <w:rFonts w:ascii="Times New Roman" w:hAnsi="Times New Roman" w:cs="Times New Roman"/>
          <w:sz w:val="28"/>
          <w:szCs w:val="28"/>
        </w:rPr>
        <w:t xml:space="preserve">приказ Минобразования России от 9 марта 2004 №1312 «Об утверждении </w:t>
      </w:r>
      <w:r w:rsidRPr="009179C2">
        <w:rPr>
          <w:rFonts w:ascii="Times New Roman" w:hAnsi="Times New Roman" w:cs="Times New Roman"/>
          <w:color w:val="auto"/>
          <w:sz w:val="28"/>
          <w:szCs w:val="28"/>
        </w:rPr>
        <w:t xml:space="preserve">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proofErr w:type="spellStart"/>
      <w:r w:rsidRPr="009179C2">
        <w:rPr>
          <w:rFonts w:ascii="Times New Roman" w:hAnsi="Times New Roman" w:cs="Times New Roman"/>
          <w:color w:val="auto"/>
          <w:sz w:val="28"/>
          <w:szCs w:val="28"/>
        </w:rPr>
        <w:t>Минобрнауки</w:t>
      </w:r>
      <w:proofErr w:type="spellEnd"/>
      <w:r w:rsidRPr="009179C2">
        <w:rPr>
          <w:rFonts w:ascii="Times New Roman" w:hAnsi="Times New Roman" w:cs="Times New Roman"/>
          <w:color w:val="auto"/>
          <w:sz w:val="28"/>
          <w:szCs w:val="28"/>
        </w:rPr>
        <w:t xml:space="preserve"> РФ от 20.08.2008 </w:t>
      </w:r>
      <w:hyperlink r:id="rId32" w:history="1">
        <w:r w:rsidRPr="009179C2">
          <w:rPr>
            <w:rStyle w:val="a3"/>
            <w:rFonts w:ascii="Times New Roman" w:hAnsi="Times New Roman" w:cs="Times New Roman"/>
            <w:color w:val="auto"/>
            <w:sz w:val="28"/>
            <w:szCs w:val="28"/>
          </w:rPr>
          <w:t>№ 241</w:t>
        </w:r>
      </w:hyperlink>
      <w:r w:rsidRPr="009179C2">
        <w:rPr>
          <w:rFonts w:ascii="Times New Roman" w:hAnsi="Times New Roman" w:cs="Times New Roman"/>
          <w:color w:val="auto"/>
          <w:sz w:val="28"/>
          <w:szCs w:val="28"/>
        </w:rPr>
        <w:t xml:space="preserve">, от  30.08.2010 </w:t>
      </w:r>
      <w:hyperlink r:id="rId33" w:history="1">
        <w:r w:rsidRPr="009179C2">
          <w:rPr>
            <w:rStyle w:val="a3"/>
            <w:rFonts w:ascii="Times New Roman" w:hAnsi="Times New Roman" w:cs="Times New Roman"/>
            <w:color w:val="auto"/>
            <w:sz w:val="28"/>
            <w:szCs w:val="28"/>
          </w:rPr>
          <w:t>№ 889</w:t>
        </w:r>
      </w:hyperlink>
      <w:r w:rsidRPr="009179C2">
        <w:rPr>
          <w:rFonts w:ascii="Times New Roman" w:hAnsi="Times New Roman" w:cs="Times New Roman"/>
          <w:color w:val="auto"/>
          <w:sz w:val="28"/>
          <w:szCs w:val="28"/>
        </w:rPr>
        <w:t xml:space="preserve">, от 03.06.2011 </w:t>
      </w:r>
      <w:hyperlink r:id="rId34" w:history="1">
        <w:r w:rsidRPr="009179C2">
          <w:rPr>
            <w:rStyle w:val="a3"/>
            <w:rFonts w:ascii="Times New Roman" w:hAnsi="Times New Roman" w:cs="Times New Roman"/>
            <w:color w:val="auto"/>
            <w:sz w:val="28"/>
            <w:szCs w:val="28"/>
          </w:rPr>
          <w:t>№ 1994</w:t>
        </w:r>
      </w:hyperlink>
      <w:r w:rsidRPr="009179C2">
        <w:rPr>
          <w:rFonts w:ascii="Times New Roman" w:hAnsi="Times New Roman" w:cs="Times New Roman"/>
          <w:color w:val="auto"/>
          <w:sz w:val="28"/>
          <w:szCs w:val="28"/>
        </w:rPr>
        <w:t xml:space="preserve">, от 01.02.2012 </w:t>
      </w:r>
      <w:hyperlink r:id="rId35" w:history="1">
        <w:r w:rsidRPr="009179C2">
          <w:rPr>
            <w:rStyle w:val="a3"/>
            <w:rFonts w:ascii="Times New Roman" w:hAnsi="Times New Roman" w:cs="Times New Roman"/>
            <w:color w:val="auto"/>
            <w:sz w:val="28"/>
            <w:szCs w:val="28"/>
          </w:rPr>
          <w:t>№ 74</w:t>
        </w:r>
      </w:hyperlink>
      <w:r w:rsidRPr="009179C2">
        <w:rPr>
          <w:rFonts w:ascii="Times New Roman" w:hAnsi="Times New Roman" w:cs="Times New Roman"/>
          <w:color w:val="auto"/>
          <w:sz w:val="28"/>
          <w:szCs w:val="28"/>
        </w:rPr>
        <w:t>);</w:t>
      </w:r>
    </w:p>
    <w:p w:rsidR="00113912" w:rsidRPr="009179C2" w:rsidRDefault="00113912" w:rsidP="00113912">
      <w:pPr>
        <w:numPr>
          <w:ilvl w:val="0"/>
          <w:numId w:val="57"/>
        </w:numPr>
        <w:suppressAutoHyphens/>
        <w:autoSpaceDE w:val="0"/>
        <w:ind w:left="260" w:firstLine="166"/>
        <w:jc w:val="both"/>
        <w:rPr>
          <w:rFonts w:ascii="Times New Roman" w:hAnsi="Times New Roman" w:cs="Times New Roman"/>
          <w:color w:val="auto"/>
          <w:sz w:val="28"/>
          <w:szCs w:val="28"/>
        </w:rPr>
      </w:pPr>
      <w:r w:rsidRPr="009179C2">
        <w:rPr>
          <w:rFonts w:ascii="Times New Roman" w:hAnsi="Times New Roman" w:cs="Times New Roman"/>
          <w:color w:val="auto"/>
          <w:sz w:val="28"/>
          <w:szCs w:val="28"/>
        </w:rPr>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w:t>
      </w:r>
      <w:proofErr w:type="spellStart"/>
      <w:r w:rsidRPr="009179C2">
        <w:rPr>
          <w:rFonts w:ascii="Times New Roman" w:hAnsi="Times New Roman" w:cs="Times New Roman"/>
          <w:color w:val="auto"/>
          <w:sz w:val="28"/>
          <w:szCs w:val="28"/>
        </w:rPr>
        <w:t>Минобрнауки</w:t>
      </w:r>
      <w:proofErr w:type="spellEnd"/>
      <w:r w:rsidRPr="009179C2">
        <w:rPr>
          <w:rFonts w:ascii="Times New Roman" w:hAnsi="Times New Roman" w:cs="Times New Roman"/>
          <w:color w:val="auto"/>
          <w:sz w:val="28"/>
          <w:szCs w:val="28"/>
        </w:rPr>
        <w:t xml:space="preserve"> России от 26.11.2010 </w:t>
      </w:r>
      <w:hyperlink r:id="rId36" w:history="1">
        <w:r w:rsidRPr="009179C2">
          <w:rPr>
            <w:rStyle w:val="a3"/>
            <w:rFonts w:ascii="Times New Roman" w:hAnsi="Times New Roman" w:cs="Times New Roman"/>
            <w:color w:val="auto"/>
            <w:sz w:val="28"/>
            <w:szCs w:val="28"/>
          </w:rPr>
          <w:t>№ 1241</w:t>
        </w:r>
      </w:hyperlink>
      <w:r w:rsidRPr="009179C2">
        <w:rPr>
          <w:rFonts w:ascii="Times New Roman" w:hAnsi="Times New Roman" w:cs="Times New Roman"/>
          <w:color w:val="auto"/>
          <w:sz w:val="28"/>
          <w:szCs w:val="28"/>
        </w:rPr>
        <w:t xml:space="preserve">, от 22.09.2011 </w:t>
      </w:r>
      <w:hyperlink r:id="rId37" w:history="1">
        <w:r w:rsidRPr="009179C2">
          <w:rPr>
            <w:rStyle w:val="a3"/>
            <w:rFonts w:ascii="Times New Roman" w:hAnsi="Times New Roman" w:cs="Times New Roman"/>
            <w:color w:val="auto"/>
            <w:sz w:val="28"/>
            <w:szCs w:val="28"/>
          </w:rPr>
          <w:t>№ 2357</w:t>
        </w:r>
      </w:hyperlink>
      <w:r w:rsidRPr="009179C2">
        <w:rPr>
          <w:rFonts w:ascii="Times New Roman" w:hAnsi="Times New Roman" w:cs="Times New Roman"/>
          <w:color w:val="auto"/>
          <w:sz w:val="28"/>
          <w:szCs w:val="28"/>
        </w:rPr>
        <w:t xml:space="preserve">, от 18.12.2012 </w:t>
      </w:r>
      <w:hyperlink r:id="rId38" w:history="1">
        <w:r w:rsidRPr="009179C2">
          <w:rPr>
            <w:rStyle w:val="a3"/>
            <w:rFonts w:ascii="Times New Roman" w:hAnsi="Times New Roman" w:cs="Times New Roman"/>
            <w:color w:val="auto"/>
            <w:sz w:val="28"/>
            <w:szCs w:val="28"/>
          </w:rPr>
          <w:t>№ 1060, от 29.12.2014 № 1643, от18.05.2015 № 507)</w:t>
        </w:r>
      </w:hyperlink>
      <w:r w:rsidRPr="009179C2">
        <w:rPr>
          <w:rFonts w:ascii="Times New Roman" w:hAnsi="Times New Roman" w:cs="Times New Roman"/>
          <w:color w:val="auto"/>
          <w:sz w:val="28"/>
          <w:szCs w:val="28"/>
        </w:rPr>
        <w:t>»;</w:t>
      </w:r>
    </w:p>
    <w:p w:rsidR="00113912" w:rsidRPr="009179C2" w:rsidRDefault="00113912" w:rsidP="00113912">
      <w:pPr>
        <w:numPr>
          <w:ilvl w:val="0"/>
          <w:numId w:val="57"/>
        </w:numPr>
        <w:suppressAutoHyphens/>
        <w:autoSpaceDE w:val="0"/>
        <w:ind w:left="260" w:firstLine="166"/>
        <w:jc w:val="both"/>
        <w:rPr>
          <w:rStyle w:val="af"/>
          <w:rFonts w:ascii="Times New Roman" w:hAnsi="Times New Roman" w:cs="Times New Roman"/>
          <w:b w:val="0"/>
          <w:color w:val="222222"/>
          <w:sz w:val="28"/>
          <w:szCs w:val="28"/>
        </w:rPr>
      </w:pPr>
      <w:r w:rsidRPr="009179C2">
        <w:rPr>
          <w:rFonts w:ascii="Times New Roman" w:hAnsi="Times New Roman" w:cs="Times New Roman"/>
          <w:color w:val="auto"/>
          <w:sz w:val="28"/>
          <w:szCs w:val="28"/>
        </w:rPr>
        <w:t xml:space="preserve">приказ от </w:t>
      </w:r>
      <w:r w:rsidRPr="009179C2">
        <w:rPr>
          <w:rFonts w:ascii="Times New Roman" w:hAnsi="Times New Roman" w:cs="Times New Roman"/>
          <w:bCs/>
          <w:color w:val="auto"/>
          <w:sz w:val="28"/>
          <w:szCs w:val="28"/>
        </w:rPr>
        <w:t>17.12.2010 № 1897 «</w:t>
      </w:r>
      <w:r w:rsidRPr="009179C2">
        <w:rPr>
          <w:rStyle w:val="af"/>
          <w:rFonts w:ascii="Times New Roman" w:hAnsi="Times New Roman" w:cs="Times New Roman"/>
          <w:b w:val="0"/>
          <w:color w:val="auto"/>
          <w:sz w:val="28"/>
          <w:szCs w:val="28"/>
        </w:rPr>
        <w:t>Об утверждении федерального</w:t>
      </w:r>
      <w:r w:rsidRPr="009179C2">
        <w:rPr>
          <w:rStyle w:val="af"/>
          <w:rFonts w:ascii="Times New Roman" w:hAnsi="Times New Roman" w:cs="Times New Roman"/>
          <w:b w:val="0"/>
          <w:color w:val="222222"/>
          <w:sz w:val="28"/>
          <w:szCs w:val="28"/>
        </w:rPr>
        <w:t xml:space="preserve"> государственного образовательного стандарта основного общего образования» (в ред. приказа</w:t>
      </w:r>
      <w:r w:rsidRPr="009179C2">
        <w:rPr>
          <w:rFonts w:ascii="Times New Roman" w:hAnsi="Times New Roman" w:cs="Times New Roman"/>
          <w:sz w:val="28"/>
          <w:szCs w:val="28"/>
        </w:rPr>
        <w:t xml:space="preserve"> </w:t>
      </w:r>
      <w:proofErr w:type="spellStart"/>
      <w:r w:rsidRPr="009179C2">
        <w:rPr>
          <w:rFonts w:ascii="Times New Roman" w:hAnsi="Times New Roman" w:cs="Times New Roman"/>
          <w:sz w:val="28"/>
          <w:szCs w:val="28"/>
        </w:rPr>
        <w:t>Минобрнауки</w:t>
      </w:r>
      <w:proofErr w:type="spellEnd"/>
      <w:r w:rsidRPr="009179C2">
        <w:rPr>
          <w:rFonts w:ascii="Times New Roman" w:hAnsi="Times New Roman" w:cs="Times New Roman"/>
          <w:sz w:val="28"/>
          <w:szCs w:val="28"/>
        </w:rPr>
        <w:t xml:space="preserve"> России от 29.12.2014 № 1644</w:t>
      </w:r>
      <w:r w:rsidRPr="009179C2">
        <w:rPr>
          <w:rStyle w:val="af"/>
          <w:rFonts w:ascii="Times New Roman" w:hAnsi="Times New Roman" w:cs="Times New Roman"/>
          <w:b w:val="0"/>
          <w:color w:val="222222"/>
          <w:sz w:val="28"/>
          <w:szCs w:val="28"/>
        </w:rPr>
        <w:t>)»;</w:t>
      </w:r>
      <w:r w:rsidRPr="009179C2">
        <w:rPr>
          <w:rFonts w:ascii="Times New Roman" w:hAnsi="Times New Roman" w:cs="Times New Roman"/>
          <w:sz w:val="28"/>
          <w:szCs w:val="28"/>
        </w:rPr>
        <w:t xml:space="preserve"> Приказ Министерства образования и науки РФ от 17 мая </w:t>
      </w:r>
      <w:smartTag w:uri="urn:schemas-microsoft-com:office:smarttags" w:element="metricconverter">
        <w:smartTagPr>
          <w:attr w:name="ProductID" w:val="2012 г"/>
        </w:smartTagPr>
        <w:r w:rsidRPr="009179C2">
          <w:rPr>
            <w:rFonts w:ascii="Times New Roman" w:hAnsi="Times New Roman" w:cs="Times New Roman"/>
            <w:sz w:val="28"/>
            <w:szCs w:val="28"/>
          </w:rPr>
          <w:t>2012 г</w:t>
        </w:r>
      </w:smartTag>
      <w:r w:rsidRPr="009179C2">
        <w:rPr>
          <w:rFonts w:ascii="Times New Roman" w:hAnsi="Times New Roman" w:cs="Times New Roman"/>
          <w:sz w:val="28"/>
          <w:szCs w:val="28"/>
        </w:rPr>
        <w:t>. №413 "Об утверждении федерального государственного образовательного стандарта среднего (полного) общего образования" (с изменениями 2014, 2015, 2017 гг.);</w:t>
      </w:r>
      <w:r w:rsidRPr="009179C2">
        <w:rPr>
          <w:rStyle w:val="af"/>
          <w:rFonts w:ascii="Times New Roman" w:hAnsi="Times New Roman" w:cs="Times New Roman"/>
          <w:b w:val="0"/>
          <w:color w:val="222222"/>
          <w:sz w:val="28"/>
          <w:szCs w:val="28"/>
        </w:rPr>
        <w:t xml:space="preserve"> </w:t>
      </w:r>
    </w:p>
    <w:p w:rsidR="00113912" w:rsidRPr="009179C2" w:rsidRDefault="00113912" w:rsidP="00113912">
      <w:pPr>
        <w:widowControl/>
        <w:numPr>
          <w:ilvl w:val="0"/>
          <w:numId w:val="57"/>
        </w:numPr>
        <w:suppressAutoHyphens/>
        <w:autoSpaceDE w:val="0"/>
        <w:jc w:val="both"/>
        <w:rPr>
          <w:rStyle w:val="af"/>
          <w:rFonts w:ascii="Times New Roman" w:hAnsi="Times New Roman" w:cs="Times New Roman"/>
          <w:b w:val="0"/>
          <w:color w:val="222222"/>
          <w:sz w:val="28"/>
          <w:szCs w:val="28"/>
        </w:rPr>
      </w:pPr>
      <w:r w:rsidRPr="009179C2">
        <w:rPr>
          <w:rFonts w:ascii="Times New Roman" w:hAnsi="Times New Roman" w:cs="Times New Roman"/>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113912" w:rsidRPr="009179C2" w:rsidRDefault="00113912" w:rsidP="00113912">
      <w:pPr>
        <w:numPr>
          <w:ilvl w:val="0"/>
          <w:numId w:val="57"/>
        </w:numPr>
        <w:suppressAutoHyphens/>
        <w:autoSpaceDE w:val="0"/>
        <w:jc w:val="both"/>
        <w:rPr>
          <w:rFonts w:ascii="Times New Roman" w:hAnsi="Times New Roman" w:cs="Times New Roman"/>
          <w:sz w:val="28"/>
          <w:szCs w:val="28"/>
        </w:rPr>
      </w:pPr>
      <w:r w:rsidRPr="009179C2">
        <w:rPr>
          <w:rFonts w:ascii="Times New Roman" w:hAnsi="Times New Roman" w:cs="Times New Roman"/>
          <w:sz w:val="28"/>
          <w:szCs w:val="28"/>
        </w:rPr>
        <w:t xml:space="preserve">постановление Главного Государственного санитарного врача Российской Федерации «Об утверждении </w:t>
      </w:r>
      <w:proofErr w:type="spellStart"/>
      <w:r w:rsidRPr="009179C2">
        <w:rPr>
          <w:rFonts w:ascii="Times New Roman" w:hAnsi="Times New Roman" w:cs="Times New Roman"/>
          <w:sz w:val="28"/>
          <w:szCs w:val="28"/>
        </w:rPr>
        <w:t>СанПин</w:t>
      </w:r>
      <w:proofErr w:type="spellEnd"/>
      <w:r w:rsidRPr="009179C2">
        <w:rPr>
          <w:rFonts w:ascii="Times New Roman" w:hAnsi="Times New Roman" w:cs="Times New Roman"/>
          <w:sz w:val="28"/>
          <w:szCs w:val="28"/>
        </w:rPr>
        <w:t xml:space="preserve"> 2.4.2821-10 «Санитарно-эпидемиологические требования к условиям и организации обучения в </w:t>
      </w:r>
      <w:r w:rsidRPr="009179C2">
        <w:rPr>
          <w:rFonts w:ascii="Times New Roman" w:hAnsi="Times New Roman" w:cs="Times New Roman"/>
          <w:bCs/>
          <w:sz w:val="28"/>
          <w:szCs w:val="28"/>
        </w:rPr>
        <w:t>общеобразовательных учреждениях</w:t>
      </w:r>
      <w:r w:rsidRPr="009179C2">
        <w:rPr>
          <w:rFonts w:ascii="Times New Roman" w:hAnsi="Times New Roman" w:cs="Times New Roman"/>
          <w:sz w:val="28"/>
          <w:szCs w:val="28"/>
        </w:rPr>
        <w:t>» от 29.12.2010 №189;</w:t>
      </w:r>
    </w:p>
    <w:p w:rsidR="00113912" w:rsidRPr="009179C2" w:rsidRDefault="00113912" w:rsidP="00113912">
      <w:pPr>
        <w:widowControl/>
        <w:numPr>
          <w:ilvl w:val="0"/>
          <w:numId w:val="57"/>
        </w:numPr>
        <w:tabs>
          <w:tab w:val="left" w:pos="418"/>
        </w:tabs>
        <w:rPr>
          <w:rFonts w:ascii="Times New Roman" w:hAnsi="Times New Roman" w:cs="Times New Roman"/>
          <w:sz w:val="28"/>
          <w:szCs w:val="28"/>
        </w:rPr>
      </w:pPr>
      <w:r w:rsidRPr="009179C2">
        <w:rPr>
          <w:rFonts w:ascii="Times New Roman" w:hAnsi="Times New Roman" w:cs="Times New Roman"/>
          <w:sz w:val="28"/>
          <w:szCs w:val="28"/>
        </w:rPr>
        <w:t xml:space="preserve">письмо Министерства образования и науки Российской Федерации от 8 октября </w:t>
      </w:r>
      <w:smartTag w:uri="urn:schemas-microsoft-com:office:smarttags" w:element="metricconverter">
        <w:smartTagPr>
          <w:attr w:name="ProductID" w:val="2010 г"/>
        </w:smartTagPr>
        <w:r w:rsidRPr="009179C2">
          <w:rPr>
            <w:rFonts w:ascii="Times New Roman" w:hAnsi="Times New Roman" w:cs="Times New Roman"/>
            <w:sz w:val="28"/>
            <w:szCs w:val="28"/>
          </w:rPr>
          <w:t>2010 г</w:t>
        </w:r>
      </w:smartTag>
      <w:r w:rsidRPr="009179C2">
        <w:rPr>
          <w:rFonts w:ascii="Times New Roman" w:hAnsi="Times New Roman" w:cs="Times New Roman"/>
          <w:sz w:val="28"/>
          <w:szCs w:val="28"/>
        </w:rPr>
        <w:t>. № ИК-1494/19 «О введении третьего часа физической культуры»;</w:t>
      </w:r>
    </w:p>
    <w:p w:rsidR="00113912" w:rsidRPr="009179C2" w:rsidRDefault="00113912" w:rsidP="00113912">
      <w:pPr>
        <w:widowControl/>
        <w:numPr>
          <w:ilvl w:val="0"/>
          <w:numId w:val="57"/>
        </w:numPr>
        <w:tabs>
          <w:tab w:val="left" w:pos="394"/>
        </w:tabs>
        <w:jc w:val="both"/>
        <w:rPr>
          <w:rFonts w:ascii="Times New Roman" w:hAnsi="Times New Roman" w:cs="Times New Roman"/>
          <w:sz w:val="28"/>
          <w:szCs w:val="28"/>
        </w:rPr>
      </w:pPr>
      <w:bookmarkStart w:id="0" w:name="page4"/>
      <w:bookmarkEnd w:id="0"/>
      <w:r w:rsidRPr="009179C2">
        <w:rPr>
          <w:rFonts w:ascii="Times New Roman" w:hAnsi="Times New Roman" w:cs="Times New Roman"/>
          <w:sz w:val="28"/>
          <w:szCs w:val="28"/>
        </w:rPr>
        <w:t>методическое письмо Министерства образования Российской Федерации от 14.07.1998 № 1133/14-12 «Об изучении основ военной службы в общеобразовательных учреждениях России» (вместе с письмом Минобразования РФ от 22.05.1998 № 811.14-12 «Об организации преподавания основ безопасности жизнедеятельности в общеобразовательных учреждениях России»);</w:t>
      </w:r>
    </w:p>
    <w:p w:rsidR="00113912" w:rsidRPr="009179C2" w:rsidRDefault="00113912" w:rsidP="00113912">
      <w:pPr>
        <w:widowControl/>
        <w:numPr>
          <w:ilvl w:val="0"/>
          <w:numId w:val="57"/>
        </w:numPr>
        <w:autoSpaceDE w:val="0"/>
        <w:autoSpaceDN w:val="0"/>
        <w:adjustRightInd w:val="0"/>
        <w:jc w:val="both"/>
        <w:rPr>
          <w:rFonts w:ascii="Times New Roman" w:hAnsi="Times New Roman" w:cs="Times New Roman"/>
          <w:sz w:val="28"/>
          <w:szCs w:val="28"/>
        </w:rPr>
      </w:pPr>
      <w:r w:rsidRPr="009179C2">
        <w:rPr>
          <w:rFonts w:ascii="Times New Roman" w:hAnsi="Times New Roman" w:cs="Times New Roman"/>
          <w:sz w:val="28"/>
          <w:szCs w:val="28"/>
        </w:rPr>
        <w:lastRenderedPageBreak/>
        <w:t xml:space="preserve">методические рекомендации для 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утвержденной протоколом заседания коллегии Министерства просвещения Российской Федерации от 24 декабря </w:t>
      </w:r>
      <w:smartTag w:uri="urn:schemas-microsoft-com:office:smarttags" w:element="metricconverter">
        <w:smartTagPr>
          <w:attr w:name="ProductID" w:val="2018 г"/>
        </w:smartTagPr>
        <w:r w:rsidRPr="009179C2">
          <w:rPr>
            <w:rFonts w:ascii="Times New Roman" w:hAnsi="Times New Roman" w:cs="Times New Roman"/>
            <w:sz w:val="28"/>
            <w:szCs w:val="28"/>
          </w:rPr>
          <w:t>2018 г</w:t>
        </w:r>
      </w:smartTag>
      <w:r w:rsidRPr="009179C2">
        <w:rPr>
          <w:rFonts w:ascii="Times New Roman" w:hAnsi="Times New Roman" w:cs="Times New Roman"/>
          <w:sz w:val="28"/>
          <w:szCs w:val="28"/>
        </w:rPr>
        <w:t>. N ПК-1вн</w:t>
      </w:r>
    </w:p>
    <w:p w:rsidR="00113912" w:rsidRPr="009179C2" w:rsidRDefault="00113912" w:rsidP="00113912">
      <w:pPr>
        <w:widowControl/>
        <w:numPr>
          <w:ilvl w:val="0"/>
          <w:numId w:val="57"/>
        </w:numPr>
        <w:autoSpaceDE w:val="0"/>
        <w:autoSpaceDN w:val="0"/>
        <w:adjustRightInd w:val="0"/>
        <w:jc w:val="both"/>
        <w:rPr>
          <w:rFonts w:ascii="Times New Roman" w:hAnsi="Times New Roman" w:cs="Times New Roman"/>
          <w:sz w:val="28"/>
          <w:szCs w:val="28"/>
        </w:rPr>
      </w:pPr>
      <w:r w:rsidRPr="009179C2">
        <w:rPr>
          <w:rFonts w:ascii="Times New Roman" w:hAnsi="Times New Roman" w:cs="Times New Roman"/>
          <w:sz w:val="28"/>
          <w:szCs w:val="28"/>
        </w:rPr>
        <w:t xml:space="preserve">рекомендации по изучению предметных областей: «Основы религиозных культур и светской этики» и «Основы духовно-нравственной культуры народов России» (письмо </w:t>
      </w:r>
      <w:proofErr w:type="spellStart"/>
      <w:r w:rsidRPr="009179C2">
        <w:rPr>
          <w:rFonts w:ascii="Times New Roman" w:hAnsi="Times New Roman" w:cs="Times New Roman"/>
          <w:sz w:val="28"/>
          <w:szCs w:val="28"/>
        </w:rPr>
        <w:t>Минобрнауки</w:t>
      </w:r>
      <w:proofErr w:type="spellEnd"/>
      <w:r w:rsidRPr="009179C2">
        <w:rPr>
          <w:rFonts w:ascii="Times New Roman" w:hAnsi="Times New Roman" w:cs="Times New Roman"/>
          <w:sz w:val="28"/>
          <w:szCs w:val="28"/>
        </w:rPr>
        <w:t xml:space="preserve"> России от 25.05.2015 № 08-761);</w:t>
      </w:r>
    </w:p>
    <w:p w:rsidR="00113912" w:rsidRPr="009179C2" w:rsidRDefault="00113912" w:rsidP="00113912">
      <w:pPr>
        <w:widowControl/>
        <w:numPr>
          <w:ilvl w:val="0"/>
          <w:numId w:val="57"/>
        </w:numPr>
        <w:tabs>
          <w:tab w:val="left" w:pos="400"/>
        </w:tabs>
        <w:rPr>
          <w:rFonts w:ascii="Times New Roman" w:hAnsi="Times New Roman" w:cs="Times New Roman"/>
          <w:sz w:val="28"/>
          <w:szCs w:val="28"/>
        </w:rPr>
      </w:pPr>
      <w:r w:rsidRPr="009179C2">
        <w:rPr>
          <w:rFonts w:ascii="Times New Roman" w:hAnsi="Times New Roman" w:cs="Times New Roman"/>
          <w:sz w:val="28"/>
          <w:szCs w:val="28"/>
        </w:rPr>
        <w:t>Устав М</w:t>
      </w:r>
      <w:r>
        <w:rPr>
          <w:rFonts w:ascii="Times New Roman" w:hAnsi="Times New Roman" w:cs="Times New Roman"/>
          <w:sz w:val="28"/>
          <w:szCs w:val="28"/>
        </w:rPr>
        <w:t>А</w:t>
      </w:r>
      <w:r w:rsidRPr="009179C2">
        <w:rPr>
          <w:rFonts w:ascii="Times New Roman" w:hAnsi="Times New Roman" w:cs="Times New Roman"/>
          <w:sz w:val="28"/>
          <w:szCs w:val="28"/>
        </w:rPr>
        <w:t>ОУ «Гимназия» города Гая Оренбургской области</w:t>
      </w:r>
    </w:p>
    <w:p w:rsidR="00113912" w:rsidRPr="009179C2" w:rsidRDefault="00113912" w:rsidP="00113912">
      <w:pPr>
        <w:widowControl/>
        <w:numPr>
          <w:ilvl w:val="0"/>
          <w:numId w:val="57"/>
        </w:numPr>
        <w:suppressAutoHyphens/>
        <w:jc w:val="both"/>
        <w:rPr>
          <w:rFonts w:ascii="Times New Roman" w:hAnsi="Times New Roman" w:cs="Times New Roman"/>
          <w:sz w:val="28"/>
          <w:szCs w:val="28"/>
        </w:rPr>
      </w:pPr>
      <w:r w:rsidRPr="009179C2">
        <w:rPr>
          <w:rFonts w:ascii="Times New Roman" w:hAnsi="Times New Roman" w:cs="Times New Roman"/>
          <w:sz w:val="28"/>
          <w:szCs w:val="28"/>
        </w:rPr>
        <w:t xml:space="preserve">Основная образовательная программа начального общего образования </w:t>
      </w:r>
      <w:r w:rsidRPr="009179C2">
        <w:rPr>
          <w:rFonts w:ascii="Times New Roman" w:hAnsi="Times New Roman" w:cs="Times New Roman"/>
          <w:bCs/>
          <w:sz w:val="28"/>
          <w:szCs w:val="28"/>
        </w:rPr>
        <w:t>М</w:t>
      </w:r>
      <w:r>
        <w:rPr>
          <w:rFonts w:ascii="Times New Roman" w:hAnsi="Times New Roman" w:cs="Times New Roman"/>
          <w:bCs/>
          <w:sz w:val="28"/>
          <w:szCs w:val="28"/>
        </w:rPr>
        <w:t>А</w:t>
      </w:r>
      <w:r w:rsidRPr="009179C2">
        <w:rPr>
          <w:rFonts w:ascii="Times New Roman" w:hAnsi="Times New Roman" w:cs="Times New Roman"/>
          <w:bCs/>
          <w:sz w:val="28"/>
          <w:szCs w:val="28"/>
        </w:rPr>
        <w:t>ОУ «Гимназия» города Гая;</w:t>
      </w:r>
    </w:p>
    <w:p w:rsidR="00113912" w:rsidRPr="009179C2" w:rsidRDefault="00113912" w:rsidP="00113912">
      <w:pPr>
        <w:widowControl/>
        <w:numPr>
          <w:ilvl w:val="0"/>
          <w:numId w:val="57"/>
        </w:numPr>
        <w:suppressAutoHyphens/>
        <w:jc w:val="both"/>
        <w:rPr>
          <w:rFonts w:ascii="Times New Roman" w:hAnsi="Times New Roman" w:cs="Times New Roman"/>
          <w:sz w:val="28"/>
          <w:szCs w:val="28"/>
        </w:rPr>
      </w:pPr>
      <w:r w:rsidRPr="009179C2">
        <w:rPr>
          <w:rFonts w:ascii="Times New Roman" w:hAnsi="Times New Roman" w:cs="Times New Roman"/>
          <w:sz w:val="28"/>
          <w:szCs w:val="28"/>
        </w:rPr>
        <w:t xml:space="preserve">Основная образовательная программа основного  общего образования </w:t>
      </w:r>
      <w:r w:rsidRPr="009179C2">
        <w:rPr>
          <w:rFonts w:ascii="Times New Roman" w:hAnsi="Times New Roman" w:cs="Times New Roman"/>
          <w:bCs/>
          <w:sz w:val="28"/>
          <w:szCs w:val="28"/>
        </w:rPr>
        <w:t>М</w:t>
      </w:r>
      <w:r>
        <w:rPr>
          <w:rFonts w:ascii="Times New Roman" w:hAnsi="Times New Roman" w:cs="Times New Roman"/>
          <w:bCs/>
          <w:sz w:val="28"/>
          <w:szCs w:val="28"/>
        </w:rPr>
        <w:t>А</w:t>
      </w:r>
      <w:r w:rsidRPr="009179C2">
        <w:rPr>
          <w:rFonts w:ascii="Times New Roman" w:hAnsi="Times New Roman" w:cs="Times New Roman"/>
          <w:bCs/>
          <w:sz w:val="28"/>
          <w:szCs w:val="28"/>
        </w:rPr>
        <w:t>ОУ «Гимназия» города Гая;</w:t>
      </w:r>
    </w:p>
    <w:p w:rsidR="00113912" w:rsidRPr="009179C2" w:rsidRDefault="00113912" w:rsidP="00113912">
      <w:pPr>
        <w:widowControl/>
        <w:numPr>
          <w:ilvl w:val="0"/>
          <w:numId w:val="57"/>
        </w:numPr>
        <w:suppressAutoHyphens/>
        <w:jc w:val="both"/>
        <w:rPr>
          <w:rFonts w:ascii="Times New Roman" w:hAnsi="Times New Roman" w:cs="Times New Roman"/>
          <w:sz w:val="28"/>
          <w:szCs w:val="28"/>
        </w:rPr>
      </w:pPr>
      <w:r w:rsidRPr="009179C2">
        <w:rPr>
          <w:rFonts w:ascii="Times New Roman" w:hAnsi="Times New Roman" w:cs="Times New Roman"/>
          <w:bCs/>
          <w:sz w:val="28"/>
          <w:szCs w:val="28"/>
        </w:rPr>
        <w:t xml:space="preserve"> </w:t>
      </w:r>
      <w:r w:rsidRPr="009179C2">
        <w:rPr>
          <w:rFonts w:ascii="Times New Roman" w:hAnsi="Times New Roman" w:cs="Times New Roman"/>
          <w:sz w:val="28"/>
          <w:szCs w:val="28"/>
        </w:rPr>
        <w:t xml:space="preserve">Основная образовательная программа среднего  общего образования </w:t>
      </w:r>
      <w:r w:rsidRPr="009179C2">
        <w:rPr>
          <w:rFonts w:ascii="Times New Roman" w:hAnsi="Times New Roman" w:cs="Times New Roman"/>
          <w:bCs/>
          <w:sz w:val="28"/>
          <w:szCs w:val="28"/>
        </w:rPr>
        <w:t>М</w:t>
      </w:r>
      <w:r>
        <w:rPr>
          <w:rFonts w:ascii="Times New Roman" w:hAnsi="Times New Roman" w:cs="Times New Roman"/>
          <w:bCs/>
          <w:sz w:val="28"/>
          <w:szCs w:val="28"/>
        </w:rPr>
        <w:t>А</w:t>
      </w:r>
      <w:r w:rsidRPr="009179C2">
        <w:rPr>
          <w:rFonts w:ascii="Times New Roman" w:hAnsi="Times New Roman" w:cs="Times New Roman"/>
          <w:bCs/>
          <w:sz w:val="28"/>
          <w:szCs w:val="28"/>
        </w:rPr>
        <w:t>ОУ «Гимназия» города Гая</w:t>
      </w:r>
      <w:r>
        <w:rPr>
          <w:rFonts w:ascii="Times New Roman" w:hAnsi="Times New Roman" w:cs="Times New Roman"/>
          <w:bCs/>
          <w:sz w:val="28"/>
          <w:szCs w:val="28"/>
        </w:rPr>
        <w:t>.</w:t>
      </w:r>
    </w:p>
    <w:p w:rsidR="00113912" w:rsidRDefault="00113912" w:rsidP="00113912">
      <w:pPr>
        <w:ind w:firstLine="720"/>
        <w:jc w:val="both"/>
        <w:rPr>
          <w:rFonts w:ascii="Times New Roman" w:hAnsi="Times New Roman" w:cs="Times New Roman"/>
          <w:bCs/>
          <w:sz w:val="28"/>
          <w:szCs w:val="28"/>
        </w:rPr>
      </w:pPr>
    </w:p>
    <w:p w:rsidR="00113912" w:rsidRPr="003E1CB2" w:rsidRDefault="00113912" w:rsidP="00113912">
      <w:pPr>
        <w:ind w:firstLine="720"/>
        <w:jc w:val="both"/>
        <w:rPr>
          <w:rFonts w:ascii="Times New Roman" w:hAnsi="Times New Roman" w:cs="Times New Roman"/>
          <w:sz w:val="28"/>
          <w:szCs w:val="28"/>
        </w:rPr>
      </w:pPr>
      <w:r w:rsidRPr="003E1CB2">
        <w:rPr>
          <w:rFonts w:ascii="Times New Roman" w:hAnsi="Times New Roman" w:cs="Times New Roman"/>
          <w:sz w:val="28"/>
          <w:szCs w:val="28"/>
        </w:rPr>
        <w:t>Учебный план М</w:t>
      </w:r>
      <w:r>
        <w:rPr>
          <w:rFonts w:ascii="Times New Roman" w:hAnsi="Times New Roman" w:cs="Times New Roman"/>
          <w:sz w:val="28"/>
          <w:szCs w:val="28"/>
        </w:rPr>
        <w:t>А</w:t>
      </w:r>
      <w:r w:rsidRPr="003E1CB2">
        <w:rPr>
          <w:rFonts w:ascii="Times New Roman" w:hAnsi="Times New Roman" w:cs="Times New Roman"/>
          <w:sz w:val="28"/>
          <w:szCs w:val="28"/>
        </w:rPr>
        <w:t xml:space="preserve">ОУ «Гимназия»  г. Гая  для 1-11 классов – нормативно правовой акт, устанавливающий перечень учебных предметов и объем учебного времени, отводимого на их изучение на уровне начального общего, основного общего, среднего общего образования. </w:t>
      </w:r>
    </w:p>
    <w:p w:rsidR="00113912" w:rsidRPr="003E1CB2" w:rsidRDefault="00113912" w:rsidP="00113912">
      <w:pPr>
        <w:ind w:firstLine="720"/>
        <w:jc w:val="both"/>
        <w:rPr>
          <w:rFonts w:ascii="Times New Roman" w:hAnsi="Times New Roman" w:cs="Times New Roman"/>
          <w:sz w:val="28"/>
          <w:szCs w:val="28"/>
        </w:rPr>
      </w:pPr>
      <w:r w:rsidRPr="003E1CB2">
        <w:rPr>
          <w:rFonts w:ascii="Times New Roman" w:hAnsi="Times New Roman" w:cs="Times New Roman"/>
          <w:sz w:val="28"/>
          <w:szCs w:val="28"/>
        </w:rPr>
        <w:t xml:space="preserve">Учебный план состоит из 4-х частей и включает учебные планы: </w:t>
      </w:r>
    </w:p>
    <w:p w:rsidR="00113912" w:rsidRPr="003E1CB2" w:rsidRDefault="00113912" w:rsidP="00113912">
      <w:pPr>
        <w:ind w:firstLine="720"/>
        <w:jc w:val="both"/>
        <w:rPr>
          <w:rFonts w:ascii="Times New Roman" w:hAnsi="Times New Roman" w:cs="Times New Roman"/>
          <w:sz w:val="28"/>
          <w:szCs w:val="28"/>
        </w:rPr>
      </w:pPr>
      <w:r w:rsidRPr="003E1CB2">
        <w:rPr>
          <w:rFonts w:ascii="Times New Roman" w:hAnsi="Times New Roman" w:cs="Times New Roman"/>
          <w:sz w:val="28"/>
          <w:szCs w:val="28"/>
        </w:rPr>
        <w:t xml:space="preserve">1. Учебный план начального общего образования; </w:t>
      </w:r>
    </w:p>
    <w:p w:rsidR="00113912" w:rsidRPr="003E1CB2" w:rsidRDefault="00113912" w:rsidP="00113912">
      <w:pPr>
        <w:ind w:firstLine="720"/>
        <w:jc w:val="both"/>
        <w:rPr>
          <w:rFonts w:ascii="Times New Roman" w:hAnsi="Times New Roman" w:cs="Times New Roman"/>
          <w:sz w:val="28"/>
          <w:szCs w:val="28"/>
        </w:rPr>
      </w:pPr>
      <w:r w:rsidRPr="003E1CB2">
        <w:rPr>
          <w:rFonts w:ascii="Times New Roman" w:hAnsi="Times New Roman" w:cs="Times New Roman"/>
          <w:sz w:val="28"/>
          <w:szCs w:val="28"/>
        </w:rPr>
        <w:t>2. Учебный план осн</w:t>
      </w:r>
      <w:r>
        <w:rPr>
          <w:rFonts w:ascii="Times New Roman" w:hAnsi="Times New Roman" w:cs="Times New Roman"/>
          <w:sz w:val="28"/>
          <w:szCs w:val="28"/>
        </w:rPr>
        <w:t xml:space="preserve">овного общего образования </w:t>
      </w:r>
      <w:r w:rsidRPr="003E1CB2">
        <w:rPr>
          <w:rFonts w:ascii="Times New Roman" w:hAnsi="Times New Roman" w:cs="Times New Roman"/>
          <w:sz w:val="28"/>
          <w:szCs w:val="28"/>
        </w:rPr>
        <w:t xml:space="preserve">; </w:t>
      </w:r>
    </w:p>
    <w:p w:rsidR="00113912" w:rsidRPr="003E1CB2" w:rsidRDefault="00113912" w:rsidP="00113912">
      <w:pPr>
        <w:ind w:firstLine="720"/>
        <w:jc w:val="both"/>
        <w:rPr>
          <w:rFonts w:ascii="Times New Roman" w:hAnsi="Times New Roman" w:cs="Times New Roman"/>
          <w:sz w:val="28"/>
          <w:szCs w:val="28"/>
        </w:rPr>
      </w:pPr>
      <w:r w:rsidRPr="003E1CB2">
        <w:rPr>
          <w:rFonts w:ascii="Times New Roman" w:hAnsi="Times New Roman" w:cs="Times New Roman"/>
          <w:sz w:val="28"/>
          <w:szCs w:val="28"/>
        </w:rPr>
        <w:t>3. Учебный план среднего общего образования</w:t>
      </w:r>
      <w:r>
        <w:rPr>
          <w:rFonts w:ascii="Times New Roman" w:hAnsi="Times New Roman" w:cs="Times New Roman"/>
          <w:sz w:val="28"/>
          <w:szCs w:val="28"/>
        </w:rPr>
        <w:t>.</w:t>
      </w:r>
      <w:r w:rsidRPr="003E1CB2">
        <w:rPr>
          <w:rFonts w:ascii="Times New Roman" w:hAnsi="Times New Roman" w:cs="Times New Roman"/>
          <w:sz w:val="28"/>
          <w:szCs w:val="28"/>
        </w:rPr>
        <w:t xml:space="preserve"> </w:t>
      </w:r>
    </w:p>
    <w:p w:rsidR="00113912" w:rsidRPr="003E1CB2" w:rsidRDefault="00113912" w:rsidP="00113912">
      <w:pPr>
        <w:ind w:firstLine="567"/>
        <w:jc w:val="both"/>
        <w:rPr>
          <w:rFonts w:ascii="Times New Roman" w:hAnsi="Times New Roman" w:cs="Times New Roman"/>
          <w:sz w:val="28"/>
          <w:szCs w:val="28"/>
        </w:rPr>
      </w:pPr>
      <w:r w:rsidRPr="003E1CB2">
        <w:rPr>
          <w:rFonts w:ascii="Times New Roman" w:hAnsi="Times New Roman" w:cs="Times New Roman"/>
          <w:sz w:val="28"/>
          <w:szCs w:val="28"/>
        </w:rPr>
        <w:t xml:space="preserve">Учебный план для I-IV классов ориентирован на 4-летний нормативный срок освоения образовательных программ начального общего образования. Продолжительность учебного года: I класс – 33 учебные недели, II-IV классы – не менее 34. Продолжительность урока для II-IV классов –45 минут. </w:t>
      </w:r>
    </w:p>
    <w:p w:rsidR="00113912" w:rsidRPr="003E1CB2" w:rsidRDefault="00113912" w:rsidP="00113912">
      <w:pPr>
        <w:autoSpaceDE w:val="0"/>
        <w:autoSpaceDN w:val="0"/>
        <w:adjustRightInd w:val="0"/>
        <w:spacing w:line="276" w:lineRule="auto"/>
        <w:ind w:firstLine="709"/>
        <w:jc w:val="both"/>
        <w:rPr>
          <w:rFonts w:ascii="Times New Roman" w:hAnsi="Times New Roman" w:cs="Times New Roman"/>
          <w:sz w:val="28"/>
          <w:szCs w:val="28"/>
        </w:rPr>
      </w:pPr>
      <w:r w:rsidRPr="003E1CB2">
        <w:rPr>
          <w:rFonts w:ascii="Times New Roman" w:hAnsi="Times New Roman" w:cs="Times New Roman"/>
          <w:sz w:val="28"/>
          <w:szCs w:val="28"/>
        </w:rPr>
        <w:t>Обучение в первых классах осуществляется с соблюдением следующих требований:</w:t>
      </w:r>
    </w:p>
    <w:p w:rsidR="00113912" w:rsidRPr="003E1CB2" w:rsidRDefault="00113912" w:rsidP="00113912">
      <w:pPr>
        <w:autoSpaceDE w:val="0"/>
        <w:autoSpaceDN w:val="0"/>
        <w:adjustRightInd w:val="0"/>
        <w:spacing w:line="276" w:lineRule="auto"/>
        <w:ind w:firstLine="709"/>
        <w:jc w:val="both"/>
        <w:rPr>
          <w:rFonts w:ascii="Times New Roman" w:hAnsi="Times New Roman" w:cs="Times New Roman"/>
          <w:sz w:val="28"/>
          <w:szCs w:val="28"/>
        </w:rPr>
      </w:pPr>
      <w:r w:rsidRPr="003E1CB2">
        <w:rPr>
          <w:rFonts w:ascii="Times New Roman" w:hAnsi="Times New Roman" w:cs="Times New Roman"/>
          <w:sz w:val="28"/>
          <w:szCs w:val="28"/>
        </w:rPr>
        <w:t>- учебные занятия проводятся по пятидневной учебной неделе в первую смену;</w:t>
      </w:r>
    </w:p>
    <w:p w:rsidR="00113912" w:rsidRPr="003E1CB2" w:rsidRDefault="00113912" w:rsidP="00113912">
      <w:pPr>
        <w:autoSpaceDE w:val="0"/>
        <w:autoSpaceDN w:val="0"/>
        <w:adjustRightInd w:val="0"/>
        <w:spacing w:line="276" w:lineRule="auto"/>
        <w:ind w:firstLine="709"/>
        <w:jc w:val="both"/>
        <w:rPr>
          <w:rFonts w:ascii="Times New Roman" w:hAnsi="Times New Roman" w:cs="Times New Roman"/>
          <w:sz w:val="28"/>
          <w:szCs w:val="28"/>
        </w:rPr>
      </w:pPr>
      <w:r w:rsidRPr="003E1CB2">
        <w:rPr>
          <w:rFonts w:ascii="Times New Roman" w:hAnsi="Times New Roman" w:cs="Times New Roman"/>
          <w:sz w:val="28"/>
          <w:szCs w:val="28"/>
        </w:rPr>
        <w:t>-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113912" w:rsidRPr="003E1CB2" w:rsidRDefault="00113912" w:rsidP="00113912">
      <w:pPr>
        <w:autoSpaceDE w:val="0"/>
        <w:autoSpaceDN w:val="0"/>
        <w:adjustRightInd w:val="0"/>
        <w:spacing w:line="276" w:lineRule="auto"/>
        <w:ind w:firstLine="709"/>
        <w:jc w:val="both"/>
        <w:rPr>
          <w:rFonts w:ascii="Times New Roman" w:hAnsi="Times New Roman" w:cs="Times New Roman"/>
          <w:sz w:val="28"/>
          <w:szCs w:val="28"/>
        </w:rPr>
      </w:pPr>
      <w:r w:rsidRPr="003E1CB2">
        <w:rPr>
          <w:rFonts w:ascii="Times New Roman" w:hAnsi="Times New Roman" w:cs="Times New Roman"/>
          <w:sz w:val="28"/>
          <w:szCs w:val="28"/>
        </w:rPr>
        <w:t>- в середине учебного дня динамическая пауза 40 минут;</w:t>
      </w:r>
    </w:p>
    <w:p w:rsidR="00113912" w:rsidRPr="003E1CB2" w:rsidRDefault="00113912" w:rsidP="00113912">
      <w:pPr>
        <w:autoSpaceDE w:val="0"/>
        <w:autoSpaceDN w:val="0"/>
        <w:adjustRightInd w:val="0"/>
        <w:spacing w:line="276" w:lineRule="auto"/>
        <w:ind w:firstLine="709"/>
        <w:jc w:val="both"/>
        <w:rPr>
          <w:rFonts w:ascii="Times New Roman" w:hAnsi="Times New Roman" w:cs="Times New Roman"/>
          <w:sz w:val="28"/>
          <w:szCs w:val="28"/>
        </w:rPr>
      </w:pPr>
      <w:r w:rsidRPr="003E1CB2">
        <w:rPr>
          <w:rFonts w:ascii="Times New Roman" w:hAnsi="Times New Roman" w:cs="Times New Roman"/>
          <w:sz w:val="28"/>
          <w:szCs w:val="28"/>
        </w:rPr>
        <w:t>- обучение проводится без балльного оценивания знаний обучающихся и домашних заданий;</w:t>
      </w:r>
    </w:p>
    <w:p w:rsidR="00113912" w:rsidRPr="003E1CB2" w:rsidRDefault="00113912" w:rsidP="00113912">
      <w:pPr>
        <w:autoSpaceDE w:val="0"/>
        <w:autoSpaceDN w:val="0"/>
        <w:adjustRightInd w:val="0"/>
        <w:spacing w:line="276" w:lineRule="auto"/>
        <w:ind w:firstLine="709"/>
        <w:jc w:val="both"/>
        <w:rPr>
          <w:rFonts w:ascii="Times New Roman" w:hAnsi="Times New Roman" w:cs="Times New Roman"/>
          <w:sz w:val="28"/>
          <w:szCs w:val="28"/>
        </w:rPr>
      </w:pPr>
      <w:r w:rsidRPr="003E1CB2">
        <w:rPr>
          <w:rFonts w:ascii="Times New Roman" w:hAnsi="Times New Roman" w:cs="Times New Roman"/>
          <w:sz w:val="28"/>
          <w:szCs w:val="28"/>
        </w:rPr>
        <w:t>- предусмотрены дополнительные недельные каникулы в середине третьей четверти.</w:t>
      </w:r>
    </w:p>
    <w:p w:rsidR="00113912" w:rsidRPr="003E1CB2" w:rsidRDefault="00113912" w:rsidP="00113912">
      <w:pPr>
        <w:autoSpaceDE w:val="0"/>
        <w:autoSpaceDN w:val="0"/>
        <w:adjustRightInd w:val="0"/>
        <w:spacing w:line="276" w:lineRule="auto"/>
        <w:ind w:firstLine="709"/>
        <w:jc w:val="both"/>
        <w:rPr>
          <w:rFonts w:ascii="Times New Roman" w:hAnsi="Times New Roman" w:cs="Times New Roman"/>
          <w:sz w:val="28"/>
          <w:szCs w:val="28"/>
          <w:shd w:val="clear" w:color="auto" w:fill="FFFFFF"/>
        </w:rPr>
      </w:pPr>
      <w:r w:rsidRPr="003E1CB2">
        <w:rPr>
          <w:rFonts w:ascii="Times New Roman" w:hAnsi="Times New Roman" w:cs="Times New Roman"/>
          <w:sz w:val="28"/>
          <w:szCs w:val="28"/>
        </w:rPr>
        <w:t xml:space="preserve">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проводятся в нетрадиционной форме: </w:t>
      </w:r>
      <w:r w:rsidRPr="003E1CB2">
        <w:rPr>
          <w:rFonts w:ascii="Times New Roman" w:hAnsi="Times New Roman" w:cs="Times New Roman"/>
          <w:sz w:val="28"/>
          <w:szCs w:val="28"/>
        </w:rPr>
        <w:lastRenderedPageBreak/>
        <w:t xml:space="preserve">целевые прогулки, экскурсии, уроки-театрализации, уроки-игры. </w:t>
      </w:r>
      <w:r w:rsidRPr="003E1CB2">
        <w:rPr>
          <w:rFonts w:ascii="Times New Roman" w:hAnsi="Times New Roman" w:cs="Times New Roman"/>
          <w:sz w:val="28"/>
          <w:szCs w:val="28"/>
          <w:shd w:val="clear" w:color="auto" w:fill="FFFFFF"/>
        </w:rPr>
        <w:t xml:space="preserve">Содержание нетрадиционных уроков направлено на развитие и совершенствование движения обучающихся. </w:t>
      </w:r>
    </w:p>
    <w:p w:rsidR="00113912" w:rsidRPr="003E1CB2" w:rsidRDefault="00113912" w:rsidP="00113912">
      <w:pPr>
        <w:ind w:firstLine="709"/>
        <w:jc w:val="both"/>
        <w:rPr>
          <w:rFonts w:ascii="Times New Roman" w:hAnsi="Times New Roman" w:cs="Times New Roman"/>
          <w:sz w:val="28"/>
          <w:szCs w:val="28"/>
        </w:rPr>
      </w:pPr>
      <w:r w:rsidRPr="003E1CB2">
        <w:rPr>
          <w:rFonts w:ascii="Times New Roman" w:hAnsi="Times New Roman" w:cs="Times New Roman"/>
          <w:sz w:val="28"/>
          <w:szCs w:val="28"/>
        </w:rPr>
        <w:t>Учебный план основного общего образования (ФГОС) фиксирует объем учебной нагрузки обучающихся, определяет (регламентирует) перечень учебных предметов, курсов, время, отводимое на их освоение, распределяет учебные предметы, курсы по классам и учебным годам и является частью основной образовательной программы основного общего образования М</w:t>
      </w:r>
      <w:r>
        <w:rPr>
          <w:rFonts w:ascii="Times New Roman" w:hAnsi="Times New Roman" w:cs="Times New Roman"/>
          <w:sz w:val="28"/>
          <w:szCs w:val="28"/>
        </w:rPr>
        <w:t>А</w:t>
      </w:r>
      <w:r w:rsidRPr="003E1CB2">
        <w:rPr>
          <w:rFonts w:ascii="Times New Roman" w:hAnsi="Times New Roman" w:cs="Times New Roman"/>
          <w:sz w:val="28"/>
          <w:szCs w:val="28"/>
        </w:rPr>
        <w:t xml:space="preserve">ОУ «Гимназия» (с изменениями и дополнениями), реализующейся через урочную и внеурочную деятельность. </w:t>
      </w:r>
    </w:p>
    <w:p w:rsidR="00113912" w:rsidRPr="003E1CB2" w:rsidRDefault="00113912" w:rsidP="00113912">
      <w:pPr>
        <w:ind w:firstLine="709"/>
        <w:jc w:val="both"/>
        <w:rPr>
          <w:rFonts w:ascii="Times New Roman" w:hAnsi="Times New Roman" w:cs="Times New Roman"/>
          <w:sz w:val="28"/>
          <w:szCs w:val="28"/>
        </w:rPr>
      </w:pPr>
      <w:r w:rsidRPr="003E1CB2">
        <w:rPr>
          <w:rFonts w:ascii="Times New Roman" w:hAnsi="Times New Roman" w:cs="Times New Roman"/>
          <w:sz w:val="28"/>
          <w:szCs w:val="28"/>
        </w:rPr>
        <w:t xml:space="preserve">Учебный план основного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основного общего образования </w:t>
      </w:r>
      <w:r>
        <w:rPr>
          <w:rFonts w:ascii="Times New Roman" w:hAnsi="Times New Roman" w:cs="Times New Roman"/>
          <w:sz w:val="28"/>
          <w:szCs w:val="28"/>
        </w:rPr>
        <w:t>МАОУ</w:t>
      </w:r>
      <w:r w:rsidRPr="003E1CB2">
        <w:rPr>
          <w:rFonts w:ascii="Times New Roman" w:hAnsi="Times New Roman" w:cs="Times New Roman"/>
          <w:sz w:val="28"/>
          <w:szCs w:val="28"/>
        </w:rPr>
        <w:t xml:space="preserve"> «Гимназия» (с изменениями и дополнениями) и состоит из двух частей - обязательной части и части, формируемой участниками образовательных отношений. </w:t>
      </w:r>
    </w:p>
    <w:p w:rsidR="00113912" w:rsidRPr="003E1CB2" w:rsidRDefault="00113912" w:rsidP="00113912">
      <w:pPr>
        <w:ind w:firstLine="709"/>
        <w:jc w:val="both"/>
        <w:rPr>
          <w:rFonts w:ascii="Times New Roman" w:hAnsi="Times New Roman" w:cs="Times New Roman"/>
          <w:sz w:val="28"/>
          <w:szCs w:val="28"/>
        </w:rPr>
      </w:pPr>
      <w:r w:rsidRPr="003E1CB2">
        <w:rPr>
          <w:rFonts w:ascii="Times New Roman" w:hAnsi="Times New Roman" w:cs="Times New Roman"/>
          <w:sz w:val="28"/>
          <w:szCs w:val="28"/>
        </w:rPr>
        <w:t xml:space="preserve">Обязательная часть учебного плана основного общего образования </w:t>
      </w:r>
      <w:r>
        <w:rPr>
          <w:rFonts w:ascii="Times New Roman" w:hAnsi="Times New Roman" w:cs="Times New Roman"/>
          <w:sz w:val="28"/>
          <w:szCs w:val="28"/>
        </w:rPr>
        <w:t>МАОУ</w:t>
      </w:r>
      <w:r w:rsidRPr="003E1CB2">
        <w:rPr>
          <w:rFonts w:ascii="Times New Roman" w:hAnsi="Times New Roman" w:cs="Times New Roman"/>
          <w:sz w:val="28"/>
          <w:szCs w:val="28"/>
        </w:rPr>
        <w:t xml:space="preserve"> «Гимназия» определяет состав учебных предметов обязательных предметных областей и учебное время, отводимое на их изучение по классам (годам) обучения.  В соответствии с п.18.3.1 ФГОС ООО учебный план </w:t>
      </w:r>
      <w:r>
        <w:rPr>
          <w:rFonts w:ascii="Times New Roman" w:hAnsi="Times New Roman" w:cs="Times New Roman"/>
          <w:sz w:val="28"/>
          <w:szCs w:val="28"/>
        </w:rPr>
        <w:t>МАОУ</w:t>
      </w:r>
      <w:r w:rsidRPr="003E1CB2">
        <w:rPr>
          <w:rFonts w:ascii="Times New Roman" w:hAnsi="Times New Roman" w:cs="Times New Roman"/>
          <w:sz w:val="28"/>
          <w:szCs w:val="28"/>
        </w:rPr>
        <w:t xml:space="preserve"> «Гимназия»  предусматривает обязательное изучение второго иностранного языка (предметная область «Филология»). </w:t>
      </w:r>
    </w:p>
    <w:p w:rsidR="00113912" w:rsidRPr="003E1CB2" w:rsidRDefault="00113912" w:rsidP="00113912">
      <w:pPr>
        <w:ind w:firstLine="709"/>
        <w:jc w:val="both"/>
        <w:rPr>
          <w:rFonts w:ascii="Times New Roman" w:hAnsi="Times New Roman" w:cs="Times New Roman"/>
          <w:sz w:val="28"/>
          <w:szCs w:val="28"/>
        </w:rPr>
      </w:pPr>
      <w:r w:rsidRPr="003E1CB2">
        <w:rPr>
          <w:rFonts w:ascii="Times New Roman" w:hAnsi="Times New Roman" w:cs="Times New Roman"/>
          <w:sz w:val="28"/>
          <w:szCs w:val="28"/>
        </w:rPr>
        <w:t xml:space="preserve">С целью развития творческого потенциала обучающихся  учебный предмет «Искусство» представлен двумя учебными дисциплинами «Искусство (Музыка)» и «Искусство (ИЗО)» в 7 классах. На </w:t>
      </w:r>
      <w:r>
        <w:rPr>
          <w:rFonts w:ascii="Times New Roman" w:hAnsi="Times New Roman" w:cs="Times New Roman"/>
          <w:sz w:val="28"/>
          <w:szCs w:val="28"/>
        </w:rPr>
        <w:t>уровне</w:t>
      </w:r>
      <w:r w:rsidRPr="003E1CB2">
        <w:rPr>
          <w:rFonts w:ascii="Times New Roman" w:hAnsi="Times New Roman" w:cs="Times New Roman"/>
          <w:sz w:val="28"/>
          <w:szCs w:val="28"/>
        </w:rPr>
        <w:t xml:space="preserve"> основного общего образования для организации изучения обучающимися содержания образования краеведческой направленности за счет часов  регионального компонента осуществляется преподавание краеведческих модулей: 8 классы - литературное краеведение, 9  классы – историческое краеведение.</w:t>
      </w:r>
    </w:p>
    <w:p w:rsidR="00113912" w:rsidRPr="003E1CB2" w:rsidRDefault="00113912" w:rsidP="00113912">
      <w:pPr>
        <w:ind w:firstLine="709"/>
        <w:jc w:val="both"/>
        <w:rPr>
          <w:rFonts w:ascii="Times New Roman" w:hAnsi="Times New Roman" w:cs="Times New Roman"/>
          <w:sz w:val="28"/>
          <w:szCs w:val="28"/>
        </w:rPr>
      </w:pPr>
      <w:r w:rsidRPr="003E1CB2">
        <w:rPr>
          <w:rFonts w:ascii="Times New Roman" w:hAnsi="Times New Roman" w:cs="Times New Roman"/>
          <w:sz w:val="28"/>
          <w:szCs w:val="28"/>
        </w:rPr>
        <w:t xml:space="preserve">Учебный план среднего общего образования ориентирован на 2-летний нормативный срок освоения образовательных программ общего образования и предусматривает 35 учебных недель в год. С учетом графика итоговой аттестации в 11 классах – 34 недели.  Продолжительность урока – 45 мин. </w:t>
      </w:r>
    </w:p>
    <w:p w:rsidR="00113912" w:rsidRPr="003E1CB2" w:rsidRDefault="00113912" w:rsidP="00113912">
      <w:pPr>
        <w:ind w:firstLine="720"/>
        <w:jc w:val="both"/>
        <w:rPr>
          <w:rFonts w:ascii="Times New Roman" w:hAnsi="Times New Roman" w:cs="Times New Roman"/>
          <w:sz w:val="28"/>
          <w:szCs w:val="28"/>
        </w:rPr>
      </w:pPr>
      <w:r w:rsidRPr="003E1CB2">
        <w:rPr>
          <w:rFonts w:ascii="Times New Roman" w:hAnsi="Times New Roman" w:cs="Times New Roman"/>
          <w:sz w:val="28"/>
          <w:szCs w:val="28"/>
        </w:rPr>
        <w:t>Главная задача общего образования определяется обеспечением  современного качества образования на основе сохранения его фундаментальности  и соответствия актуальным и перспективным потребностям личности, общества и государства. Государственной гарантией качественного образования является система «специализированной подготовки» (профильного обучения) в старших классах общеобразовательной школы, ориентированной на индивидуализацию обучения и социализацию обучающихся.</w:t>
      </w:r>
    </w:p>
    <w:p w:rsidR="00113912" w:rsidRPr="003E1CB2" w:rsidRDefault="00113912" w:rsidP="00113912">
      <w:pPr>
        <w:ind w:firstLine="720"/>
        <w:jc w:val="both"/>
        <w:rPr>
          <w:rFonts w:ascii="Times New Roman" w:hAnsi="Times New Roman" w:cs="Times New Roman"/>
          <w:sz w:val="28"/>
          <w:szCs w:val="28"/>
        </w:rPr>
      </w:pPr>
      <w:r w:rsidRPr="003E1CB2">
        <w:rPr>
          <w:rFonts w:ascii="Times New Roman" w:hAnsi="Times New Roman" w:cs="Times New Roman"/>
          <w:sz w:val="28"/>
          <w:szCs w:val="28"/>
        </w:rPr>
        <w:t>Согласно концепции профильного обучения, одной из целей профильного образования является наиболее полный учет интересов, склонностей и способностей учащихся, создание условий для обучения старшеклассников в соответствии с их профессиональными интересами и намерениями в отношении продолжения образования.</w:t>
      </w:r>
    </w:p>
    <w:p w:rsidR="00113912" w:rsidRDefault="00113912" w:rsidP="00113912">
      <w:pPr>
        <w:tabs>
          <w:tab w:val="num" w:pos="1440"/>
          <w:tab w:val="left" w:pos="9720"/>
        </w:tabs>
        <w:jc w:val="center"/>
        <w:rPr>
          <w:rFonts w:ascii="Times New Roman" w:hAnsi="Times New Roman" w:cs="Times New Roman"/>
          <w:b/>
          <w:color w:val="auto"/>
          <w:sz w:val="28"/>
          <w:szCs w:val="28"/>
        </w:rPr>
      </w:pPr>
    </w:p>
    <w:p w:rsidR="00113912" w:rsidRPr="00567ED5" w:rsidRDefault="00113912" w:rsidP="00113912">
      <w:pPr>
        <w:tabs>
          <w:tab w:val="left" w:pos="2660"/>
          <w:tab w:val="left" w:pos="9720"/>
        </w:tabs>
        <w:ind w:right="140"/>
        <w:jc w:val="center"/>
        <w:rPr>
          <w:rFonts w:ascii="Times New Roman" w:hAnsi="Times New Roman" w:cs="Times New Roman"/>
          <w:b/>
          <w:color w:val="auto"/>
          <w:sz w:val="28"/>
          <w:szCs w:val="28"/>
        </w:rPr>
      </w:pPr>
      <w:r w:rsidRPr="00567ED5">
        <w:rPr>
          <w:rFonts w:ascii="Times New Roman" w:hAnsi="Times New Roman" w:cs="Times New Roman"/>
          <w:b/>
          <w:color w:val="auto"/>
          <w:sz w:val="28"/>
          <w:szCs w:val="28"/>
        </w:rPr>
        <w:lastRenderedPageBreak/>
        <w:t>7. МОДЕЛЬ РЕАЛИЗАЦИИ ПРОГРАММЫ РАЗВИТИЯ</w:t>
      </w: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r>
        <w:rPr>
          <w:rFonts w:ascii="Times New Roman" w:hAnsi="Times New Roman" w:cs="Times New Roman"/>
          <w:b/>
          <w:noProof/>
          <w:color w:val="auto"/>
          <w:sz w:val="28"/>
          <w:szCs w:val="28"/>
          <w:lang w:bidi="ar-SA"/>
        </w:rPr>
        <w:drawing>
          <wp:anchor distT="0" distB="0" distL="114300" distR="114300" simplePos="0" relativeHeight="251665408" behindDoc="1" locked="0" layoutInCell="1" allowOverlap="1">
            <wp:simplePos x="0" y="0"/>
            <wp:positionH relativeFrom="column">
              <wp:posOffset>-290830</wp:posOffset>
            </wp:positionH>
            <wp:positionV relativeFrom="paragraph">
              <wp:posOffset>8255</wp:posOffset>
            </wp:positionV>
            <wp:extent cx="6629400" cy="4562475"/>
            <wp:effectExtent l="19050" t="0" r="0" b="0"/>
            <wp:wrapNone/>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6629400" cy="4562475"/>
                    </a:xfrm>
                    <a:prstGeom prst="rect">
                      <a:avLst/>
                    </a:prstGeom>
                    <a:noFill/>
                    <a:ln w="9525">
                      <a:noFill/>
                      <a:miter lim="800000"/>
                      <a:headEnd/>
                      <a:tailEnd/>
                    </a:ln>
                  </pic:spPr>
                </pic:pic>
              </a:graphicData>
            </a:graphic>
          </wp:anchor>
        </w:drawing>
      </w: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r w:rsidRPr="00567ED5">
        <w:rPr>
          <w:rFonts w:ascii="Times New Roman" w:hAnsi="Times New Roman" w:cs="Times New Roman"/>
          <w:b/>
          <w:color w:val="auto"/>
          <w:sz w:val="28"/>
          <w:szCs w:val="28"/>
        </w:rPr>
        <w:t xml:space="preserve">7.1. </w:t>
      </w:r>
      <w:r>
        <w:rPr>
          <w:rFonts w:ascii="Times New Roman" w:hAnsi="Times New Roman" w:cs="Times New Roman"/>
          <w:b/>
          <w:color w:val="auto"/>
          <w:sz w:val="28"/>
          <w:szCs w:val="28"/>
        </w:rPr>
        <w:t>Этапы реализации программы</w:t>
      </w:r>
    </w:p>
    <w:p w:rsidR="00113912" w:rsidRDefault="00113912" w:rsidP="00113912">
      <w:pPr>
        <w:tabs>
          <w:tab w:val="num" w:pos="1440"/>
          <w:tab w:val="left" w:pos="9720"/>
        </w:tabs>
        <w:ind w:right="140"/>
        <w:jc w:val="center"/>
        <w:rPr>
          <w:rFonts w:ascii="Times New Roman" w:hAnsi="Times New Roman" w:cs="Times New Roman"/>
          <w:b/>
          <w:color w:val="auto"/>
          <w:sz w:val="28"/>
          <w:szCs w:val="28"/>
        </w:rPr>
      </w:pPr>
    </w:p>
    <w:p w:rsidR="00113912" w:rsidRPr="00E80934" w:rsidRDefault="00113912" w:rsidP="00113912">
      <w:pPr>
        <w:tabs>
          <w:tab w:val="num" w:pos="1440"/>
          <w:tab w:val="left" w:pos="9720"/>
        </w:tabs>
        <w:ind w:firstLine="720"/>
        <w:jc w:val="both"/>
        <w:rPr>
          <w:rFonts w:ascii="Times New Roman" w:hAnsi="Times New Roman" w:cs="Times New Roman"/>
          <w:sz w:val="28"/>
          <w:szCs w:val="28"/>
        </w:rPr>
      </w:pPr>
      <w:r w:rsidRPr="00E80934">
        <w:rPr>
          <w:rFonts w:ascii="Times New Roman" w:hAnsi="Times New Roman" w:cs="Times New Roman"/>
          <w:sz w:val="28"/>
          <w:szCs w:val="28"/>
        </w:rPr>
        <w:t>Сроки реализации программы январь 20</w:t>
      </w:r>
      <w:r>
        <w:rPr>
          <w:rFonts w:ascii="Times New Roman" w:hAnsi="Times New Roman" w:cs="Times New Roman"/>
          <w:sz w:val="28"/>
          <w:szCs w:val="28"/>
        </w:rPr>
        <w:t>22</w:t>
      </w:r>
      <w:r w:rsidRPr="00E80934">
        <w:rPr>
          <w:rFonts w:ascii="Times New Roman" w:hAnsi="Times New Roman" w:cs="Times New Roman"/>
          <w:sz w:val="28"/>
          <w:szCs w:val="28"/>
        </w:rPr>
        <w:t>г. - декабрь 202</w:t>
      </w:r>
      <w:r>
        <w:rPr>
          <w:rFonts w:ascii="Times New Roman" w:hAnsi="Times New Roman" w:cs="Times New Roman"/>
          <w:sz w:val="28"/>
          <w:szCs w:val="28"/>
        </w:rPr>
        <w:t>6</w:t>
      </w:r>
      <w:r w:rsidRPr="00E80934">
        <w:rPr>
          <w:rFonts w:ascii="Times New Roman" w:hAnsi="Times New Roman" w:cs="Times New Roman"/>
          <w:sz w:val="28"/>
          <w:szCs w:val="28"/>
        </w:rPr>
        <w:t>г.:</w:t>
      </w:r>
    </w:p>
    <w:p w:rsidR="00113912" w:rsidRPr="00E80934" w:rsidRDefault="00113912" w:rsidP="00113912">
      <w:pPr>
        <w:tabs>
          <w:tab w:val="num" w:pos="1440"/>
          <w:tab w:val="left" w:pos="9720"/>
        </w:tabs>
        <w:ind w:firstLine="720"/>
        <w:jc w:val="both"/>
        <w:rPr>
          <w:rFonts w:ascii="Times New Roman" w:hAnsi="Times New Roman" w:cs="Times New Roman"/>
          <w:sz w:val="28"/>
          <w:szCs w:val="28"/>
        </w:rPr>
      </w:pPr>
    </w:p>
    <w:p w:rsidR="00113912" w:rsidRPr="00E80934" w:rsidRDefault="00113912" w:rsidP="00113912">
      <w:pPr>
        <w:tabs>
          <w:tab w:val="left" w:pos="360"/>
          <w:tab w:val="left" w:pos="9720"/>
        </w:tabs>
        <w:jc w:val="both"/>
        <w:rPr>
          <w:rFonts w:ascii="Times New Roman" w:hAnsi="Times New Roman" w:cs="Times New Roman"/>
          <w:sz w:val="28"/>
          <w:szCs w:val="28"/>
          <w:u w:val="single"/>
        </w:rPr>
      </w:pPr>
      <w:r w:rsidRPr="00E80934">
        <w:rPr>
          <w:rFonts w:ascii="Times New Roman" w:hAnsi="Times New Roman" w:cs="Times New Roman"/>
          <w:b/>
          <w:sz w:val="28"/>
          <w:szCs w:val="28"/>
          <w:u w:val="single"/>
        </w:rPr>
        <w:t>1 этап</w:t>
      </w:r>
      <w:r w:rsidRPr="00E80934">
        <w:rPr>
          <w:rFonts w:ascii="Times New Roman" w:hAnsi="Times New Roman" w:cs="Times New Roman"/>
          <w:sz w:val="28"/>
          <w:szCs w:val="28"/>
          <w:u w:val="single"/>
        </w:rPr>
        <w:t xml:space="preserve"> – январь-декабрь 20</w:t>
      </w:r>
      <w:r>
        <w:rPr>
          <w:rFonts w:ascii="Times New Roman" w:hAnsi="Times New Roman" w:cs="Times New Roman"/>
          <w:sz w:val="28"/>
          <w:szCs w:val="28"/>
          <w:u w:val="single"/>
        </w:rPr>
        <w:t>22</w:t>
      </w:r>
      <w:r w:rsidRPr="00E80934">
        <w:rPr>
          <w:rFonts w:ascii="Times New Roman" w:hAnsi="Times New Roman" w:cs="Times New Roman"/>
          <w:sz w:val="28"/>
          <w:szCs w:val="28"/>
          <w:u w:val="single"/>
        </w:rPr>
        <w:t xml:space="preserve"> года (подготовительный, </w:t>
      </w:r>
      <w:proofErr w:type="spellStart"/>
      <w:r w:rsidRPr="00E80934">
        <w:rPr>
          <w:rFonts w:ascii="Times New Roman" w:hAnsi="Times New Roman" w:cs="Times New Roman"/>
          <w:sz w:val="28"/>
          <w:szCs w:val="28"/>
          <w:u w:val="single"/>
        </w:rPr>
        <w:t>предпроектный</w:t>
      </w:r>
      <w:proofErr w:type="spellEnd"/>
      <w:r w:rsidRPr="00E80934">
        <w:rPr>
          <w:rFonts w:ascii="Times New Roman" w:hAnsi="Times New Roman" w:cs="Times New Roman"/>
          <w:sz w:val="28"/>
          <w:szCs w:val="28"/>
          <w:u w:val="single"/>
        </w:rPr>
        <w:t xml:space="preserve">): </w:t>
      </w:r>
    </w:p>
    <w:p w:rsidR="00113912" w:rsidRPr="00E80934" w:rsidRDefault="00113912" w:rsidP="00113912">
      <w:pPr>
        <w:tabs>
          <w:tab w:val="left" w:pos="384"/>
          <w:tab w:val="left" w:pos="9720"/>
        </w:tabs>
        <w:ind w:firstLine="360"/>
        <w:jc w:val="both"/>
        <w:rPr>
          <w:rFonts w:ascii="Times New Roman" w:hAnsi="Times New Roman" w:cs="Times New Roman"/>
          <w:sz w:val="28"/>
          <w:szCs w:val="28"/>
        </w:rPr>
      </w:pPr>
      <w:r w:rsidRPr="00E80934">
        <w:rPr>
          <w:rFonts w:ascii="Times New Roman" w:hAnsi="Times New Roman" w:cs="Times New Roman"/>
          <w:sz w:val="28"/>
          <w:szCs w:val="28"/>
        </w:rPr>
        <w:t>1) создание условий и начало реализации основных направлений развития гимназии согласно плану мероприятий;</w:t>
      </w:r>
    </w:p>
    <w:p w:rsidR="00113912" w:rsidRPr="00E80934" w:rsidRDefault="00113912" w:rsidP="00113912">
      <w:pPr>
        <w:tabs>
          <w:tab w:val="left" w:pos="360"/>
          <w:tab w:val="left" w:pos="9720"/>
        </w:tabs>
        <w:ind w:firstLine="360"/>
        <w:jc w:val="both"/>
        <w:rPr>
          <w:rFonts w:ascii="Times New Roman" w:hAnsi="Times New Roman" w:cs="Times New Roman"/>
          <w:sz w:val="28"/>
          <w:szCs w:val="28"/>
        </w:rPr>
      </w:pPr>
      <w:r w:rsidRPr="00E80934">
        <w:rPr>
          <w:rFonts w:ascii="Times New Roman" w:hAnsi="Times New Roman" w:cs="Times New Roman"/>
          <w:sz w:val="28"/>
          <w:szCs w:val="28"/>
        </w:rPr>
        <w:t>2) ресурсное обеспечение реализации программы развития гимназии;</w:t>
      </w:r>
    </w:p>
    <w:p w:rsidR="00113912" w:rsidRPr="00E80934" w:rsidRDefault="00113912" w:rsidP="00113912">
      <w:pPr>
        <w:tabs>
          <w:tab w:val="num" w:pos="1440"/>
          <w:tab w:val="left" w:pos="9720"/>
        </w:tabs>
        <w:ind w:firstLine="360"/>
        <w:jc w:val="both"/>
        <w:rPr>
          <w:rFonts w:ascii="Times New Roman" w:hAnsi="Times New Roman" w:cs="Times New Roman"/>
          <w:sz w:val="28"/>
          <w:szCs w:val="28"/>
        </w:rPr>
      </w:pPr>
      <w:r w:rsidRPr="00E80934">
        <w:rPr>
          <w:rFonts w:ascii="Times New Roman" w:hAnsi="Times New Roman" w:cs="Times New Roman"/>
          <w:sz w:val="28"/>
          <w:szCs w:val="28"/>
        </w:rPr>
        <w:t>3) изучение социального заказа на образовательные услуги и обеспечение их соответствия изменяющимся потребностям населения.</w:t>
      </w:r>
    </w:p>
    <w:p w:rsidR="00113912" w:rsidRPr="00E80934" w:rsidRDefault="00113912" w:rsidP="00113912">
      <w:pPr>
        <w:tabs>
          <w:tab w:val="num" w:pos="1440"/>
          <w:tab w:val="left" w:pos="9720"/>
        </w:tabs>
        <w:jc w:val="both"/>
        <w:rPr>
          <w:rFonts w:ascii="Times New Roman" w:hAnsi="Times New Roman" w:cs="Times New Roman"/>
          <w:sz w:val="28"/>
          <w:szCs w:val="28"/>
        </w:rPr>
      </w:pPr>
      <w:r w:rsidRPr="00E80934">
        <w:rPr>
          <w:rFonts w:ascii="Times New Roman" w:hAnsi="Times New Roman" w:cs="Times New Roman"/>
          <w:b/>
          <w:sz w:val="28"/>
          <w:szCs w:val="28"/>
          <w:u w:val="single"/>
        </w:rPr>
        <w:t>2 этап</w:t>
      </w:r>
      <w:r w:rsidRPr="00E80934">
        <w:rPr>
          <w:rFonts w:ascii="Times New Roman" w:hAnsi="Times New Roman" w:cs="Times New Roman"/>
          <w:sz w:val="28"/>
          <w:szCs w:val="28"/>
          <w:u w:val="single"/>
        </w:rPr>
        <w:t xml:space="preserve"> – 20</w:t>
      </w:r>
      <w:r>
        <w:rPr>
          <w:rFonts w:ascii="Times New Roman" w:hAnsi="Times New Roman" w:cs="Times New Roman"/>
          <w:sz w:val="28"/>
          <w:szCs w:val="28"/>
          <w:u w:val="single"/>
        </w:rPr>
        <w:t>23</w:t>
      </w:r>
      <w:r w:rsidRPr="00E80934">
        <w:rPr>
          <w:rFonts w:ascii="Times New Roman" w:hAnsi="Times New Roman" w:cs="Times New Roman"/>
          <w:sz w:val="28"/>
          <w:szCs w:val="28"/>
          <w:u w:val="single"/>
        </w:rPr>
        <w:t xml:space="preserve"> год (</w:t>
      </w:r>
      <w:proofErr w:type="spellStart"/>
      <w:r w:rsidRPr="00E80934">
        <w:rPr>
          <w:rFonts w:ascii="Times New Roman" w:hAnsi="Times New Roman" w:cs="Times New Roman"/>
          <w:sz w:val="28"/>
          <w:szCs w:val="28"/>
          <w:u w:val="single"/>
        </w:rPr>
        <w:t>пилотный</w:t>
      </w:r>
      <w:proofErr w:type="spellEnd"/>
      <w:r w:rsidRPr="00E80934">
        <w:rPr>
          <w:rFonts w:ascii="Times New Roman" w:hAnsi="Times New Roman" w:cs="Times New Roman"/>
          <w:sz w:val="28"/>
          <w:szCs w:val="28"/>
          <w:u w:val="single"/>
        </w:rPr>
        <w:t>, разработка проекта):</w:t>
      </w:r>
    </w:p>
    <w:p w:rsidR="00113912" w:rsidRPr="00E80934" w:rsidRDefault="00113912" w:rsidP="00113912">
      <w:pPr>
        <w:tabs>
          <w:tab w:val="num" w:pos="1440"/>
          <w:tab w:val="left" w:pos="9720"/>
        </w:tabs>
        <w:ind w:firstLine="360"/>
        <w:jc w:val="both"/>
        <w:rPr>
          <w:rFonts w:ascii="Times New Roman" w:hAnsi="Times New Roman" w:cs="Times New Roman"/>
          <w:sz w:val="28"/>
          <w:szCs w:val="28"/>
        </w:rPr>
      </w:pPr>
      <w:r w:rsidRPr="00E80934">
        <w:rPr>
          <w:rFonts w:ascii="Times New Roman" w:hAnsi="Times New Roman" w:cs="Times New Roman"/>
          <w:sz w:val="28"/>
          <w:szCs w:val="28"/>
        </w:rPr>
        <w:t>1) завершение реализации плана организационных мероприятий по основным направлениям программы развития гимназии:</w:t>
      </w:r>
    </w:p>
    <w:p w:rsidR="00113912" w:rsidRPr="00E80934" w:rsidRDefault="00113912" w:rsidP="00113912">
      <w:pPr>
        <w:tabs>
          <w:tab w:val="num" w:pos="1440"/>
          <w:tab w:val="left" w:pos="9720"/>
        </w:tabs>
        <w:jc w:val="both"/>
        <w:rPr>
          <w:rFonts w:ascii="Times New Roman" w:hAnsi="Times New Roman" w:cs="Times New Roman"/>
          <w:color w:val="FF0000"/>
          <w:sz w:val="28"/>
          <w:szCs w:val="28"/>
        </w:rPr>
      </w:pPr>
      <w:r w:rsidRPr="00E80934">
        <w:rPr>
          <w:rFonts w:ascii="Times New Roman" w:hAnsi="Times New Roman" w:cs="Times New Roman"/>
          <w:sz w:val="28"/>
          <w:szCs w:val="28"/>
        </w:rPr>
        <w:tab/>
        <w:t>- начало апробации результатов опытно-эксперимент</w:t>
      </w:r>
      <w:r>
        <w:rPr>
          <w:rFonts w:ascii="Times New Roman" w:hAnsi="Times New Roman" w:cs="Times New Roman"/>
          <w:sz w:val="28"/>
          <w:szCs w:val="28"/>
        </w:rPr>
        <w:t>альной деятельности;</w:t>
      </w:r>
    </w:p>
    <w:p w:rsidR="00113912" w:rsidRPr="00E80934" w:rsidRDefault="00113912" w:rsidP="00113912">
      <w:pPr>
        <w:tabs>
          <w:tab w:val="num" w:pos="1440"/>
          <w:tab w:val="left" w:pos="9720"/>
        </w:tabs>
        <w:jc w:val="both"/>
        <w:rPr>
          <w:rFonts w:ascii="Times New Roman" w:hAnsi="Times New Roman" w:cs="Times New Roman"/>
          <w:sz w:val="28"/>
          <w:szCs w:val="28"/>
        </w:rPr>
      </w:pPr>
      <w:r w:rsidRPr="00E80934">
        <w:rPr>
          <w:rFonts w:ascii="Times New Roman" w:hAnsi="Times New Roman" w:cs="Times New Roman"/>
          <w:sz w:val="28"/>
          <w:szCs w:val="28"/>
        </w:rPr>
        <w:tab/>
        <w:t>- поддержка и стимулирование педагогических инициатив и инновационной деятельности педагогов гимназии;</w:t>
      </w:r>
    </w:p>
    <w:p w:rsidR="00113912" w:rsidRDefault="00113912" w:rsidP="00113912">
      <w:pPr>
        <w:tabs>
          <w:tab w:val="num" w:pos="1440"/>
          <w:tab w:val="left" w:pos="9720"/>
        </w:tabs>
        <w:jc w:val="both"/>
        <w:rPr>
          <w:rFonts w:ascii="Times New Roman" w:hAnsi="Times New Roman" w:cs="Times New Roman"/>
          <w:sz w:val="28"/>
          <w:szCs w:val="28"/>
        </w:rPr>
      </w:pPr>
      <w:r w:rsidRPr="00E80934">
        <w:rPr>
          <w:rFonts w:ascii="Times New Roman" w:hAnsi="Times New Roman" w:cs="Times New Roman"/>
          <w:sz w:val="28"/>
          <w:szCs w:val="28"/>
        </w:rPr>
        <w:tab/>
        <w:t>- выявление и поддержка одаренных детей и талантливой молодежи;</w:t>
      </w:r>
    </w:p>
    <w:p w:rsidR="008E7100" w:rsidRDefault="008E7100" w:rsidP="00113912">
      <w:pPr>
        <w:tabs>
          <w:tab w:val="num" w:pos="1440"/>
          <w:tab w:val="left" w:pos="9720"/>
        </w:tabs>
        <w:jc w:val="both"/>
        <w:rPr>
          <w:rFonts w:ascii="Times New Roman" w:hAnsi="Times New Roman" w:cs="Times New Roman"/>
          <w:sz w:val="28"/>
          <w:szCs w:val="28"/>
        </w:rPr>
      </w:pPr>
    </w:p>
    <w:p w:rsidR="008E7100" w:rsidRPr="001D5426" w:rsidRDefault="008E7100" w:rsidP="008E7100">
      <w:pPr>
        <w:tabs>
          <w:tab w:val="num" w:pos="1440"/>
          <w:tab w:val="left" w:pos="9720"/>
        </w:tabs>
        <w:jc w:val="right"/>
        <w:rPr>
          <w:rFonts w:ascii="Times New Roman" w:hAnsi="Times New Roman" w:cs="Times New Roman"/>
          <w:color w:val="595959" w:themeColor="text1" w:themeTint="A6"/>
          <w:sz w:val="28"/>
          <w:szCs w:val="28"/>
        </w:rPr>
      </w:pPr>
      <w:r w:rsidRPr="001D5426">
        <w:rPr>
          <w:rFonts w:ascii="Times New Roman" w:hAnsi="Times New Roman" w:cs="Times New Roman"/>
          <w:color w:val="595959" w:themeColor="text1" w:themeTint="A6"/>
          <w:sz w:val="28"/>
          <w:szCs w:val="28"/>
        </w:rPr>
        <w:t>75</w:t>
      </w:r>
    </w:p>
    <w:p w:rsidR="00113912" w:rsidRPr="00E80934" w:rsidRDefault="00113912" w:rsidP="00113912">
      <w:pPr>
        <w:tabs>
          <w:tab w:val="num" w:pos="1440"/>
          <w:tab w:val="left" w:pos="9720"/>
        </w:tabs>
        <w:ind w:firstLine="360"/>
        <w:jc w:val="both"/>
        <w:rPr>
          <w:rFonts w:ascii="Times New Roman" w:hAnsi="Times New Roman" w:cs="Times New Roman"/>
          <w:sz w:val="28"/>
          <w:szCs w:val="28"/>
        </w:rPr>
      </w:pPr>
      <w:r w:rsidRPr="00E80934">
        <w:rPr>
          <w:rFonts w:ascii="Times New Roman" w:hAnsi="Times New Roman" w:cs="Times New Roman"/>
          <w:sz w:val="28"/>
          <w:szCs w:val="28"/>
        </w:rPr>
        <w:lastRenderedPageBreak/>
        <w:t>2) представление результатов деятельности гимназии по реализации программы развития на внешнюю экспертизу, творческие публичные отчеты коллектива гимназии по результатам реализации Программы развития.</w:t>
      </w:r>
    </w:p>
    <w:p w:rsidR="00113912" w:rsidRPr="00E80934" w:rsidRDefault="00113912" w:rsidP="00113912">
      <w:pPr>
        <w:tabs>
          <w:tab w:val="num" w:pos="1440"/>
          <w:tab w:val="left" w:pos="9720"/>
        </w:tabs>
        <w:jc w:val="both"/>
        <w:rPr>
          <w:rFonts w:ascii="Times New Roman" w:hAnsi="Times New Roman" w:cs="Times New Roman"/>
          <w:sz w:val="28"/>
          <w:szCs w:val="28"/>
        </w:rPr>
      </w:pPr>
      <w:r w:rsidRPr="00E80934">
        <w:rPr>
          <w:rFonts w:ascii="Times New Roman" w:hAnsi="Times New Roman" w:cs="Times New Roman"/>
          <w:sz w:val="28"/>
          <w:szCs w:val="28"/>
          <w:u w:val="single"/>
        </w:rPr>
        <w:t>20</w:t>
      </w:r>
      <w:r>
        <w:rPr>
          <w:rFonts w:ascii="Times New Roman" w:hAnsi="Times New Roman" w:cs="Times New Roman"/>
          <w:sz w:val="28"/>
          <w:szCs w:val="28"/>
          <w:u w:val="single"/>
        </w:rPr>
        <w:t>24</w:t>
      </w:r>
      <w:r w:rsidRPr="00E80934">
        <w:rPr>
          <w:rFonts w:ascii="Times New Roman" w:hAnsi="Times New Roman" w:cs="Times New Roman"/>
          <w:sz w:val="28"/>
          <w:szCs w:val="28"/>
          <w:u w:val="single"/>
        </w:rPr>
        <w:t>- 20</w:t>
      </w:r>
      <w:r>
        <w:rPr>
          <w:rFonts w:ascii="Times New Roman" w:hAnsi="Times New Roman" w:cs="Times New Roman"/>
          <w:sz w:val="28"/>
          <w:szCs w:val="28"/>
          <w:u w:val="single"/>
        </w:rPr>
        <w:t>25</w:t>
      </w:r>
      <w:r w:rsidRPr="00E80934">
        <w:rPr>
          <w:rFonts w:ascii="Times New Roman" w:hAnsi="Times New Roman" w:cs="Times New Roman"/>
          <w:sz w:val="28"/>
          <w:szCs w:val="28"/>
          <w:u w:val="single"/>
        </w:rPr>
        <w:t xml:space="preserve"> год (основной, реализация проекта):</w:t>
      </w:r>
    </w:p>
    <w:p w:rsidR="00113912" w:rsidRPr="00E80934" w:rsidRDefault="00113912" w:rsidP="00113912">
      <w:pPr>
        <w:tabs>
          <w:tab w:val="left" w:pos="480"/>
          <w:tab w:val="left" w:pos="9720"/>
        </w:tabs>
        <w:ind w:firstLine="360"/>
        <w:jc w:val="both"/>
        <w:rPr>
          <w:rFonts w:ascii="Times New Roman" w:hAnsi="Times New Roman" w:cs="Times New Roman"/>
          <w:sz w:val="28"/>
          <w:szCs w:val="28"/>
        </w:rPr>
      </w:pPr>
      <w:r w:rsidRPr="00E80934">
        <w:rPr>
          <w:rFonts w:ascii="Times New Roman" w:hAnsi="Times New Roman" w:cs="Times New Roman"/>
          <w:sz w:val="28"/>
          <w:szCs w:val="28"/>
        </w:rPr>
        <w:t>1) описание результатов реализации Программы развития МБОУ «Гимназия» г. Гая. Публикация материалов о реализации Программы развития гимназии для общественной экспертизы;</w:t>
      </w:r>
    </w:p>
    <w:p w:rsidR="00113912" w:rsidRPr="00E80934" w:rsidRDefault="00113912" w:rsidP="00113912">
      <w:pPr>
        <w:tabs>
          <w:tab w:val="left" w:pos="354"/>
          <w:tab w:val="left" w:pos="9720"/>
        </w:tabs>
        <w:ind w:firstLine="360"/>
        <w:jc w:val="both"/>
        <w:rPr>
          <w:rFonts w:ascii="Times New Roman" w:hAnsi="Times New Roman" w:cs="Times New Roman"/>
          <w:sz w:val="28"/>
          <w:szCs w:val="28"/>
        </w:rPr>
      </w:pPr>
      <w:r w:rsidRPr="00E80934">
        <w:rPr>
          <w:rFonts w:ascii="Times New Roman" w:hAnsi="Times New Roman" w:cs="Times New Roman"/>
          <w:sz w:val="28"/>
          <w:szCs w:val="28"/>
        </w:rPr>
        <w:t xml:space="preserve">2) отчеты о реализации Программы развития гимназии в рамках образовательной макросреды. </w:t>
      </w:r>
    </w:p>
    <w:p w:rsidR="00113912" w:rsidRPr="00E80934" w:rsidRDefault="00113912" w:rsidP="00113912">
      <w:pPr>
        <w:tabs>
          <w:tab w:val="left" w:pos="354"/>
          <w:tab w:val="left" w:pos="9720"/>
        </w:tabs>
        <w:jc w:val="both"/>
        <w:rPr>
          <w:rFonts w:ascii="Times New Roman" w:hAnsi="Times New Roman" w:cs="Times New Roman"/>
          <w:sz w:val="28"/>
          <w:szCs w:val="28"/>
        </w:rPr>
      </w:pPr>
      <w:r w:rsidRPr="00E80934">
        <w:rPr>
          <w:rFonts w:ascii="Times New Roman" w:hAnsi="Times New Roman" w:cs="Times New Roman"/>
          <w:b/>
          <w:sz w:val="28"/>
          <w:szCs w:val="28"/>
          <w:u w:val="single"/>
        </w:rPr>
        <w:t>3 этап</w:t>
      </w:r>
      <w:r w:rsidRPr="00E80934">
        <w:rPr>
          <w:rFonts w:ascii="Times New Roman" w:hAnsi="Times New Roman" w:cs="Times New Roman"/>
          <w:sz w:val="28"/>
          <w:szCs w:val="28"/>
          <w:u w:val="single"/>
        </w:rPr>
        <w:t xml:space="preserve"> – 202</w:t>
      </w:r>
      <w:r>
        <w:rPr>
          <w:rFonts w:ascii="Times New Roman" w:hAnsi="Times New Roman" w:cs="Times New Roman"/>
          <w:sz w:val="28"/>
          <w:szCs w:val="28"/>
          <w:u w:val="single"/>
        </w:rPr>
        <w:t>6</w:t>
      </w:r>
      <w:r w:rsidRPr="00E80934">
        <w:rPr>
          <w:rFonts w:ascii="Times New Roman" w:hAnsi="Times New Roman" w:cs="Times New Roman"/>
          <w:sz w:val="28"/>
          <w:szCs w:val="28"/>
          <w:u w:val="single"/>
        </w:rPr>
        <w:t xml:space="preserve"> год (обобщающий, завершение проекта, рефлексия)</w:t>
      </w:r>
    </w:p>
    <w:p w:rsidR="00113912" w:rsidRPr="00E80934" w:rsidRDefault="00113912" w:rsidP="00113912">
      <w:pPr>
        <w:tabs>
          <w:tab w:val="left" w:pos="446"/>
          <w:tab w:val="left" w:pos="9720"/>
        </w:tabs>
        <w:ind w:firstLine="360"/>
        <w:jc w:val="both"/>
        <w:rPr>
          <w:rFonts w:ascii="Times New Roman" w:hAnsi="Times New Roman" w:cs="Times New Roman"/>
          <w:sz w:val="28"/>
          <w:szCs w:val="28"/>
        </w:rPr>
      </w:pPr>
      <w:r w:rsidRPr="00E80934">
        <w:rPr>
          <w:rFonts w:ascii="Times New Roman" w:hAnsi="Times New Roman" w:cs="Times New Roman"/>
          <w:sz w:val="28"/>
          <w:szCs w:val="28"/>
        </w:rPr>
        <w:t>1) анализ результатов деятельности педагогического коллектива гимназии по реализации Программы развития образовательного учреждения;</w:t>
      </w:r>
    </w:p>
    <w:p w:rsidR="00113912" w:rsidRPr="00E80934" w:rsidRDefault="00113912" w:rsidP="00113912">
      <w:pPr>
        <w:tabs>
          <w:tab w:val="num" w:pos="1440"/>
          <w:tab w:val="left" w:pos="9720"/>
        </w:tabs>
        <w:jc w:val="both"/>
        <w:rPr>
          <w:rFonts w:ascii="Times New Roman" w:hAnsi="Times New Roman" w:cs="Times New Roman"/>
          <w:b/>
          <w:color w:val="auto"/>
          <w:sz w:val="28"/>
          <w:szCs w:val="28"/>
        </w:rPr>
      </w:pPr>
      <w:r w:rsidRPr="00E80934">
        <w:rPr>
          <w:rFonts w:ascii="Times New Roman" w:hAnsi="Times New Roman" w:cs="Times New Roman"/>
          <w:sz w:val="28"/>
          <w:szCs w:val="28"/>
        </w:rPr>
        <w:t>2) отчет о результатах реализации Программы развития гимназии перед общественностью.</w:t>
      </w:r>
    </w:p>
    <w:p w:rsidR="00113912" w:rsidRDefault="00113912" w:rsidP="00113912">
      <w:pPr>
        <w:tabs>
          <w:tab w:val="left" w:pos="9720"/>
          <w:tab w:val="left" w:pos="9900"/>
        </w:tabs>
        <w:ind w:right="-379"/>
        <w:jc w:val="center"/>
        <w:rPr>
          <w:rFonts w:ascii="Times New Roman" w:hAnsi="Times New Roman" w:cs="Times New Roman"/>
          <w:b/>
          <w:color w:val="auto"/>
          <w:sz w:val="28"/>
          <w:szCs w:val="28"/>
        </w:rPr>
      </w:pPr>
    </w:p>
    <w:p w:rsidR="00113912" w:rsidRPr="00567ED5" w:rsidRDefault="00113912" w:rsidP="00113912">
      <w:pPr>
        <w:tabs>
          <w:tab w:val="left" w:pos="9720"/>
          <w:tab w:val="left" w:pos="9900"/>
        </w:tabs>
        <w:ind w:right="-379"/>
        <w:jc w:val="center"/>
        <w:rPr>
          <w:rFonts w:ascii="Times New Roman" w:hAnsi="Times New Roman" w:cs="Times New Roman"/>
          <w:b/>
          <w:color w:val="auto"/>
          <w:sz w:val="28"/>
          <w:szCs w:val="28"/>
        </w:rPr>
      </w:pPr>
      <w:r w:rsidRPr="00567ED5">
        <w:rPr>
          <w:rFonts w:ascii="Times New Roman" w:hAnsi="Times New Roman" w:cs="Times New Roman"/>
          <w:b/>
          <w:color w:val="auto"/>
          <w:sz w:val="28"/>
          <w:szCs w:val="28"/>
        </w:rPr>
        <w:t xml:space="preserve">7.2. </w:t>
      </w:r>
      <w:r>
        <w:rPr>
          <w:rFonts w:ascii="Times New Roman" w:hAnsi="Times New Roman" w:cs="Times New Roman"/>
          <w:b/>
          <w:color w:val="auto"/>
          <w:sz w:val="28"/>
          <w:szCs w:val="28"/>
        </w:rPr>
        <w:t>Система программных мероприятий</w:t>
      </w:r>
    </w:p>
    <w:p w:rsidR="00113912" w:rsidRDefault="00113912" w:rsidP="00113912">
      <w:pPr>
        <w:pStyle w:val="22"/>
        <w:shd w:val="clear" w:color="auto" w:fill="auto"/>
        <w:spacing w:line="240" w:lineRule="auto"/>
        <w:ind w:firstLine="0"/>
      </w:pPr>
      <w:r>
        <w:t>В Программе предусматривается реализация мероприятий по следующим основным направлениям:</w:t>
      </w:r>
    </w:p>
    <w:p w:rsidR="00113912" w:rsidRDefault="00113912" w:rsidP="00113912">
      <w:pPr>
        <w:pStyle w:val="30"/>
        <w:shd w:val="clear" w:color="auto" w:fill="auto"/>
        <w:spacing w:line="240" w:lineRule="auto"/>
        <w:ind w:firstLine="743"/>
        <w:jc w:val="both"/>
      </w:pPr>
      <w:r>
        <w:t>Новое качество образования - основа жизненного успеха личности</w:t>
      </w:r>
    </w:p>
    <w:p w:rsidR="00113912" w:rsidRDefault="00113912" w:rsidP="00113912">
      <w:pPr>
        <w:pStyle w:val="22"/>
        <w:shd w:val="clear" w:color="auto" w:fill="auto"/>
        <w:ind w:firstLine="740"/>
      </w:pPr>
      <w:r>
        <w:t>В рамках данного направления предполагается обеспечить:</w:t>
      </w:r>
    </w:p>
    <w:p w:rsidR="00113912" w:rsidRDefault="00113912" w:rsidP="00113912">
      <w:pPr>
        <w:pStyle w:val="22"/>
        <w:shd w:val="clear" w:color="auto" w:fill="auto"/>
        <w:ind w:firstLine="740"/>
      </w:pPr>
      <w:r>
        <w:t>- совершенствование содержания основных образовательных программ начального, основного и среднего общего образования;</w:t>
      </w:r>
    </w:p>
    <w:p w:rsidR="00113912" w:rsidRDefault="00113912" w:rsidP="00113912">
      <w:pPr>
        <w:pStyle w:val="22"/>
        <w:numPr>
          <w:ilvl w:val="0"/>
          <w:numId w:val="5"/>
        </w:numPr>
        <w:shd w:val="clear" w:color="auto" w:fill="auto"/>
        <w:tabs>
          <w:tab w:val="left" w:pos="952"/>
        </w:tabs>
        <w:ind w:firstLine="740"/>
      </w:pPr>
      <w:r>
        <w:t>открытость информации о результатах работы МАОУ «Гимназия» для потребителей образовательных услуг;</w:t>
      </w:r>
    </w:p>
    <w:p w:rsidR="00113912" w:rsidRDefault="00113912" w:rsidP="00113912">
      <w:pPr>
        <w:pStyle w:val="22"/>
        <w:shd w:val="clear" w:color="auto" w:fill="auto"/>
        <w:spacing w:line="240" w:lineRule="auto"/>
        <w:ind w:firstLine="708"/>
      </w:pPr>
      <w:r>
        <w:t>- проведение социологического исследования удовлетворенности потребителей качеством образовательных услуг;</w:t>
      </w:r>
    </w:p>
    <w:p w:rsidR="00113912" w:rsidRDefault="00113912" w:rsidP="00113912">
      <w:pPr>
        <w:pStyle w:val="22"/>
        <w:numPr>
          <w:ilvl w:val="0"/>
          <w:numId w:val="5"/>
        </w:numPr>
        <w:shd w:val="clear" w:color="auto" w:fill="auto"/>
        <w:tabs>
          <w:tab w:val="left" w:pos="957"/>
        </w:tabs>
        <w:spacing w:line="240" w:lineRule="auto"/>
        <w:ind w:firstLine="740"/>
      </w:pPr>
      <w:r>
        <w:t>реализация  внутренней программы мониторинговых исследований качества образования на основе кластерного подхода;</w:t>
      </w:r>
    </w:p>
    <w:p w:rsidR="00113912" w:rsidRDefault="00113912" w:rsidP="00113912">
      <w:pPr>
        <w:pStyle w:val="22"/>
        <w:numPr>
          <w:ilvl w:val="0"/>
          <w:numId w:val="5"/>
        </w:numPr>
        <w:shd w:val="clear" w:color="auto" w:fill="auto"/>
        <w:tabs>
          <w:tab w:val="left" w:pos="957"/>
        </w:tabs>
        <w:spacing w:line="240" w:lineRule="auto"/>
        <w:ind w:firstLine="740"/>
      </w:pPr>
      <w:r>
        <w:t>участие в независимых процедурах оценки качества образования (ВПР, РПР, региональные, всероссийские и международные мониторинговые исследования и т.д.).</w:t>
      </w:r>
    </w:p>
    <w:p w:rsidR="00113912" w:rsidRDefault="00113912" w:rsidP="00113912">
      <w:pPr>
        <w:pStyle w:val="30"/>
        <w:shd w:val="clear" w:color="auto" w:fill="auto"/>
        <w:ind w:left="20" w:firstLine="0"/>
        <w:jc w:val="center"/>
      </w:pPr>
      <w:r>
        <w:t>Поддержка таланта ребенка - возможность его успешной самореализации</w:t>
      </w:r>
    </w:p>
    <w:p w:rsidR="00113912" w:rsidRDefault="00113912" w:rsidP="00113912">
      <w:pPr>
        <w:pStyle w:val="22"/>
        <w:shd w:val="clear" w:color="auto" w:fill="auto"/>
        <w:ind w:firstLine="740"/>
      </w:pPr>
      <w:r>
        <w:t>В рамках данного направления предполагается:</w:t>
      </w:r>
    </w:p>
    <w:p w:rsidR="00113912" w:rsidRDefault="00113912" w:rsidP="00113912">
      <w:pPr>
        <w:pStyle w:val="22"/>
        <w:numPr>
          <w:ilvl w:val="0"/>
          <w:numId w:val="5"/>
        </w:numPr>
        <w:shd w:val="clear" w:color="auto" w:fill="auto"/>
        <w:tabs>
          <w:tab w:val="left" w:pos="952"/>
        </w:tabs>
        <w:ind w:firstLine="740"/>
      </w:pPr>
      <w:r>
        <w:t>внедрение в образовательную программу гимназии программ углубленного изучения предметов, профильного обучения, индивидуальных учебных планов;</w:t>
      </w:r>
    </w:p>
    <w:p w:rsidR="00113912" w:rsidRDefault="00113912" w:rsidP="00113912">
      <w:pPr>
        <w:pStyle w:val="22"/>
        <w:numPr>
          <w:ilvl w:val="0"/>
          <w:numId w:val="5"/>
        </w:numPr>
        <w:shd w:val="clear" w:color="auto" w:fill="auto"/>
        <w:tabs>
          <w:tab w:val="left" w:pos="957"/>
        </w:tabs>
        <w:spacing w:line="240" w:lineRule="auto"/>
        <w:ind w:firstLine="740"/>
      </w:pPr>
      <w:r>
        <w:t>расширение спектра образовательных услуг, в том числе через развитие системы платных дополнительных образовательных услуг;</w:t>
      </w:r>
    </w:p>
    <w:p w:rsidR="00113912" w:rsidRPr="00C229BC" w:rsidRDefault="00113912" w:rsidP="00113912">
      <w:pPr>
        <w:pStyle w:val="22"/>
        <w:numPr>
          <w:ilvl w:val="0"/>
          <w:numId w:val="5"/>
        </w:numPr>
        <w:shd w:val="clear" w:color="auto" w:fill="auto"/>
        <w:tabs>
          <w:tab w:val="left" w:pos="968"/>
        </w:tabs>
        <w:spacing w:line="240" w:lineRule="auto"/>
        <w:ind w:firstLine="743"/>
        <w:rPr>
          <w:shd w:val="clear" w:color="auto" w:fill="FFFFFF"/>
        </w:rPr>
      </w:pPr>
      <w:r>
        <w:t xml:space="preserve">реализация совместных образовательных проектов на основе договоров о сотрудничестве с </w:t>
      </w:r>
      <w:r w:rsidRPr="00C229BC">
        <w:rPr>
          <w:bCs/>
          <w:color w:val="auto"/>
          <w:shd w:val="clear" w:color="auto" w:fill="FFFFFF"/>
        </w:rPr>
        <w:t>учреждениями высшего и среднего профессионального образования</w:t>
      </w:r>
      <w:r>
        <w:t>;</w:t>
      </w:r>
      <w:r>
        <w:tab/>
      </w:r>
      <w:r>
        <w:tab/>
      </w:r>
      <w:r>
        <w:tab/>
      </w:r>
      <w:r>
        <w:tab/>
      </w:r>
      <w:r>
        <w:tab/>
      </w:r>
      <w:r>
        <w:tab/>
      </w:r>
      <w:r>
        <w:tab/>
      </w:r>
      <w:r>
        <w:tab/>
      </w:r>
      <w:r>
        <w:tab/>
      </w:r>
      <w:r>
        <w:tab/>
      </w:r>
      <w:r>
        <w:tab/>
      </w:r>
    </w:p>
    <w:p w:rsidR="00113912" w:rsidRPr="00691A46" w:rsidRDefault="00113912" w:rsidP="00113912">
      <w:pPr>
        <w:pStyle w:val="22"/>
        <w:numPr>
          <w:ilvl w:val="0"/>
          <w:numId w:val="5"/>
        </w:numPr>
        <w:shd w:val="clear" w:color="auto" w:fill="auto"/>
        <w:tabs>
          <w:tab w:val="left" w:pos="968"/>
        </w:tabs>
        <w:spacing w:line="240" w:lineRule="auto"/>
        <w:ind w:firstLine="743"/>
      </w:pPr>
      <w:r w:rsidRPr="00C229BC">
        <w:rPr>
          <w:shd w:val="clear" w:color="auto" w:fill="FFFFFF"/>
        </w:rPr>
        <w:t>реализация образовательных проектов, направленных на формирование профессиональных компетенций обучающихся</w:t>
      </w:r>
      <w:r>
        <w:rPr>
          <w:shd w:val="clear" w:color="auto" w:fill="FFFFFF"/>
        </w:rPr>
        <w:t>;</w:t>
      </w:r>
    </w:p>
    <w:p w:rsidR="00113912" w:rsidRDefault="00113912" w:rsidP="00113912">
      <w:pPr>
        <w:pStyle w:val="22"/>
        <w:shd w:val="clear" w:color="auto" w:fill="auto"/>
        <w:tabs>
          <w:tab w:val="left" w:pos="709"/>
        </w:tabs>
        <w:spacing w:line="240" w:lineRule="auto"/>
        <w:ind w:firstLine="0"/>
      </w:pPr>
      <w:r>
        <w:tab/>
        <w:t xml:space="preserve">- развитие </w:t>
      </w:r>
      <w:proofErr w:type="spellStart"/>
      <w:r>
        <w:t>внеучебных</w:t>
      </w:r>
      <w:proofErr w:type="spellEnd"/>
      <w:r>
        <w:t xml:space="preserve"> форм деятельности, в том числе через организацию сетевого взаимодействия с учреждениями дополнительного образования, культуры, спорта. </w:t>
      </w:r>
    </w:p>
    <w:p w:rsidR="008E7100" w:rsidRDefault="008E7100" w:rsidP="00113912">
      <w:pPr>
        <w:pStyle w:val="22"/>
        <w:shd w:val="clear" w:color="auto" w:fill="auto"/>
        <w:tabs>
          <w:tab w:val="left" w:pos="709"/>
        </w:tabs>
        <w:spacing w:line="240" w:lineRule="auto"/>
        <w:ind w:firstLine="0"/>
      </w:pPr>
    </w:p>
    <w:p w:rsidR="00113912" w:rsidRPr="00BE609D" w:rsidRDefault="00113912" w:rsidP="00113912">
      <w:pPr>
        <w:pStyle w:val="22"/>
        <w:shd w:val="clear" w:color="auto" w:fill="auto"/>
        <w:tabs>
          <w:tab w:val="left" w:pos="709"/>
        </w:tabs>
        <w:spacing w:line="240" w:lineRule="auto"/>
        <w:ind w:firstLine="0"/>
        <w:jc w:val="center"/>
        <w:rPr>
          <w:b/>
        </w:rPr>
      </w:pPr>
      <w:r w:rsidRPr="00BE609D">
        <w:rPr>
          <w:b/>
        </w:rPr>
        <w:lastRenderedPageBreak/>
        <w:t>Успешный педагог - успешный ребенок</w:t>
      </w:r>
    </w:p>
    <w:p w:rsidR="00113912" w:rsidRDefault="00113912" w:rsidP="00113912">
      <w:pPr>
        <w:pStyle w:val="22"/>
        <w:shd w:val="clear" w:color="auto" w:fill="auto"/>
        <w:spacing w:line="240" w:lineRule="auto"/>
        <w:ind w:firstLine="740"/>
      </w:pPr>
      <w:r>
        <w:t xml:space="preserve">В рамках данного направления предполагается:                                             </w:t>
      </w:r>
    </w:p>
    <w:p w:rsidR="00113912" w:rsidRDefault="00113912" w:rsidP="00113912">
      <w:pPr>
        <w:pStyle w:val="22"/>
        <w:numPr>
          <w:ilvl w:val="0"/>
          <w:numId w:val="5"/>
        </w:numPr>
        <w:shd w:val="clear" w:color="auto" w:fill="auto"/>
        <w:tabs>
          <w:tab w:val="left" w:pos="1012"/>
        </w:tabs>
        <w:spacing w:line="240" w:lineRule="auto"/>
        <w:ind w:firstLine="740"/>
      </w:pPr>
      <w:r>
        <w:t>повышение квалификации 100 % педагогических работников;</w:t>
      </w:r>
    </w:p>
    <w:p w:rsidR="00113912" w:rsidRDefault="00113912" w:rsidP="00113912">
      <w:pPr>
        <w:pStyle w:val="22"/>
        <w:numPr>
          <w:ilvl w:val="0"/>
          <w:numId w:val="5"/>
        </w:numPr>
        <w:shd w:val="clear" w:color="auto" w:fill="auto"/>
        <w:tabs>
          <w:tab w:val="left" w:pos="973"/>
        </w:tabs>
        <w:spacing w:line="240" w:lineRule="auto"/>
        <w:ind w:firstLine="740"/>
      </w:pPr>
      <w:r>
        <w:t>обобщение и распространение передового педагогического и руководящего опыта;</w:t>
      </w:r>
    </w:p>
    <w:p w:rsidR="00113912" w:rsidRDefault="00113912" w:rsidP="00113912">
      <w:pPr>
        <w:pStyle w:val="22"/>
        <w:numPr>
          <w:ilvl w:val="0"/>
          <w:numId w:val="5"/>
        </w:numPr>
        <w:shd w:val="clear" w:color="auto" w:fill="auto"/>
        <w:tabs>
          <w:tab w:val="left" w:pos="973"/>
        </w:tabs>
        <w:spacing w:line="240" w:lineRule="auto"/>
        <w:ind w:firstLine="740"/>
      </w:pPr>
      <w:r>
        <w:t>участие во всероссийских, региональных и муниципальных совещаниях, семинарах по актуальным вопросам современного образования;</w:t>
      </w:r>
    </w:p>
    <w:p w:rsidR="00113912" w:rsidRDefault="00113912" w:rsidP="00113912">
      <w:pPr>
        <w:pStyle w:val="22"/>
        <w:numPr>
          <w:ilvl w:val="0"/>
          <w:numId w:val="5"/>
        </w:numPr>
        <w:shd w:val="clear" w:color="auto" w:fill="auto"/>
        <w:tabs>
          <w:tab w:val="left" w:pos="973"/>
        </w:tabs>
        <w:spacing w:line="240" w:lineRule="auto"/>
        <w:ind w:firstLine="740"/>
      </w:pPr>
      <w:r>
        <w:t>участие педагогических работников в конкурсах профессионального мастерства различного уровня;</w:t>
      </w:r>
    </w:p>
    <w:p w:rsidR="00113912" w:rsidRDefault="00113912" w:rsidP="00113912">
      <w:pPr>
        <w:pStyle w:val="22"/>
        <w:numPr>
          <w:ilvl w:val="0"/>
          <w:numId w:val="5"/>
        </w:numPr>
        <w:shd w:val="clear" w:color="auto" w:fill="auto"/>
        <w:tabs>
          <w:tab w:val="left" w:pos="1012"/>
        </w:tabs>
        <w:spacing w:line="240" w:lineRule="auto"/>
        <w:ind w:firstLine="740"/>
      </w:pPr>
      <w:r>
        <w:t>обучение педагогов работе в цифровой информационной среде.</w:t>
      </w:r>
    </w:p>
    <w:p w:rsidR="00113912" w:rsidRPr="00C77E40" w:rsidRDefault="00113912" w:rsidP="00113912">
      <w:pPr>
        <w:pStyle w:val="22"/>
        <w:shd w:val="clear" w:color="auto" w:fill="auto"/>
        <w:ind w:firstLine="740"/>
        <w:rPr>
          <w:b/>
        </w:rPr>
      </w:pPr>
      <w:r>
        <w:rPr>
          <w:b/>
        </w:rPr>
        <w:t xml:space="preserve">      </w:t>
      </w:r>
      <w:r w:rsidRPr="00C77E40">
        <w:rPr>
          <w:b/>
        </w:rPr>
        <w:t xml:space="preserve">Воспитание как основа формирования успешной личности </w:t>
      </w:r>
    </w:p>
    <w:p w:rsidR="00113912" w:rsidRPr="00C77E40" w:rsidRDefault="00113912" w:rsidP="00113912">
      <w:pPr>
        <w:pStyle w:val="22"/>
        <w:shd w:val="clear" w:color="auto" w:fill="auto"/>
        <w:ind w:firstLine="0"/>
      </w:pPr>
      <w:r w:rsidRPr="00C77E40">
        <w:t xml:space="preserve">       В рамках данного направления предполагается:</w:t>
      </w:r>
    </w:p>
    <w:p w:rsidR="00113912" w:rsidRPr="00C77E40" w:rsidRDefault="00113912" w:rsidP="00113912">
      <w:pPr>
        <w:pStyle w:val="22"/>
      </w:pPr>
      <w:r w:rsidRPr="00C77E40">
        <w:t xml:space="preserve">                    -   реализация в полном объеме </w:t>
      </w:r>
      <w:r>
        <w:t xml:space="preserve"> </w:t>
      </w:r>
      <w:r w:rsidRPr="00C77E40">
        <w:t xml:space="preserve"> программы воспитания</w:t>
      </w:r>
      <w:r>
        <w:t xml:space="preserve"> МАОУ «Гимназия»</w:t>
      </w:r>
      <w:r w:rsidRPr="00C77E40">
        <w:t>;</w:t>
      </w:r>
    </w:p>
    <w:p w:rsidR="00113912" w:rsidRPr="00C77E40" w:rsidRDefault="00113912" w:rsidP="00113912">
      <w:pPr>
        <w:pStyle w:val="22"/>
      </w:pPr>
      <w:r w:rsidRPr="00C77E40">
        <w:t xml:space="preserve">                    -  повышение эффективности различных форм ученического самоуправления                  в образовательном процессе;</w:t>
      </w:r>
    </w:p>
    <w:p w:rsidR="00113912" w:rsidRPr="00C77E40" w:rsidRDefault="00113912" w:rsidP="00113912">
      <w:pPr>
        <w:pStyle w:val="22"/>
        <w:ind w:firstLine="0"/>
      </w:pPr>
      <w:r w:rsidRPr="00C77E40">
        <w:t xml:space="preserve">         - активизация и научно-методическое сопровождение работы с родителями (законными представителями) обучающихся;</w:t>
      </w:r>
    </w:p>
    <w:p w:rsidR="00113912" w:rsidRPr="00C77E40" w:rsidRDefault="00113912" w:rsidP="00113912">
      <w:pPr>
        <w:pStyle w:val="22"/>
        <w:ind w:firstLine="0"/>
      </w:pPr>
      <w:r w:rsidRPr="00C77E40">
        <w:t xml:space="preserve">         -   реализация </w:t>
      </w:r>
      <w:r>
        <w:t xml:space="preserve">региональных </w:t>
      </w:r>
      <w:proofErr w:type="spellStart"/>
      <w:r w:rsidRPr="00C77E40">
        <w:t>социокультурных</w:t>
      </w:r>
      <w:proofErr w:type="spellEnd"/>
      <w:r w:rsidRPr="00C77E40">
        <w:t xml:space="preserve"> проектов и участие в них;</w:t>
      </w:r>
    </w:p>
    <w:p w:rsidR="00113912" w:rsidRDefault="00113912" w:rsidP="00113912">
      <w:pPr>
        <w:pStyle w:val="22"/>
        <w:ind w:firstLine="0"/>
      </w:pPr>
      <w:r w:rsidRPr="00C77E40">
        <w:t xml:space="preserve">         - проведение региональных и муниципальных семинаров, совещаний по проблемам совершенствования воспитательной работы гимназии и участие в них;</w:t>
      </w:r>
    </w:p>
    <w:p w:rsidR="00113912" w:rsidRDefault="00113912" w:rsidP="00113912">
      <w:pPr>
        <w:pStyle w:val="22"/>
        <w:numPr>
          <w:ilvl w:val="0"/>
          <w:numId w:val="5"/>
        </w:numPr>
        <w:shd w:val="clear" w:color="auto" w:fill="auto"/>
        <w:tabs>
          <w:tab w:val="left" w:pos="973"/>
        </w:tabs>
        <w:ind w:firstLine="740"/>
      </w:pPr>
      <w:r>
        <w:t>обновление материально-технической базы всех  инфраструктур гимназии, связанных с обеспечением здорового развития обучающихся;</w:t>
      </w:r>
    </w:p>
    <w:p w:rsidR="00113912" w:rsidRDefault="00113912" w:rsidP="00113912">
      <w:pPr>
        <w:pStyle w:val="22"/>
        <w:numPr>
          <w:ilvl w:val="0"/>
          <w:numId w:val="5"/>
        </w:numPr>
        <w:shd w:val="clear" w:color="auto" w:fill="auto"/>
        <w:tabs>
          <w:tab w:val="left" w:pos="978"/>
        </w:tabs>
        <w:ind w:firstLine="740"/>
      </w:pPr>
      <w:r>
        <w:t xml:space="preserve">разработка и внедрение в образовательный процесс современных </w:t>
      </w:r>
      <w:proofErr w:type="spellStart"/>
      <w:r>
        <w:t>здоровьесберегающих</w:t>
      </w:r>
      <w:proofErr w:type="spellEnd"/>
      <w:r>
        <w:t xml:space="preserve"> технологий, программ формирования здорового образа жизни, профилактики заболеваний;</w:t>
      </w:r>
    </w:p>
    <w:p w:rsidR="00113912" w:rsidRDefault="00113912" w:rsidP="00113912">
      <w:pPr>
        <w:pStyle w:val="22"/>
        <w:numPr>
          <w:ilvl w:val="0"/>
          <w:numId w:val="5"/>
        </w:numPr>
        <w:shd w:val="clear" w:color="auto" w:fill="auto"/>
        <w:tabs>
          <w:tab w:val="left" w:pos="973"/>
        </w:tabs>
        <w:ind w:firstLine="740"/>
      </w:pPr>
      <w:r>
        <w:t xml:space="preserve">увеличение доли обучающихся, принимающих участие в спортивной и иных видах </w:t>
      </w:r>
      <w:proofErr w:type="spellStart"/>
      <w:r>
        <w:t>здоровьесберегающей</w:t>
      </w:r>
      <w:proofErr w:type="spellEnd"/>
      <w:r>
        <w:t xml:space="preserve"> деятельности, а также охваченных различными оздоровительными мероприятиями;</w:t>
      </w:r>
    </w:p>
    <w:p w:rsidR="00113912" w:rsidRDefault="00113912" w:rsidP="00113912">
      <w:pPr>
        <w:pStyle w:val="22"/>
        <w:numPr>
          <w:ilvl w:val="0"/>
          <w:numId w:val="5"/>
        </w:numPr>
        <w:shd w:val="clear" w:color="auto" w:fill="auto"/>
        <w:tabs>
          <w:tab w:val="left" w:pos="973"/>
        </w:tabs>
        <w:ind w:firstLine="740"/>
      </w:pPr>
      <w:r>
        <w:t>реализация мероприятий ВФСК «Готов к труду и обороне»;</w:t>
      </w:r>
    </w:p>
    <w:p w:rsidR="00113912" w:rsidRPr="00C77E40" w:rsidRDefault="00113912" w:rsidP="00113912">
      <w:pPr>
        <w:pStyle w:val="30"/>
        <w:shd w:val="clear" w:color="auto" w:fill="auto"/>
        <w:ind w:right="280" w:firstLine="709"/>
        <w:jc w:val="both"/>
        <w:rPr>
          <w:b w:val="0"/>
        </w:rPr>
      </w:pPr>
      <w:r>
        <w:t xml:space="preserve">- </w:t>
      </w:r>
      <w:r w:rsidRPr="00C77E40">
        <w:rPr>
          <w:b w:val="0"/>
        </w:rPr>
        <w:t>создание в гимназии системы постоянного мониторинга детского здоровья.</w:t>
      </w:r>
    </w:p>
    <w:p w:rsidR="00113912" w:rsidRPr="00BC671F" w:rsidRDefault="00113912" w:rsidP="00113912">
      <w:pPr>
        <w:pStyle w:val="22"/>
        <w:shd w:val="clear" w:color="auto" w:fill="auto"/>
        <w:ind w:firstLine="740"/>
        <w:jc w:val="center"/>
        <w:rPr>
          <w:b/>
        </w:rPr>
      </w:pPr>
      <w:r w:rsidRPr="00BC671F">
        <w:rPr>
          <w:b/>
        </w:rPr>
        <w:t>Современная инфраструктура гимназии как условие становления успешной личности и ее интеграции</w:t>
      </w:r>
      <w:r>
        <w:rPr>
          <w:b/>
        </w:rPr>
        <w:t xml:space="preserve"> в </w:t>
      </w:r>
      <w:proofErr w:type="spellStart"/>
      <w:r>
        <w:rPr>
          <w:b/>
        </w:rPr>
        <w:t>социокультурное</w:t>
      </w:r>
      <w:proofErr w:type="spellEnd"/>
      <w:r>
        <w:rPr>
          <w:b/>
        </w:rPr>
        <w:t xml:space="preserve"> пространство</w:t>
      </w:r>
    </w:p>
    <w:p w:rsidR="00113912" w:rsidRDefault="00113912" w:rsidP="00113912">
      <w:pPr>
        <w:pStyle w:val="22"/>
        <w:shd w:val="clear" w:color="auto" w:fill="auto"/>
        <w:ind w:firstLine="740"/>
      </w:pPr>
      <w:r>
        <w:t>В рамках данного направления предполагается:</w:t>
      </w:r>
    </w:p>
    <w:p w:rsidR="00113912" w:rsidRDefault="00113912" w:rsidP="00113912">
      <w:pPr>
        <w:pStyle w:val="22"/>
        <w:numPr>
          <w:ilvl w:val="0"/>
          <w:numId w:val="5"/>
        </w:numPr>
        <w:shd w:val="clear" w:color="auto" w:fill="auto"/>
        <w:tabs>
          <w:tab w:val="left" w:pos="1012"/>
        </w:tabs>
        <w:ind w:firstLine="740"/>
      </w:pPr>
      <w:r>
        <w:t>улучшение материально-технической базы гимназии;</w:t>
      </w:r>
    </w:p>
    <w:p w:rsidR="00113912" w:rsidRDefault="00113912" w:rsidP="00113912">
      <w:pPr>
        <w:pStyle w:val="22"/>
        <w:numPr>
          <w:ilvl w:val="0"/>
          <w:numId w:val="5"/>
        </w:numPr>
        <w:shd w:val="clear" w:color="auto" w:fill="auto"/>
        <w:tabs>
          <w:tab w:val="left" w:pos="1012"/>
        </w:tabs>
        <w:ind w:firstLine="740"/>
      </w:pPr>
      <w:r>
        <w:t>комплексная информатизация гимназии;</w:t>
      </w:r>
    </w:p>
    <w:p w:rsidR="00113912" w:rsidRDefault="00113912" w:rsidP="008E7100">
      <w:pPr>
        <w:pStyle w:val="22"/>
        <w:shd w:val="clear" w:color="auto" w:fill="auto"/>
        <w:spacing w:line="240" w:lineRule="auto"/>
        <w:ind w:firstLine="708"/>
      </w:pPr>
      <w:r>
        <w:t>- развития институтов общественного участия в образовательной деятельности гимназии.</w:t>
      </w:r>
    </w:p>
    <w:p w:rsidR="00113912" w:rsidRDefault="00113912" w:rsidP="008E7100">
      <w:pPr>
        <w:pStyle w:val="30"/>
        <w:shd w:val="clear" w:color="auto" w:fill="auto"/>
        <w:spacing w:line="240" w:lineRule="auto"/>
        <w:ind w:firstLine="0"/>
        <w:jc w:val="center"/>
      </w:pPr>
      <w:r>
        <w:t>Оценка эффективности реализации Программы</w:t>
      </w:r>
    </w:p>
    <w:p w:rsidR="00113912" w:rsidRDefault="00113912" w:rsidP="008E7100">
      <w:pPr>
        <w:pStyle w:val="22"/>
        <w:shd w:val="clear" w:color="auto" w:fill="auto"/>
        <w:spacing w:line="240" w:lineRule="auto"/>
        <w:ind w:firstLine="740"/>
      </w:pPr>
      <w:r>
        <w:t>Оценка эффективности реализации Программы производится ежегодно на основе использования системы целевых индикаторов, позволяет обеспечить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w:t>
      </w:r>
    </w:p>
    <w:p w:rsidR="004563BA" w:rsidRDefault="00113912" w:rsidP="008E7100">
      <w:pPr>
        <w:pStyle w:val="22"/>
        <w:shd w:val="clear" w:color="auto" w:fill="auto"/>
        <w:ind w:firstLine="740"/>
      </w:pPr>
      <w:r>
        <w:t>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r w:rsidR="008E7100">
        <w:t xml:space="preserve">                                      </w:t>
      </w:r>
      <w:r w:rsidR="008E7100" w:rsidRPr="008E7100">
        <w:rPr>
          <w:color w:val="595959" w:themeColor="text1" w:themeTint="A6"/>
        </w:rPr>
        <w:t>77</w:t>
      </w:r>
    </w:p>
    <w:p w:rsidR="007132ED" w:rsidRPr="007132ED" w:rsidRDefault="007132ED" w:rsidP="007132ED">
      <w:pPr>
        <w:widowControl/>
        <w:shd w:val="clear" w:color="auto" w:fill="FFFFFF"/>
        <w:spacing w:before="300" w:after="450"/>
        <w:jc w:val="right"/>
        <w:outlineLvl w:val="0"/>
        <w:rPr>
          <w:rFonts w:ascii="Times New Roman" w:eastAsia="Times New Roman" w:hAnsi="Times New Roman" w:cs="Times New Roman"/>
          <w:color w:val="auto"/>
          <w:kern w:val="36"/>
          <w:lang w:bidi="ar-SA"/>
        </w:rPr>
        <w:sectPr w:rsidR="007132ED" w:rsidRPr="007132ED" w:rsidSect="0014166B">
          <w:footerReference w:type="even" r:id="rId40"/>
          <w:pgSz w:w="11900" w:h="16840"/>
          <w:pgMar w:top="851" w:right="680" w:bottom="794" w:left="1418" w:header="0" w:footer="6" w:gutter="0"/>
          <w:cols w:space="720"/>
          <w:noEndnote/>
          <w:docGrid w:linePitch="360"/>
        </w:sectPr>
      </w:pPr>
    </w:p>
    <w:p w:rsidR="00C47166" w:rsidRDefault="00C47166" w:rsidP="00C47166">
      <w:pPr>
        <w:pStyle w:val="Heading1"/>
        <w:spacing w:before="88"/>
        <w:ind w:left="0" w:right="58"/>
        <w:jc w:val="center"/>
      </w:pPr>
      <w:r>
        <w:lastRenderedPageBreak/>
        <w:t>МЕРОПРИЯТИЯ</w:t>
      </w:r>
      <w:r>
        <w:rPr>
          <w:spacing w:val="-7"/>
        </w:rPr>
        <w:t xml:space="preserve"> </w:t>
      </w:r>
      <w:r>
        <w:t>ПРОГРАММЫ</w:t>
      </w:r>
      <w:r>
        <w:rPr>
          <w:spacing w:val="-7"/>
        </w:rPr>
        <w:t xml:space="preserve"> </w:t>
      </w:r>
      <w:r>
        <w:t>РАЗВИТИЯ</w:t>
      </w:r>
      <w:r>
        <w:rPr>
          <w:spacing w:val="-7"/>
        </w:rPr>
        <w:t xml:space="preserve"> </w:t>
      </w:r>
      <w:r>
        <w:t>В</w:t>
      </w:r>
      <w:r>
        <w:rPr>
          <w:spacing w:val="-5"/>
        </w:rPr>
        <w:t xml:space="preserve"> </w:t>
      </w:r>
      <w:r>
        <w:t>РАМКАХ</w:t>
      </w:r>
      <w:r>
        <w:rPr>
          <w:spacing w:val="-5"/>
        </w:rPr>
        <w:t xml:space="preserve"> </w:t>
      </w:r>
      <w:r>
        <w:t>НАЦИОНАЛЬНОГО</w:t>
      </w:r>
      <w:r>
        <w:rPr>
          <w:spacing w:val="-7"/>
        </w:rPr>
        <w:t xml:space="preserve"> </w:t>
      </w:r>
      <w:r>
        <w:t>ПРОЕКТА</w:t>
      </w:r>
      <w:r>
        <w:rPr>
          <w:spacing w:val="-5"/>
        </w:rPr>
        <w:t xml:space="preserve"> </w:t>
      </w:r>
      <w:r>
        <w:t>«ОБРАЗОВАНИЕ» ПPOEKT «СОВРЕМЕННАЯ ШКОЛА»</w:t>
      </w:r>
    </w:p>
    <w:p w:rsidR="00C47166" w:rsidRDefault="00C47166" w:rsidP="00C47166">
      <w:pPr>
        <w:pStyle w:val="af2"/>
        <w:tabs>
          <w:tab w:val="left" w:pos="10065"/>
        </w:tabs>
        <w:ind w:left="325" w:right="58" w:firstLine="4"/>
        <w:jc w:val="center"/>
      </w:pPr>
      <w:r>
        <w:rPr>
          <w:w w:val="105"/>
        </w:rPr>
        <w:t xml:space="preserve">ЦЕЛЬ: внедрить новые методы обучения и воспитания, образовательные технологии, обеспечивающие освоение учащимися базовых навыков и умений, повышение их мотивации к обучению и вовлеченности в образовательную </w:t>
      </w:r>
      <w:r>
        <w:rPr>
          <w:spacing w:val="-2"/>
          <w:w w:val="105"/>
        </w:rPr>
        <w:t>деятельность.</w:t>
      </w:r>
    </w:p>
    <w:tbl>
      <w:tblPr>
        <w:tblStyle w:val="TableNormal"/>
        <w:tblW w:w="14453" w:type="dxa"/>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5"/>
        <w:gridCol w:w="7373"/>
        <w:gridCol w:w="1770"/>
        <w:gridCol w:w="2835"/>
      </w:tblGrid>
      <w:tr w:rsidR="00C47166" w:rsidTr="008C64EE">
        <w:trPr>
          <w:trHeight w:val="597"/>
        </w:trPr>
        <w:tc>
          <w:tcPr>
            <w:tcW w:w="2475" w:type="dxa"/>
          </w:tcPr>
          <w:p w:rsidR="00C47166" w:rsidRDefault="00C47166" w:rsidP="008C64EE">
            <w:pPr>
              <w:pStyle w:val="TableParagraph"/>
              <w:tabs>
                <w:tab w:val="left" w:pos="10065"/>
              </w:tabs>
              <w:spacing w:line="300" w:lineRule="exact"/>
              <w:ind w:left="67" w:firstLine="19"/>
              <w:rPr>
                <w:sz w:val="26"/>
              </w:rPr>
            </w:pPr>
            <w:proofErr w:type="spellStart"/>
            <w:r>
              <w:rPr>
                <w:spacing w:val="-2"/>
                <w:sz w:val="26"/>
              </w:rPr>
              <w:t>Направление</w:t>
            </w:r>
            <w:proofErr w:type="spellEnd"/>
            <w:r>
              <w:rPr>
                <w:spacing w:val="-2"/>
                <w:sz w:val="26"/>
              </w:rPr>
              <w:t xml:space="preserve"> </w:t>
            </w:r>
            <w:proofErr w:type="spellStart"/>
            <w:r>
              <w:rPr>
                <w:spacing w:val="-2"/>
                <w:w w:val="95"/>
                <w:sz w:val="26"/>
              </w:rPr>
              <w:t>деятельности</w:t>
            </w:r>
            <w:proofErr w:type="spellEnd"/>
          </w:p>
        </w:tc>
        <w:tc>
          <w:tcPr>
            <w:tcW w:w="7373" w:type="dxa"/>
          </w:tcPr>
          <w:p w:rsidR="00C47166" w:rsidRDefault="00C47166" w:rsidP="008C64EE">
            <w:pPr>
              <w:pStyle w:val="TableParagraph"/>
              <w:tabs>
                <w:tab w:val="left" w:pos="10065"/>
              </w:tabs>
              <w:spacing w:line="298" w:lineRule="exact"/>
              <w:ind w:left="67"/>
              <w:rPr>
                <w:sz w:val="26"/>
              </w:rPr>
            </w:pPr>
            <w:proofErr w:type="spellStart"/>
            <w:r>
              <w:rPr>
                <w:sz w:val="26"/>
              </w:rPr>
              <w:t>Содержание</w:t>
            </w:r>
            <w:proofErr w:type="spellEnd"/>
            <w:r>
              <w:rPr>
                <w:spacing w:val="-14"/>
                <w:sz w:val="26"/>
              </w:rPr>
              <w:t xml:space="preserve"> </w:t>
            </w:r>
            <w:proofErr w:type="spellStart"/>
            <w:r>
              <w:rPr>
                <w:spacing w:val="-2"/>
                <w:sz w:val="26"/>
              </w:rPr>
              <w:t>деятельности</w:t>
            </w:r>
            <w:proofErr w:type="spellEnd"/>
          </w:p>
        </w:tc>
        <w:tc>
          <w:tcPr>
            <w:tcW w:w="1770" w:type="dxa"/>
          </w:tcPr>
          <w:p w:rsidR="00C47166" w:rsidRDefault="00C47166" w:rsidP="008C64EE">
            <w:pPr>
              <w:pStyle w:val="TableParagraph"/>
              <w:tabs>
                <w:tab w:val="left" w:pos="10065"/>
              </w:tabs>
              <w:spacing w:line="298" w:lineRule="exact"/>
              <w:ind w:left="67"/>
              <w:jc w:val="center"/>
              <w:rPr>
                <w:sz w:val="26"/>
              </w:rPr>
            </w:pPr>
            <w:proofErr w:type="spellStart"/>
            <w:r>
              <w:rPr>
                <w:spacing w:val="-2"/>
                <w:sz w:val="26"/>
              </w:rPr>
              <w:t>Сроки</w:t>
            </w:r>
            <w:proofErr w:type="spellEnd"/>
          </w:p>
        </w:tc>
        <w:tc>
          <w:tcPr>
            <w:tcW w:w="2835" w:type="dxa"/>
          </w:tcPr>
          <w:p w:rsidR="00C47166" w:rsidRDefault="00C47166" w:rsidP="008C64EE">
            <w:pPr>
              <w:pStyle w:val="TableParagraph"/>
              <w:tabs>
                <w:tab w:val="left" w:pos="10065"/>
              </w:tabs>
              <w:spacing w:line="298" w:lineRule="exact"/>
              <w:ind w:left="67"/>
              <w:jc w:val="center"/>
              <w:rPr>
                <w:sz w:val="26"/>
              </w:rPr>
            </w:pPr>
            <w:proofErr w:type="spellStart"/>
            <w:r>
              <w:rPr>
                <w:spacing w:val="-2"/>
                <w:sz w:val="26"/>
              </w:rPr>
              <w:t>Ответственные</w:t>
            </w:r>
            <w:proofErr w:type="spellEnd"/>
          </w:p>
        </w:tc>
      </w:tr>
      <w:tr w:rsidR="00C47166" w:rsidTr="008C64EE">
        <w:trPr>
          <w:trHeight w:val="594"/>
        </w:trPr>
        <w:tc>
          <w:tcPr>
            <w:tcW w:w="2475" w:type="dxa"/>
            <w:vMerge w:val="restart"/>
          </w:tcPr>
          <w:p w:rsidR="00C47166" w:rsidRPr="008F0210" w:rsidRDefault="00C47166" w:rsidP="008C64EE">
            <w:pPr>
              <w:pStyle w:val="TableParagraph"/>
              <w:spacing w:line="297" w:lineRule="exact"/>
              <w:ind w:left="67"/>
              <w:rPr>
                <w:sz w:val="26"/>
                <w:lang w:val="ru-RU"/>
              </w:rPr>
            </w:pPr>
            <w:r w:rsidRPr="008F0210">
              <w:rPr>
                <w:spacing w:val="-2"/>
                <w:sz w:val="26"/>
                <w:lang w:val="ru-RU"/>
              </w:rPr>
              <w:t>Создание</w:t>
            </w:r>
          </w:p>
          <w:p w:rsidR="00C47166" w:rsidRPr="008F0210" w:rsidRDefault="00C47166" w:rsidP="008C64EE">
            <w:pPr>
              <w:pStyle w:val="TableParagraph"/>
              <w:spacing w:line="298" w:lineRule="exact"/>
              <w:ind w:left="67"/>
              <w:rPr>
                <w:sz w:val="26"/>
                <w:lang w:val="ru-RU"/>
              </w:rPr>
            </w:pPr>
            <w:proofErr w:type="spellStart"/>
            <w:r w:rsidRPr="008F0210">
              <w:rPr>
                <w:spacing w:val="-2"/>
                <w:sz w:val="26"/>
                <w:lang w:val="ru-RU"/>
              </w:rPr>
              <w:t>безбарьерной</w:t>
            </w:r>
            <w:proofErr w:type="spellEnd"/>
          </w:p>
          <w:p w:rsidR="00C47166" w:rsidRPr="008F0210" w:rsidRDefault="00C47166" w:rsidP="008C64EE">
            <w:pPr>
              <w:pStyle w:val="TableParagraph"/>
              <w:spacing w:before="1"/>
              <w:ind w:left="67"/>
              <w:rPr>
                <w:sz w:val="26"/>
                <w:lang w:val="ru-RU"/>
              </w:rPr>
            </w:pPr>
            <w:r w:rsidRPr="008F0210">
              <w:rPr>
                <w:sz w:val="26"/>
                <w:lang w:val="ru-RU"/>
              </w:rPr>
              <w:t>среды</w:t>
            </w:r>
            <w:r w:rsidRPr="008F0210">
              <w:rPr>
                <w:spacing w:val="-14"/>
                <w:sz w:val="26"/>
                <w:lang w:val="ru-RU"/>
              </w:rPr>
              <w:t xml:space="preserve"> </w:t>
            </w:r>
            <w:r w:rsidRPr="008F0210">
              <w:rPr>
                <w:sz w:val="26"/>
                <w:lang w:val="ru-RU"/>
              </w:rPr>
              <w:t>для</w:t>
            </w:r>
            <w:r w:rsidRPr="008F0210">
              <w:rPr>
                <w:spacing w:val="-14"/>
                <w:sz w:val="26"/>
                <w:lang w:val="ru-RU"/>
              </w:rPr>
              <w:t xml:space="preserve"> </w:t>
            </w:r>
            <w:r w:rsidRPr="008F0210">
              <w:rPr>
                <w:sz w:val="26"/>
                <w:lang w:val="ru-RU"/>
              </w:rPr>
              <w:t>детей</w:t>
            </w:r>
            <w:r w:rsidRPr="008F0210">
              <w:rPr>
                <w:spacing w:val="-15"/>
                <w:sz w:val="26"/>
                <w:lang w:val="ru-RU"/>
              </w:rPr>
              <w:t xml:space="preserve"> </w:t>
            </w:r>
            <w:r w:rsidRPr="008F0210">
              <w:rPr>
                <w:sz w:val="26"/>
                <w:lang w:val="ru-RU"/>
              </w:rPr>
              <w:t xml:space="preserve">с </w:t>
            </w:r>
            <w:r>
              <w:rPr>
                <w:sz w:val="26"/>
              </w:rPr>
              <w:t>OB</w:t>
            </w:r>
            <w:r w:rsidRPr="008F0210">
              <w:rPr>
                <w:sz w:val="26"/>
                <w:lang w:val="ru-RU"/>
              </w:rPr>
              <w:t xml:space="preserve">3, детей- </w:t>
            </w:r>
            <w:r w:rsidRPr="008F0210">
              <w:rPr>
                <w:spacing w:val="-2"/>
                <w:sz w:val="26"/>
                <w:lang w:val="ru-RU"/>
              </w:rPr>
              <w:t>инвалидов</w:t>
            </w:r>
          </w:p>
        </w:tc>
        <w:tc>
          <w:tcPr>
            <w:tcW w:w="7373" w:type="dxa"/>
          </w:tcPr>
          <w:p w:rsidR="00C47166" w:rsidRPr="008F0210" w:rsidRDefault="00C47166" w:rsidP="008C64EE">
            <w:pPr>
              <w:pStyle w:val="TableParagraph"/>
              <w:spacing w:line="298" w:lineRule="exact"/>
              <w:ind w:left="67"/>
              <w:rPr>
                <w:sz w:val="26"/>
                <w:lang w:val="ru-RU"/>
              </w:rPr>
            </w:pPr>
            <w:r w:rsidRPr="008F0210">
              <w:rPr>
                <w:sz w:val="26"/>
                <w:lang w:val="ru-RU"/>
              </w:rPr>
              <w:t>Корректировка</w:t>
            </w:r>
            <w:r w:rsidRPr="008F0210">
              <w:rPr>
                <w:spacing w:val="80"/>
                <w:sz w:val="26"/>
                <w:lang w:val="ru-RU"/>
              </w:rPr>
              <w:t xml:space="preserve"> </w:t>
            </w:r>
            <w:r w:rsidRPr="008F0210">
              <w:rPr>
                <w:sz w:val="26"/>
                <w:lang w:val="ru-RU"/>
              </w:rPr>
              <w:t>паспорта</w:t>
            </w:r>
            <w:r w:rsidRPr="008F0210">
              <w:rPr>
                <w:spacing w:val="80"/>
                <w:sz w:val="26"/>
                <w:lang w:val="ru-RU"/>
              </w:rPr>
              <w:t xml:space="preserve"> </w:t>
            </w:r>
            <w:r w:rsidRPr="008F0210">
              <w:rPr>
                <w:sz w:val="26"/>
                <w:lang w:val="ru-RU"/>
              </w:rPr>
              <w:t>доступности</w:t>
            </w:r>
            <w:r w:rsidRPr="008F0210">
              <w:rPr>
                <w:spacing w:val="80"/>
                <w:sz w:val="26"/>
                <w:lang w:val="ru-RU"/>
              </w:rPr>
              <w:t xml:space="preserve"> </w:t>
            </w:r>
            <w:r w:rsidRPr="008F0210">
              <w:rPr>
                <w:sz w:val="26"/>
                <w:lang w:val="ru-RU"/>
              </w:rPr>
              <w:t>объекта</w:t>
            </w:r>
            <w:r w:rsidRPr="008F0210">
              <w:rPr>
                <w:spacing w:val="80"/>
                <w:sz w:val="26"/>
                <w:lang w:val="ru-RU"/>
              </w:rPr>
              <w:t xml:space="preserve"> </w:t>
            </w:r>
            <w:r w:rsidRPr="008F0210">
              <w:rPr>
                <w:sz w:val="26"/>
                <w:lang w:val="ru-RU"/>
              </w:rPr>
              <w:t>социальной инфраструктуры (</w:t>
            </w:r>
            <w:r>
              <w:rPr>
                <w:sz w:val="26"/>
                <w:lang w:val="ru-RU"/>
              </w:rPr>
              <w:t>гимназии</w:t>
            </w:r>
            <w:r w:rsidRPr="008F0210">
              <w:rPr>
                <w:sz w:val="26"/>
                <w:lang w:val="ru-RU"/>
              </w:rPr>
              <w:t xml:space="preserve"> и прилегающей территории)</w:t>
            </w:r>
          </w:p>
        </w:tc>
        <w:tc>
          <w:tcPr>
            <w:tcW w:w="1770" w:type="dxa"/>
          </w:tcPr>
          <w:p w:rsidR="00C47166" w:rsidRPr="00464F64" w:rsidRDefault="00C47166" w:rsidP="008C64EE">
            <w:pPr>
              <w:pStyle w:val="TableParagraph"/>
              <w:spacing w:line="298" w:lineRule="exact"/>
              <w:ind w:left="67" w:right="125"/>
              <w:jc w:val="center"/>
              <w:rPr>
                <w:sz w:val="26"/>
                <w:lang w:val="ru-RU"/>
              </w:rPr>
            </w:pPr>
            <w:r w:rsidRPr="00464F64">
              <w:rPr>
                <w:spacing w:val="-2"/>
                <w:sz w:val="26"/>
                <w:lang w:val="ru-RU"/>
              </w:rPr>
              <w:t>2022-2026</w:t>
            </w:r>
          </w:p>
        </w:tc>
        <w:tc>
          <w:tcPr>
            <w:tcW w:w="2835" w:type="dxa"/>
          </w:tcPr>
          <w:p w:rsidR="00C47166" w:rsidRDefault="00C47166" w:rsidP="008C64EE">
            <w:pPr>
              <w:pStyle w:val="TableParagraph"/>
              <w:spacing w:line="298" w:lineRule="exact"/>
              <w:ind w:left="67"/>
              <w:jc w:val="center"/>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АХЧ</w:t>
            </w:r>
          </w:p>
        </w:tc>
      </w:tr>
      <w:tr w:rsidR="00C47166" w:rsidTr="008C64EE">
        <w:trPr>
          <w:trHeight w:val="895"/>
        </w:trPr>
        <w:tc>
          <w:tcPr>
            <w:tcW w:w="2475" w:type="dxa"/>
            <w:vMerge/>
            <w:tcBorders>
              <w:top w:val="nil"/>
            </w:tcBorders>
          </w:tcPr>
          <w:p w:rsidR="00C47166" w:rsidRDefault="00C47166" w:rsidP="008C64EE">
            <w:pPr>
              <w:ind w:left="67"/>
              <w:rPr>
                <w:sz w:val="2"/>
                <w:szCs w:val="2"/>
              </w:rPr>
            </w:pPr>
          </w:p>
        </w:tc>
        <w:tc>
          <w:tcPr>
            <w:tcW w:w="7373" w:type="dxa"/>
          </w:tcPr>
          <w:p w:rsidR="00C47166" w:rsidRPr="008F0210" w:rsidRDefault="00C47166" w:rsidP="008C64EE">
            <w:pPr>
              <w:pStyle w:val="TableParagraph"/>
              <w:ind w:left="67"/>
              <w:rPr>
                <w:sz w:val="26"/>
                <w:lang w:val="ru-RU"/>
              </w:rPr>
            </w:pPr>
            <w:r w:rsidRPr="008F0210">
              <w:rPr>
                <w:sz w:val="26"/>
                <w:lang w:val="ru-RU"/>
              </w:rPr>
              <w:t>Создание условий для беспрепятственного доступа к образовательным</w:t>
            </w:r>
            <w:r w:rsidRPr="008F0210">
              <w:rPr>
                <w:spacing w:val="17"/>
                <w:sz w:val="26"/>
                <w:lang w:val="ru-RU"/>
              </w:rPr>
              <w:t xml:space="preserve"> </w:t>
            </w:r>
            <w:r w:rsidRPr="008F0210">
              <w:rPr>
                <w:sz w:val="26"/>
                <w:lang w:val="ru-RU"/>
              </w:rPr>
              <w:t>ресурсам</w:t>
            </w:r>
            <w:r w:rsidRPr="008F0210">
              <w:rPr>
                <w:spacing w:val="18"/>
                <w:sz w:val="26"/>
                <w:lang w:val="ru-RU"/>
              </w:rPr>
              <w:t xml:space="preserve"> </w:t>
            </w:r>
            <w:r w:rsidRPr="008F0210">
              <w:rPr>
                <w:sz w:val="26"/>
                <w:lang w:val="ru-RU"/>
              </w:rPr>
              <w:t>и</w:t>
            </w:r>
            <w:r w:rsidRPr="008F0210">
              <w:rPr>
                <w:spacing w:val="18"/>
                <w:sz w:val="26"/>
                <w:lang w:val="ru-RU"/>
              </w:rPr>
              <w:t xml:space="preserve"> </w:t>
            </w:r>
            <w:r w:rsidRPr="008F0210">
              <w:rPr>
                <w:sz w:val="26"/>
                <w:lang w:val="ru-RU"/>
              </w:rPr>
              <w:t>получения</w:t>
            </w:r>
            <w:r w:rsidRPr="008F0210">
              <w:rPr>
                <w:spacing w:val="19"/>
                <w:sz w:val="26"/>
                <w:lang w:val="ru-RU"/>
              </w:rPr>
              <w:t xml:space="preserve"> </w:t>
            </w:r>
            <w:r w:rsidRPr="008F0210">
              <w:rPr>
                <w:sz w:val="26"/>
                <w:lang w:val="ru-RU"/>
              </w:rPr>
              <w:t>образования</w:t>
            </w:r>
            <w:r w:rsidRPr="008F0210">
              <w:rPr>
                <w:spacing w:val="20"/>
                <w:sz w:val="26"/>
                <w:lang w:val="ru-RU"/>
              </w:rPr>
              <w:t xml:space="preserve"> </w:t>
            </w:r>
            <w:r w:rsidRPr="008F0210">
              <w:rPr>
                <w:sz w:val="26"/>
                <w:lang w:val="ru-RU"/>
              </w:rPr>
              <w:t>детей</w:t>
            </w:r>
            <w:r w:rsidRPr="008F0210">
              <w:rPr>
                <w:spacing w:val="18"/>
                <w:sz w:val="26"/>
                <w:lang w:val="ru-RU"/>
              </w:rPr>
              <w:t xml:space="preserve"> </w:t>
            </w:r>
            <w:r w:rsidRPr="008F0210">
              <w:rPr>
                <w:spacing w:val="-10"/>
                <w:sz w:val="26"/>
                <w:lang w:val="ru-RU"/>
              </w:rPr>
              <w:t>с</w:t>
            </w:r>
          </w:p>
          <w:p w:rsidR="00C47166" w:rsidRDefault="00C47166" w:rsidP="008C64EE">
            <w:pPr>
              <w:pStyle w:val="TableParagraph"/>
              <w:spacing w:line="277" w:lineRule="exact"/>
              <w:ind w:left="67"/>
              <w:rPr>
                <w:sz w:val="26"/>
              </w:rPr>
            </w:pPr>
            <w:r>
              <w:rPr>
                <w:sz w:val="26"/>
              </w:rPr>
              <w:t>OB3,</w:t>
            </w:r>
            <w:r>
              <w:rPr>
                <w:spacing w:val="-15"/>
                <w:sz w:val="26"/>
              </w:rPr>
              <w:t xml:space="preserve"> </w:t>
            </w:r>
            <w:proofErr w:type="spellStart"/>
            <w:r>
              <w:rPr>
                <w:sz w:val="26"/>
              </w:rPr>
              <w:t>детей-</w:t>
            </w:r>
            <w:r>
              <w:rPr>
                <w:spacing w:val="-2"/>
                <w:sz w:val="26"/>
              </w:rPr>
              <w:t>инвалидов</w:t>
            </w:r>
            <w:proofErr w:type="spellEnd"/>
          </w:p>
        </w:tc>
        <w:tc>
          <w:tcPr>
            <w:tcW w:w="1770" w:type="dxa"/>
          </w:tcPr>
          <w:p w:rsidR="00C47166" w:rsidRPr="00464F64" w:rsidRDefault="00C47166" w:rsidP="008C64EE">
            <w:pPr>
              <w:ind w:left="141" w:right="211"/>
              <w:jc w:val="center"/>
              <w:rPr>
                <w:rFonts w:ascii="Times New Roman" w:hAnsi="Times New Roman" w:cs="Times New Roman"/>
                <w:spacing w:val="-2"/>
                <w:sz w:val="26"/>
              </w:rPr>
            </w:pPr>
            <w:r w:rsidRPr="00464F64">
              <w:rPr>
                <w:rFonts w:ascii="Times New Roman" w:hAnsi="Times New Roman" w:cs="Times New Roman"/>
                <w:spacing w:val="-2"/>
                <w:sz w:val="26"/>
                <w:lang w:val="ru-RU"/>
              </w:rPr>
              <w:t>2022-2026</w:t>
            </w:r>
          </w:p>
        </w:tc>
        <w:tc>
          <w:tcPr>
            <w:tcW w:w="2835" w:type="dxa"/>
          </w:tcPr>
          <w:p w:rsidR="00C47166" w:rsidRDefault="00C47166" w:rsidP="008C64EE">
            <w:pPr>
              <w:pStyle w:val="TableParagraph"/>
              <w:ind w:left="67"/>
              <w:jc w:val="center"/>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АХЧ</w:t>
            </w:r>
          </w:p>
        </w:tc>
      </w:tr>
      <w:tr w:rsidR="00C47166" w:rsidTr="008C64EE">
        <w:trPr>
          <w:trHeight w:val="2092"/>
        </w:trPr>
        <w:tc>
          <w:tcPr>
            <w:tcW w:w="2475" w:type="dxa"/>
            <w:vMerge/>
            <w:tcBorders>
              <w:top w:val="nil"/>
            </w:tcBorders>
          </w:tcPr>
          <w:p w:rsidR="00C47166" w:rsidRDefault="00C47166" w:rsidP="008C64EE">
            <w:pPr>
              <w:ind w:left="67"/>
              <w:rPr>
                <w:sz w:val="2"/>
                <w:szCs w:val="2"/>
              </w:rPr>
            </w:pPr>
          </w:p>
        </w:tc>
        <w:tc>
          <w:tcPr>
            <w:tcW w:w="7373" w:type="dxa"/>
          </w:tcPr>
          <w:p w:rsidR="00C47166" w:rsidRPr="008F0210" w:rsidRDefault="00C47166" w:rsidP="008C64EE">
            <w:pPr>
              <w:pStyle w:val="TableParagraph"/>
              <w:spacing w:before="2"/>
              <w:ind w:left="67" w:right="98"/>
              <w:jc w:val="both"/>
              <w:rPr>
                <w:sz w:val="26"/>
                <w:lang w:val="ru-RU"/>
              </w:rPr>
            </w:pPr>
            <w:r w:rsidRPr="008F0210">
              <w:rPr>
                <w:sz w:val="26"/>
                <w:lang w:val="ru-RU"/>
              </w:rPr>
              <w:t>Внедрение в образовательную деятельность «</w:t>
            </w:r>
            <w:proofErr w:type="spellStart"/>
            <w:r w:rsidRPr="008F0210">
              <w:rPr>
                <w:sz w:val="26"/>
                <w:lang w:val="ru-RU"/>
              </w:rPr>
              <w:t>ЯКласс</w:t>
            </w:r>
            <w:proofErr w:type="spellEnd"/>
            <w:r w:rsidRPr="008F0210">
              <w:rPr>
                <w:sz w:val="26"/>
                <w:lang w:val="ru-RU"/>
              </w:rPr>
              <w:t xml:space="preserve">» — образовательный интернет-ресурс для школьников, учителей и родителей </w:t>
            </w:r>
            <w:hyperlink r:id="rId41">
              <w:r>
                <w:rPr>
                  <w:sz w:val="26"/>
                  <w:u w:val="single" w:color="0000FA"/>
                </w:rPr>
                <w:t>https</w:t>
              </w:r>
              <w:r w:rsidRPr="008F0210">
                <w:rPr>
                  <w:sz w:val="26"/>
                  <w:u w:val="single" w:color="0000FA"/>
                  <w:lang w:val="ru-RU"/>
                </w:rPr>
                <w:t>://</w:t>
              </w:r>
              <w:r>
                <w:rPr>
                  <w:sz w:val="26"/>
                  <w:u w:val="single" w:color="0000FA"/>
                </w:rPr>
                <w:t>www</w:t>
              </w:r>
              <w:r w:rsidRPr="008F0210">
                <w:rPr>
                  <w:sz w:val="26"/>
                  <w:u w:val="single" w:color="0000FA"/>
                  <w:lang w:val="ru-RU"/>
                </w:rPr>
                <w:t>.</w:t>
              </w:r>
              <w:r>
                <w:rPr>
                  <w:sz w:val="26"/>
                  <w:u w:val="single" w:color="0000FA"/>
                </w:rPr>
                <w:t>yak</w:t>
              </w:r>
              <w:r w:rsidRPr="008F0210">
                <w:rPr>
                  <w:sz w:val="26"/>
                  <w:u w:val="single" w:color="0000FA"/>
                  <w:lang w:val="ru-RU"/>
                </w:rPr>
                <w:t>1</w:t>
              </w:r>
              <w:r>
                <w:rPr>
                  <w:sz w:val="26"/>
                  <w:u w:val="single" w:color="0000FA"/>
                </w:rPr>
                <w:t>ass</w:t>
              </w:r>
              <w:r w:rsidRPr="008F0210">
                <w:rPr>
                  <w:sz w:val="26"/>
                  <w:u w:val="single" w:color="0000FA"/>
                  <w:lang w:val="ru-RU"/>
                </w:rPr>
                <w:t>.</w:t>
              </w:r>
              <w:proofErr w:type="spellStart"/>
              <w:r>
                <w:rPr>
                  <w:sz w:val="26"/>
                  <w:u w:val="single" w:color="0000FA"/>
                </w:rPr>
                <w:t>ru</w:t>
              </w:r>
              <w:proofErr w:type="spellEnd"/>
              <w:r w:rsidRPr="008F0210">
                <w:rPr>
                  <w:sz w:val="26"/>
                  <w:u w:val="single" w:color="0000FA"/>
                  <w:lang w:val="ru-RU"/>
                </w:rPr>
                <w:t>/</w:t>
              </w:r>
            </w:hyperlink>
            <w:r w:rsidRPr="008F0210">
              <w:rPr>
                <w:sz w:val="26"/>
                <w:lang w:val="ru-RU"/>
              </w:rPr>
              <w:t xml:space="preserve">, интерактивную образовательную </w:t>
            </w:r>
            <w:proofErr w:type="spellStart"/>
            <w:r w:rsidRPr="008F0210">
              <w:rPr>
                <w:sz w:val="26"/>
                <w:lang w:val="ru-RU"/>
              </w:rPr>
              <w:t>он-лайн</w:t>
            </w:r>
            <w:proofErr w:type="spellEnd"/>
            <w:r w:rsidRPr="008F0210">
              <w:rPr>
                <w:sz w:val="26"/>
                <w:lang w:val="ru-RU"/>
              </w:rPr>
              <w:t xml:space="preserve"> платформу </w:t>
            </w:r>
            <w:proofErr w:type="spellStart"/>
            <w:r>
              <w:rPr>
                <w:sz w:val="26"/>
              </w:rPr>
              <w:t>uchi</w:t>
            </w:r>
            <w:proofErr w:type="spellEnd"/>
            <w:r w:rsidRPr="008F0210">
              <w:rPr>
                <w:sz w:val="26"/>
                <w:lang w:val="ru-RU"/>
              </w:rPr>
              <w:t>.</w:t>
            </w:r>
            <w:proofErr w:type="spellStart"/>
            <w:r>
              <w:rPr>
                <w:sz w:val="26"/>
              </w:rPr>
              <w:t>ru</w:t>
            </w:r>
            <w:proofErr w:type="spellEnd"/>
            <w:r w:rsidRPr="008F0210">
              <w:rPr>
                <w:sz w:val="26"/>
                <w:lang w:val="ru-RU"/>
              </w:rPr>
              <w:t xml:space="preserve">, материалы Российской электронной школы на </w:t>
            </w:r>
            <w:proofErr w:type="spellStart"/>
            <w:r>
              <w:rPr>
                <w:sz w:val="26"/>
              </w:rPr>
              <w:t>resh</w:t>
            </w:r>
            <w:proofErr w:type="spellEnd"/>
            <w:r w:rsidRPr="008F0210">
              <w:rPr>
                <w:sz w:val="26"/>
                <w:lang w:val="ru-RU"/>
              </w:rPr>
              <w:t>.</w:t>
            </w:r>
            <w:proofErr w:type="spellStart"/>
            <w:r>
              <w:rPr>
                <w:sz w:val="26"/>
              </w:rPr>
              <w:t>edu</w:t>
            </w:r>
            <w:proofErr w:type="spellEnd"/>
            <w:r w:rsidRPr="008F0210">
              <w:rPr>
                <w:sz w:val="26"/>
                <w:lang w:val="ru-RU"/>
              </w:rPr>
              <w:t>.</w:t>
            </w:r>
            <w:proofErr w:type="spellStart"/>
            <w:r>
              <w:rPr>
                <w:sz w:val="26"/>
              </w:rPr>
              <w:t>ru</w:t>
            </w:r>
            <w:proofErr w:type="spellEnd"/>
            <w:r w:rsidRPr="008F0210">
              <w:rPr>
                <w:sz w:val="26"/>
                <w:lang w:val="ru-RU"/>
              </w:rPr>
              <w:t xml:space="preserve"> для изучения школьных</w:t>
            </w:r>
            <w:r w:rsidRPr="008F0210">
              <w:rPr>
                <w:spacing w:val="58"/>
                <w:sz w:val="26"/>
                <w:lang w:val="ru-RU"/>
              </w:rPr>
              <w:t xml:space="preserve">  </w:t>
            </w:r>
            <w:r w:rsidRPr="008F0210">
              <w:rPr>
                <w:sz w:val="26"/>
                <w:lang w:val="ru-RU"/>
              </w:rPr>
              <w:t>предметов</w:t>
            </w:r>
            <w:r w:rsidRPr="008F0210">
              <w:rPr>
                <w:spacing w:val="68"/>
                <w:sz w:val="26"/>
                <w:lang w:val="ru-RU"/>
              </w:rPr>
              <w:t xml:space="preserve">  </w:t>
            </w:r>
            <w:r w:rsidRPr="008F0210">
              <w:rPr>
                <w:sz w:val="26"/>
                <w:lang w:val="ru-RU"/>
              </w:rPr>
              <w:t>дистанционно,</w:t>
            </w:r>
            <w:r w:rsidRPr="008F0210">
              <w:rPr>
                <w:spacing w:val="59"/>
                <w:sz w:val="26"/>
                <w:lang w:val="ru-RU"/>
              </w:rPr>
              <w:t xml:space="preserve">  </w:t>
            </w:r>
            <w:r w:rsidRPr="008F0210">
              <w:rPr>
                <w:spacing w:val="-2"/>
                <w:sz w:val="26"/>
                <w:lang w:val="ru-RU"/>
              </w:rPr>
              <w:t>совершенствование</w:t>
            </w:r>
          </w:p>
          <w:p w:rsidR="00C47166" w:rsidRPr="008F0210" w:rsidRDefault="00C47166" w:rsidP="008C64EE">
            <w:pPr>
              <w:pStyle w:val="TableParagraph"/>
              <w:spacing w:line="277" w:lineRule="exact"/>
              <w:ind w:left="67"/>
              <w:jc w:val="both"/>
              <w:rPr>
                <w:sz w:val="26"/>
                <w:lang w:val="ru-RU"/>
              </w:rPr>
            </w:pPr>
            <w:r w:rsidRPr="008F0210">
              <w:rPr>
                <w:sz w:val="26"/>
                <w:lang w:val="ru-RU"/>
              </w:rPr>
              <w:t>школьной</w:t>
            </w:r>
            <w:r w:rsidRPr="008F0210">
              <w:rPr>
                <w:spacing w:val="-12"/>
                <w:sz w:val="26"/>
                <w:lang w:val="ru-RU"/>
              </w:rPr>
              <w:t xml:space="preserve"> </w:t>
            </w:r>
            <w:r w:rsidRPr="008F0210">
              <w:rPr>
                <w:sz w:val="26"/>
                <w:lang w:val="ru-RU"/>
              </w:rPr>
              <w:t>платформы</w:t>
            </w:r>
            <w:r w:rsidRPr="008F0210">
              <w:rPr>
                <w:spacing w:val="-10"/>
                <w:sz w:val="26"/>
                <w:lang w:val="ru-RU"/>
              </w:rPr>
              <w:t xml:space="preserve"> </w:t>
            </w:r>
            <w:r w:rsidRPr="008F0210">
              <w:rPr>
                <w:sz w:val="26"/>
                <w:lang w:val="ru-RU"/>
              </w:rPr>
              <w:t>для</w:t>
            </w:r>
            <w:r w:rsidRPr="008F0210">
              <w:rPr>
                <w:spacing w:val="-11"/>
                <w:sz w:val="26"/>
                <w:lang w:val="ru-RU"/>
              </w:rPr>
              <w:t xml:space="preserve"> </w:t>
            </w:r>
            <w:r w:rsidRPr="008F0210">
              <w:rPr>
                <w:sz w:val="26"/>
                <w:lang w:val="ru-RU"/>
              </w:rPr>
              <w:t>дистанционного</w:t>
            </w:r>
            <w:r w:rsidRPr="008F0210">
              <w:rPr>
                <w:spacing w:val="-9"/>
                <w:sz w:val="26"/>
                <w:lang w:val="ru-RU"/>
              </w:rPr>
              <w:t xml:space="preserve"> </w:t>
            </w:r>
            <w:r w:rsidRPr="008F0210">
              <w:rPr>
                <w:spacing w:val="-2"/>
                <w:sz w:val="26"/>
                <w:lang w:val="ru-RU"/>
              </w:rPr>
              <w:t>обучения.</w:t>
            </w:r>
          </w:p>
        </w:tc>
        <w:tc>
          <w:tcPr>
            <w:tcW w:w="1770" w:type="dxa"/>
          </w:tcPr>
          <w:p w:rsidR="00C47166" w:rsidRPr="00464F64" w:rsidRDefault="00C47166" w:rsidP="008C64EE">
            <w:pPr>
              <w:ind w:left="141" w:right="211"/>
              <w:jc w:val="center"/>
              <w:rPr>
                <w:rFonts w:ascii="Times New Roman" w:hAnsi="Times New Roman" w:cs="Times New Roman"/>
                <w:spacing w:val="-2"/>
                <w:sz w:val="26"/>
              </w:rPr>
            </w:pPr>
            <w:r w:rsidRPr="00464F64">
              <w:rPr>
                <w:rFonts w:ascii="Times New Roman" w:hAnsi="Times New Roman" w:cs="Times New Roman"/>
                <w:spacing w:val="-2"/>
                <w:sz w:val="26"/>
                <w:lang w:val="ru-RU"/>
              </w:rPr>
              <w:t>2022-2026</w:t>
            </w:r>
          </w:p>
        </w:tc>
        <w:tc>
          <w:tcPr>
            <w:tcW w:w="2835" w:type="dxa"/>
          </w:tcPr>
          <w:p w:rsidR="00C47166" w:rsidRDefault="00C47166" w:rsidP="008C64EE">
            <w:pPr>
              <w:pStyle w:val="TableParagraph"/>
              <w:spacing w:before="2"/>
              <w:ind w:left="67" w:right="155"/>
              <w:jc w:val="center"/>
              <w:rPr>
                <w:sz w:val="26"/>
              </w:rPr>
            </w:pPr>
            <w:proofErr w:type="spellStart"/>
            <w:r>
              <w:rPr>
                <w:w w:val="95"/>
                <w:sz w:val="26"/>
              </w:rPr>
              <w:t>Учителя-</w:t>
            </w:r>
            <w:r>
              <w:rPr>
                <w:spacing w:val="-2"/>
                <w:w w:val="95"/>
                <w:sz w:val="26"/>
              </w:rPr>
              <w:t>предметники</w:t>
            </w:r>
            <w:proofErr w:type="spellEnd"/>
          </w:p>
        </w:tc>
      </w:tr>
      <w:tr w:rsidR="00C47166" w:rsidTr="008C64EE">
        <w:trPr>
          <w:trHeight w:val="897"/>
        </w:trPr>
        <w:tc>
          <w:tcPr>
            <w:tcW w:w="2475" w:type="dxa"/>
            <w:vMerge/>
            <w:tcBorders>
              <w:top w:val="nil"/>
            </w:tcBorders>
          </w:tcPr>
          <w:p w:rsidR="00C47166" w:rsidRDefault="00C47166" w:rsidP="008C64EE">
            <w:pPr>
              <w:rPr>
                <w:sz w:val="2"/>
                <w:szCs w:val="2"/>
              </w:rPr>
            </w:pPr>
          </w:p>
        </w:tc>
        <w:tc>
          <w:tcPr>
            <w:tcW w:w="7373" w:type="dxa"/>
          </w:tcPr>
          <w:p w:rsidR="00C47166" w:rsidRPr="008F0210" w:rsidRDefault="00C47166" w:rsidP="008C64EE">
            <w:pPr>
              <w:pStyle w:val="TableParagraph"/>
              <w:tabs>
                <w:tab w:val="left" w:pos="1730"/>
                <w:tab w:val="left" w:pos="2592"/>
                <w:tab w:val="left" w:pos="3835"/>
                <w:tab w:val="left" w:pos="5326"/>
                <w:tab w:val="left" w:pos="5806"/>
              </w:tabs>
              <w:spacing w:before="2"/>
              <w:ind w:left="143"/>
              <w:rPr>
                <w:sz w:val="26"/>
                <w:lang w:val="ru-RU"/>
              </w:rPr>
            </w:pPr>
            <w:r w:rsidRPr="008F0210">
              <w:rPr>
                <w:spacing w:val="-2"/>
                <w:sz w:val="26"/>
                <w:lang w:val="ru-RU"/>
              </w:rPr>
              <w:t>Реализация</w:t>
            </w:r>
            <w:r w:rsidRPr="008F0210">
              <w:rPr>
                <w:sz w:val="26"/>
                <w:lang w:val="ru-RU"/>
              </w:rPr>
              <w:tab/>
            </w:r>
            <w:r w:rsidRPr="008F0210">
              <w:rPr>
                <w:spacing w:val="-2"/>
                <w:sz w:val="26"/>
                <w:lang w:val="ru-RU"/>
              </w:rPr>
              <w:t>плана</w:t>
            </w:r>
            <w:r w:rsidRPr="008F0210">
              <w:rPr>
                <w:sz w:val="26"/>
                <w:lang w:val="ru-RU"/>
              </w:rPr>
              <w:tab/>
            </w:r>
            <w:r w:rsidRPr="008F0210">
              <w:rPr>
                <w:spacing w:val="-2"/>
                <w:sz w:val="26"/>
                <w:lang w:val="ru-RU"/>
              </w:rPr>
              <w:t>курсовой</w:t>
            </w:r>
            <w:r w:rsidRPr="008F0210">
              <w:rPr>
                <w:sz w:val="26"/>
                <w:lang w:val="ru-RU"/>
              </w:rPr>
              <w:tab/>
            </w:r>
            <w:r w:rsidRPr="008F0210">
              <w:rPr>
                <w:spacing w:val="-2"/>
                <w:sz w:val="26"/>
                <w:lang w:val="ru-RU"/>
              </w:rPr>
              <w:t>подготовки</w:t>
            </w:r>
            <w:r w:rsidRPr="008F0210">
              <w:rPr>
                <w:sz w:val="26"/>
                <w:lang w:val="ru-RU"/>
              </w:rPr>
              <w:tab/>
            </w:r>
            <w:r w:rsidRPr="008F0210">
              <w:rPr>
                <w:spacing w:val="-7"/>
                <w:sz w:val="26"/>
                <w:lang w:val="ru-RU"/>
              </w:rPr>
              <w:t>по</w:t>
            </w:r>
            <w:r w:rsidRPr="008F0210">
              <w:rPr>
                <w:sz w:val="26"/>
                <w:lang w:val="ru-RU"/>
              </w:rPr>
              <w:tab/>
            </w:r>
            <w:r w:rsidRPr="008F0210">
              <w:rPr>
                <w:spacing w:val="-2"/>
                <w:sz w:val="26"/>
                <w:lang w:val="ru-RU"/>
              </w:rPr>
              <w:t>программам</w:t>
            </w:r>
          </w:p>
          <w:p w:rsidR="00C47166" w:rsidRPr="008F0210" w:rsidRDefault="00C47166" w:rsidP="008C64EE">
            <w:pPr>
              <w:pStyle w:val="TableParagraph"/>
              <w:tabs>
                <w:tab w:val="left" w:pos="2443"/>
                <w:tab w:val="left" w:pos="4434"/>
              </w:tabs>
              <w:spacing w:line="298" w:lineRule="exact"/>
              <w:ind w:left="143" w:right="99"/>
              <w:rPr>
                <w:sz w:val="26"/>
                <w:lang w:val="ru-RU"/>
              </w:rPr>
            </w:pPr>
            <w:r w:rsidRPr="008F0210">
              <w:rPr>
                <w:spacing w:val="-2"/>
                <w:sz w:val="26"/>
                <w:lang w:val="ru-RU"/>
              </w:rPr>
              <w:t>инклюзивного</w:t>
            </w:r>
            <w:r w:rsidRPr="008F0210">
              <w:rPr>
                <w:sz w:val="26"/>
                <w:lang w:val="ru-RU"/>
              </w:rPr>
              <w:tab/>
            </w:r>
            <w:r w:rsidRPr="008F0210">
              <w:rPr>
                <w:spacing w:val="-2"/>
                <w:sz w:val="26"/>
                <w:lang w:val="ru-RU"/>
              </w:rPr>
              <w:t>образования</w:t>
            </w:r>
            <w:r w:rsidRPr="008F0210">
              <w:rPr>
                <w:sz w:val="26"/>
                <w:lang w:val="ru-RU"/>
              </w:rPr>
              <w:tab/>
            </w:r>
            <w:r w:rsidRPr="008F0210">
              <w:rPr>
                <w:spacing w:val="-2"/>
                <w:sz w:val="26"/>
                <w:lang w:val="ru-RU"/>
              </w:rPr>
              <w:t xml:space="preserve">учителей-предметников, </w:t>
            </w:r>
            <w:r w:rsidRPr="008F0210">
              <w:rPr>
                <w:sz w:val="26"/>
                <w:lang w:val="ru-RU"/>
              </w:rPr>
              <w:t xml:space="preserve">работающим с детьми с </w:t>
            </w:r>
            <w:r>
              <w:rPr>
                <w:sz w:val="26"/>
              </w:rPr>
              <w:t>OB</w:t>
            </w:r>
            <w:r w:rsidRPr="008F0210">
              <w:rPr>
                <w:sz w:val="26"/>
                <w:lang w:val="ru-RU"/>
              </w:rPr>
              <w:t>3.</w:t>
            </w:r>
          </w:p>
        </w:tc>
        <w:tc>
          <w:tcPr>
            <w:tcW w:w="1770" w:type="dxa"/>
          </w:tcPr>
          <w:p w:rsidR="00C47166" w:rsidRPr="00464F64" w:rsidRDefault="00C47166" w:rsidP="008C64EE">
            <w:pPr>
              <w:ind w:left="141" w:right="211"/>
              <w:jc w:val="center"/>
              <w:rPr>
                <w:rFonts w:ascii="Times New Roman" w:hAnsi="Times New Roman" w:cs="Times New Roman"/>
                <w:spacing w:val="-2"/>
                <w:sz w:val="26"/>
              </w:rPr>
            </w:pPr>
            <w:r w:rsidRPr="00464F64">
              <w:rPr>
                <w:rFonts w:ascii="Times New Roman" w:hAnsi="Times New Roman" w:cs="Times New Roman"/>
                <w:spacing w:val="-2"/>
                <w:sz w:val="26"/>
                <w:lang w:val="ru-RU"/>
              </w:rPr>
              <w:t>2022-2026</w:t>
            </w:r>
          </w:p>
        </w:tc>
        <w:tc>
          <w:tcPr>
            <w:tcW w:w="2835" w:type="dxa"/>
          </w:tcPr>
          <w:p w:rsidR="00C47166" w:rsidRDefault="00C47166" w:rsidP="008C64EE">
            <w:pPr>
              <w:pStyle w:val="TableParagraph"/>
              <w:spacing w:before="2"/>
              <w:ind w:left="237"/>
              <w:jc w:val="center"/>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C47166" w:rsidTr="008C64EE">
        <w:trPr>
          <w:trHeight w:val="897"/>
        </w:trPr>
        <w:tc>
          <w:tcPr>
            <w:tcW w:w="2475" w:type="dxa"/>
            <w:vMerge w:val="restart"/>
          </w:tcPr>
          <w:p w:rsidR="00C47166" w:rsidRPr="008F0210" w:rsidRDefault="00C47166" w:rsidP="008C64EE">
            <w:pPr>
              <w:pStyle w:val="TableParagraph"/>
              <w:spacing w:before="2"/>
              <w:ind w:left="108" w:right="422"/>
              <w:rPr>
                <w:sz w:val="26"/>
                <w:lang w:val="ru-RU"/>
              </w:rPr>
            </w:pPr>
            <w:r w:rsidRPr="008F0210">
              <w:rPr>
                <w:sz w:val="26"/>
                <w:lang w:val="ru-RU"/>
              </w:rPr>
              <w:t>Реализация</w:t>
            </w:r>
            <w:r w:rsidRPr="008F0210">
              <w:rPr>
                <w:spacing w:val="-17"/>
                <w:sz w:val="26"/>
                <w:lang w:val="ru-RU"/>
              </w:rPr>
              <w:t xml:space="preserve"> </w:t>
            </w:r>
            <w:r w:rsidRPr="008F0210">
              <w:rPr>
                <w:sz w:val="26"/>
                <w:lang w:val="ru-RU"/>
              </w:rPr>
              <w:t xml:space="preserve">новой </w:t>
            </w:r>
            <w:r w:rsidRPr="008F0210">
              <w:rPr>
                <w:spacing w:val="-2"/>
                <w:sz w:val="26"/>
                <w:lang w:val="ru-RU"/>
              </w:rPr>
              <w:t>концепции предметной</w:t>
            </w:r>
          </w:p>
          <w:p w:rsidR="00C47166" w:rsidRPr="008F0210" w:rsidRDefault="00C47166" w:rsidP="008C64EE">
            <w:pPr>
              <w:pStyle w:val="TableParagraph"/>
              <w:spacing w:line="287" w:lineRule="exact"/>
              <w:ind w:left="108"/>
              <w:rPr>
                <w:sz w:val="26"/>
                <w:lang w:val="ru-RU"/>
              </w:rPr>
            </w:pPr>
            <w:r w:rsidRPr="008F0210">
              <w:rPr>
                <w:spacing w:val="-2"/>
                <w:sz w:val="26"/>
                <w:lang w:val="ru-RU"/>
              </w:rPr>
              <w:t>Области</w:t>
            </w:r>
            <w:r>
              <w:rPr>
                <w:spacing w:val="-2"/>
                <w:sz w:val="26"/>
                <w:lang w:val="ru-RU"/>
              </w:rPr>
              <w:t xml:space="preserve"> </w:t>
            </w:r>
            <w:r>
              <w:rPr>
                <w:spacing w:val="-2"/>
                <w:sz w:val="26"/>
              </w:rPr>
              <w:t>«</w:t>
            </w:r>
            <w:proofErr w:type="spellStart"/>
            <w:r>
              <w:rPr>
                <w:spacing w:val="-2"/>
                <w:sz w:val="26"/>
              </w:rPr>
              <w:t>Искусство</w:t>
            </w:r>
            <w:proofErr w:type="spellEnd"/>
            <w:r>
              <w:rPr>
                <w:spacing w:val="-2"/>
                <w:sz w:val="26"/>
              </w:rPr>
              <w:t>»</w:t>
            </w:r>
          </w:p>
        </w:tc>
        <w:tc>
          <w:tcPr>
            <w:tcW w:w="7373" w:type="dxa"/>
          </w:tcPr>
          <w:p w:rsidR="00C47166" w:rsidRPr="008F0210" w:rsidRDefault="00C47166" w:rsidP="008C64EE">
            <w:pPr>
              <w:pStyle w:val="TableParagraph"/>
              <w:spacing w:before="2"/>
              <w:ind w:left="143"/>
              <w:rPr>
                <w:sz w:val="26"/>
                <w:lang w:val="ru-RU"/>
              </w:rPr>
            </w:pPr>
            <w:r w:rsidRPr="008F0210">
              <w:rPr>
                <w:w w:val="95"/>
                <w:sz w:val="26"/>
                <w:lang w:val="ru-RU"/>
              </w:rPr>
              <w:t>Разработка</w:t>
            </w:r>
            <w:r w:rsidRPr="008F0210">
              <w:rPr>
                <w:spacing w:val="40"/>
                <w:sz w:val="26"/>
                <w:lang w:val="ru-RU"/>
              </w:rPr>
              <w:t xml:space="preserve"> </w:t>
            </w:r>
            <w:r w:rsidRPr="008F0210">
              <w:rPr>
                <w:w w:val="95"/>
                <w:sz w:val="26"/>
                <w:lang w:val="ru-RU"/>
              </w:rPr>
              <w:t>контрольно-измерительные</w:t>
            </w:r>
            <w:r w:rsidRPr="008F0210">
              <w:rPr>
                <w:spacing w:val="40"/>
                <w:sz w:val="26"/>
                <w:lang w:val="ru-RU"/>
              </w:rPr>
              <w:t xml:space="preserve"> </w:t>
            </w:r>
            <w:r w:rsidRPr="008F0210">
              <w:rPr>
                <w:w w:val="95"/>
                <w:sz w:val="26"/>
                <w:lang w:val="ru-RU"/>
              </w:rPr>
              <w:t>материалы</w:t>
            </w:r>
            <w:r w:rsidRPr="008F0210">
              <w:rPr>
                <w:spacing w:val="40"/>
                <w:sz w:val="26"/>
                <w:lang w:val="ru-RU"/>
              </w:rPr>
              <w:t xml:space="preserve"> </w:t>
            </w:r>
            <w:r w:rsidRPr="008F0210">
              <w:rPr>
                <w:w w:val="95"/>
                <w:sz w:val="26"/>
                <w:lang w:val="ru-RU"/>
              </w:rPr>
              <w:t>для</w:t>
            </w:r>
            <w:r w:rsidRPr="008F0210">
              <w:rPr>
                <w:spacing w:val="40"/>
                <w:sz w:val="26"/>
                <w:lang w:val="ru-RU"/>
              </w:rPr>
              <w:t xml:space="preserve"> </w:t>
            </w:r>
            <w:r w:rsidRPr="008F0210">
              <w:rPr>
                <w:w w:val="95"/>
                <w:sz w:val="26"/>
                <w:lang w:val="ru-RU"/>
              </w:rPr>
              <w:t xml:space="preserve">оценки </w:t>
            </w:r>
            <w:r w:rsidRPr="008F0210">
              <w:rPr>
                <w:sz w:val="26"/>
                <w:lang w:val="ru-RU"/>
              </w:rPr>
              <w:t>качества</w:t>
            </w:r>
            <w:r w:rsidRPr="008F0210">
              <w:rPr>
                <w:spacing w:val="59"/>
                <w:w w:val="150"/>
                <w:sz w:val="26"/>
                <w:lang w:val="ru-RU"/>
              </w:rPr>
              <w:t xml:space="preserve"> </w:t>
            </w:r>
            <w:r w:rsidRPr="008F0210">
              <w:rPr>
                <w:sz w:val="26"/>
                <w:lang w:val="ru-RU"/>
              </w:rPr>
              <w:t>образования</w:t>
            </w:r>
            <w:r w:rsidRPr="008F0210">
              <w:rPr>
                <w:spacing w:val="62"/>
                <w:w w:val="150"/>
                <w:sz w:val="26"/>
                <w:lang w:val="ru-RU"/>
              </w:rPr>
              <w:t xml:space="preserve"> </w:t>
            </w:r>
            <w:r w:rsidRPr="008F0210">
              <w:rPr>
                <w:sz w:val="26"/>
                <w:lang w:val="ru-RU"/>
              </w:rPr>
              <w:t>по</w:t>
            </w:r>
            <w:r w:rsidRPr="008F0210">
              <w:rPr>
                <w:spacing w:val="59"/>
                <w:w w:val="150"/>
                <w:sz w:val="26"/>
                <w:lang w:val="ru-RU"/>
              </w:rPr>
              <w:t xml:space="preserve"> </w:t>
            </w:r>
            <w:r w:rsidRPr="008F0210">
              <w:rPr>
                <w:sz w:val="26"/>
                <w:lang w:val="ru-RU"/>
              </w:rPr>
              <w:t>учебным</w:t>
            </w:r>
            <w:r w:rsidRPr="008F0210">
              <w:rPr>
                <w:spacing w:val="59"/>
                <w:w w:val="150"/>
                <w:sz w:val="26"/>
                <w:lang w:val="ru-RU"/>
              </w:rPr>
              <w:t xml:space="preserve"> </w:t>
            </w:r>
            <w:r w:rsidRPr="008F0210">
              <w:rPr>
                <w:sz w:val="26"/>
                <w:lang w:val="ru-RU"/>
              </w:rPr>
              <w:t>предметам</w:t>
            </w:r>
            <w:r w:rsidRPr="008F0210">
              <w:rPr>
                <w:spacing w:val="58"/>
                <w:w w:val="150"/>
                <w:sz w:val="26"/>
                <w:lang w:val="ru-RU"/>
              </w:rPr>
              <w:t xml:space="preserve"> </w:t>
            </w:r>
            <w:r w:rsidRPr="008F0210">
              <w:rPr>
                <w:spacing w:val="-2"/>
                <w:sz w:val="26"/>
                <w:lang w:val="ru-RU"/>
              </w:rPr>
              <w:t>предметной</w:t>
            </w:r>
          </w:p>
          <w:p w:rsidR="00C47166" w:rsidRDefault="00C47166" w:rsidP="008C64EE">
            <w:pPr>
              <w:pStyle w:val="TableParagraph"/>
              <w:spacing w:line="277" w:lineRule="exact"/>
              <w:ind w:left="143"/>
              <w:rPr>
                <w:sz w:val="26"/>
              </w:rPr>
            </w:pPr>
            <w:proofErr w:type="spellStart"/>
            <w:r>
              <w:rPr>
                <w:sz w:val="26"/>
              </w:rPr>
              <w:t>области</w:t>
            </w:r>
            <w:proofErr w:type="spellEnd"/>
            <w:r>
              <w:rPr>
                <w:spacing w:val="-10"/>
                <w:sz w:val="26"/>
              </w:rPr>
              <w:t xml:space="preserve"> </w:t>
            </w:r>
            <w:r>
              <w:rPr>
                <w:spacing w:val="-2"/>
                <w:sz w:val="26"/>
              </w:rPr>
              <w:t>«</w:t>
            </w:r>
            <w:proofErr w:type="spellStart"/>
            <w:r>
              <w:rPr>
                <w:spacing w:val="-2"/>
                <w:sz w:val="26"/>
              </w:rPr>
              <w:t>Искусство</w:t>
            </w:r>
            <w:proofErr w:type="spellEnd"/>
            <w:r>
              <w:rPr>
                <w:spacing w:val="-2"/>
                <w:sz w:val="26"/>
              </w:rPr>
              <w:t>»</w:t>
            </w:r>
          </w:p>
        </w:tc>
        <w:tc>
          <w:tcPr>
            <w:tcW w:w="1770" w:type="dxa"/>
          </w:tcPr>
          <w:p w:rsidR="00C47166" w:rsidRPr="00464F64" w:rsidRDefault="00C47166" w:rsidP="008C64EE">
            <w:pPr>
              <w:ind w:left="141" w:right="211"/>
              <w:jc w:val="center"/>
              <w:rPr>
                <w:rFonts w:ascii="Times New Roman" w:hAnsi="Times New Roman" w:cs="Times New Roman"/>
                <w:spacing w:val="-2"/>
                <w:sz w:val="26"/>
              </w:rPr>
            </w:pPr>
            <w:r w:rsidRPr="00464F64">
              <w:rPr>
                <w:rFonts w:ascii="Times New Roman" w:hAnsi="Times New Roman" w:cs="Times New Roman"/>
                <w:spacing w:val="-2"/>
                <w:sz w:val="26"/>
                <w:lang w:val="ru-RU"/>
              </w:rPr>
              <w:t>2022-2026</w:t>
            </w:r>
          </w:p>
        </w:tc>
        <w:tc>
          <w:tcPr>
            <w:tcW w:w="2835" w:type="dxa"/>
          </w:tcPr>
          <w:p w:rsidR="00C47166" w:rsidRDefault="00C47166" w:rsidP="008C64EE">
            <w:pPr>
              <w:pStyle w:val="TableParagraph"/>
              <w:spacing w:before="2"/>
              <w:ind w:left="234"/>
              <w:jc w:val="center"/>
              <w:rPr>
                <w:sz w:val="26"/>
              </w:rPr>
            </w:pPr>
            <w:proofErr w:type="spellStart"/>
            <w:r>
              <w:rPr>
                <w:sz w:val="26"/>
              </w:rPr>
              <w:t>Руководители</w:t>
            </w:r>
            <w:proofErr w:type="spellEnd"/>
            <w:r>
              <w:rPr>
                <w:spacing w:val="-16"/>
                <w:sz w:val="26"/>
              </w:rPr>
              <w:t xml:space="preserve"> </w:t>
            </w:r>
            <w:r>
              <w:rPr>
                <w:spacing w:val="-5"/>
                <w:sz w:val="26"/>
              </w:rPr>
              <w:t>ШМО</w:t>
            </w:r>
          </w:p>
        </w:tc>
      </w:tr>
      <w:tr w:rsidR="00C47166" w:rsidTr="008C64EE">
        <w:trPr>
          <w:trHeight w:val="299"/>
        </w:trPr>
        <w:tc>
          <w:tcPr>
            <w:tcW w:w="2475" w:type="dxa"/>
            <w:vMerge/>
            <w:tcBorders>
              <w:top w:val="nil"/>
            </w:tcBorders>
          </w:tcPr>
          <w:p w:rsidR="00C47166" w:rsidRDefault="00C47166" w:rsidP="008C64EE">
            <w:pPr>
              <w:rPr>
                <w:sz w:val="2"/>
                <w:szCs w:val="2"/>
              </w:rPr>
            </w:pPr>
          </w:p>
        </w:tc>
        <w:tc>
          <w:tcPr>
            <w:tcW w:w="7373" w:type="dxa"/>
          </w:tcPr>
          <w:p w:rsidR="00C47166" w:rsidRPr="008F0210" w:rsidRDefault="00C47166" w:rsidP="008C64EE">
            <w:pPr>
              <w:pStyle w:val="TableParagraph"/>
              <w:spacing w:before="2" w:line="278" w:lineRule="exact"/>
              <w:ind w:left="143"/>
              <w:rPr>
                <w:sz w:val="26"/>
                <w:lang w:val="ru-RU"/>
              </w:rPr>
            </w:pPr>
            <w:r w:rsidRPr="008F0210">
              <w:rPr>
                <w:sz w:val="26"/>
                <w:lang w:val="ru-RU"/>
              </w:rPr>
              <w:t>Заключение</w:t>
            </w:r>
            <w:r w:rsidRPr="008F0210">
              <w:rPr>
                <w:spacing w:val="30"/>
                <w:sz w:val="26"/>
                <w:lang w:val="ru-RU"/>
              </w:rPr>
              <w:t xml:space="preserve"> </w:t>
            </w:r>
            <w:r w:rsidRPr="008F0210">
              <w:rPr>
                <w:sz w:val="26"/>
                <w:lang w:val="ru-RU"/>
              </w:rPr>
              <w:t>договоров</w:t>
            </w:r>
            <w:r w:rsidRPr="008F0210">
              <w:rPr>
                <w:spacing w:val="31"/>
                <w:sz w:val="26"/>
                <w:lang w:val="ru-RU"/>
              </w:rPr>
              <w:t xml:space="preserve"> </w:t>
            </w:r>
            <w:r w:rsidRPr="008F0210">
              <w:rPr>
                <w:sz w:val="26"/>
                <w:lang w:val="ru-RU"/>
              </w:rPr>
              <w:t>о</w:t>
            </w:r>
            <w:r w:rsidRPr="008F0210">
              <w:rPr>
                <w:spacing w:val="30"/>
                <w:sz w:val="26"/>
                <w:lang w:val="ru-RU"/>
              </w:rPr>
              <w:t xml:space="preserve"> </w:t>
            </w:r>
            <w:r w:rsidRPr="008F0210">
              <w:rPr>
                <w:sz w:val="26"/>
                <w:lang w:val="ru-RU"/>
              </w:rPr>
              <w:t>взаимном</w:t>
            </w:r>
            <w:r w:rsidRPr="008F0210">
              <w:rPr>
                <w:spacing w:val="30"/>
                <w:sz w:val="26"/>
                <w:lang w:val="ru-RU"/>
              </w:rPr>
              <w:t xml:space="preserve"> </w:t>
            </w:r>
            <w:r w:rsidRPr="008F0210">
              <w:rPr>
                <w:sz w:val="26"/>
                <w:lang w:val="ru-RU"/>
              </w:rPr>
              <w:t>сотрудничестве</w:t>
            </w:r>
            <w:r w:rsidRPr="008F0210">
              <w:rPr>
                <w:spacing w:val="32"/>
                <w:sz w:val="26"/>
                <w:lang w:val="ru-RU"/>
              </w:rPr>
              <w:t xml:space="preserve"> </w:t>
            </w:r>
            <w:r>
              <w:rPr>
                <w:sz w:val="26"/>
                <w:lang w:val="ru-RU"/>
              </w:rPr>
              <w:t>гимназии</w:t>
            </w:r>
            <w:r w:rsidRPr="008F0210">
              <w:rPr>
                <w:spacing w:val="32"/>
                <w:sz w:val="26"/>
                <w:lang w:val="ru-RU"/>
              </w:rPr>
              <w:t xml:space="preserve"> </w:t>
            </w:r>
            <w:r w:rsidRPr="008F0210">
              <w:rPr>
                <w:spacing w:val="-10"/>
                <w:sz w:val="26"/>
                <w:lang w:val="ru-RU"/>
              </w:rPr>
              <w:t>с</w:t>
            </w:r>
            <w:r w:rsidRPr="008F0210">
              <w:rPr>
                <w:w w:val="95"/>
                <w:sz w:val="26"/>
                <w:lang w:val="ru-RU"/>
              </w:rPr>
              <w:t xml:space="preserve"> учреждениями</w:t>
            </w:r>
            <w:r w:rsidRPr="008F0210">
              <w:rPr>
                <w:spacing w:val="40"/>
                <w:sz w:val="26"/>
                <w:lang w:val="ru-RU"/>
              </w:rPr>
              <w:t xml:space="preserve"> </w:t>
            </w:r>
            <w:r w:rsidRPr="008F0210">
              <w:rPr>
                <w:w w:val="95"/>
                <w:sz w:val="26"/>
                <w:lang w:val="ru-RU"/>
              </w:rPr>
              <w:t>культуры:</w:t>
            </w:r>
            <w:r w:rsidRPr="008F0210">
              <w:rPr>
                <w:spacing w:val="40"/>
                <w:sz w:val="26"/>
                <w:lang w:val="ru-RU"/>
              </w:rPr>
              <w:t xml:space="preserve"> </w:t>
            </w:r>
            <w:r w:rsidRPr="008F0210">
              <w:rPr>
                <w:w w:val="95"/>
                <w:sz w:val="26"/>
                <w:lang w:val="ru-RU"/>
              </w:rPr>
              <w:t>музыкальной</w:t>
            </w:r>
            <w:r w:rsidRPr="008F0210">
              <w:rPr>
                <w:spacing w:val="40"/>
                <w:sz w:val="26"/>
                <w:lang w:val="ru-RU"/>
              </w:rPr>
              <w:t xml:space="preserve"> </w:t>
            </w:r>
            <w:r w:rsidRPr="008F0210">
              <w:rPr>
                <w:w w:val="95"/>
                <w:sz w:val="26"/>
                <w:lang w:val="ru-RU"/>
              </w:rPr>
              <w:t>школой,</w:t>
            </w:r>
            <w:r w:rsidRPr="008F0210">
              <w:rPr>
                <w:spacing w:val="40"/>
                <w:sz w:val="26"/>
                <w:lang w:val="ru-RU"/>
              </w:rPr>
              <w:t xml:space="preserve"> </w:t>
            </w:r>
            <w:r w:rsidRPr="008F0210">
              <w:rPr>
                <w:w w:val="95"/>
                <w:sz w:val="26"/>
                <w:lang w:val="ru-RU"/>
              </w:rPr>
              <w:t xml:space="preserve">библиотекой, </w:t>
            </w:r>
            <w:r w:rsidRPr="008F0210">
              <w:rPr>
                <w:sz w:val="26"/>
                <w:lang w:val="ru-RU"/>
              </w:rPr>
              <w:t>ЦДТ, краеведческим музеем, художественной школой и др.</w:t>
            </w:r>
          </w:p>
        </w:tc>
        <w:tc>
          <w:tcPr>
            <w:tcW w:w="1770" w:type="dxa"/>
          </w:tcPr>
          <w:p w:rsidR="00C47166" w:rsidRPr="00464F64" w:rsidRDefault="00C47166" w:rsidP="008C64EE">
            <w:pPr>
              <w:ind w:left="141" w:right="211"/>
              <w:jc w:val="center"/>
              <w:rPr>
                <w:rFonts w:ascii="Times New Roman" w:hAnsi="Times New Roman" w:cs="Times New Roman"/>
                <w:spacing w:val="-2"/>
                <w:sz w:val="26"/>
              </w:rPr>
            </w:pPr>
            <w:r w:rsidRPr="00464F64">
              <w:rPr>
                <w:rFonts w:ascii="Times New Roman" w:hAnsi="Times New Roman" w:cs="Times New Roman"/>
                <w:spacing w:val="-2"/>
                <w:sz w:val="26"/>
                <w:lang w:val="ru-RU"/>
              </w:rPr>
              <w:t>2022-2026</w:t>
            </w:r>
          </w:p>
        </w:tc>
        <w:tc>
          <w:tcPr>
            <w:tcW w:w="2835" w:type="dxa"/>
          </w:tcPr>
          <w:p w:rsidR="00C47166" w:rsidRDefault="00C47166" w:rsidP="008C64EE">
            <w:pPr>
              <w:pStyle w:val="TableParagraph"/>
              <w:spacing w:before="2" w:line="278" w:lineRule="exact"/>
              <w:ind w:left="234"/>
              <w:jc w:val="center"/>
              <w:rPr>
                <w:sz w:val="26"/>
              </w:rPr>
            </w:pPr>
            <w:proofErr w:type="spellStart"/>
            <w:r>
              <w:rPr>
                <w:w w:val="95"/>
                <w:sz w:val="26"/>
              </w:rPr>
              <w:t>Руководитель</w:t>
            </w:r>
            <w:proofErr w:type="spellEnd"/>
            <w:r>
              <w:rPr>
                <w:spacing w:val="60"/>
                <w:sz w:val="26"/>
              </w:rPr>
              <w:t xml:space="preserve"> </w:t>
            </w:r>
            <w:r>
              <w:rPr>
                <w:spacing w:val="-5"/>
                <w:sz w:val="26"/>
              </w:rPr>
              <w:t>ОО</w:t>
            </w:r>
          </w:p>
        </w:tc>
      </w:tr>
    </w:tbl>
    <w:p w:rsidR="00C47166" w:rsidRDefault="00C47166" w:rsidP="00C47166">
      <w:pPr>
        <w:pStyle w:val="22"/>
        <w:shd w:val="clear" w:color="auto" w:fill="auto"/>
        <w:ind w:firstLine="740"/>
      </w:pPr>
    </w:p>
    <w:p w:rsidR="00C47166" w:rsidRDefault="00C47166" w:rsidP="00C47166">
      <w:pPr>
        <w:pStyle w:val="22"/>
        <w:shd w:val="clear" w:color="auto" w:fill="auto"/>
        <w:ind w:firstLine="740"/>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7278"/>
        <w:gridCol w:w="1741"/>
        <w:gridCol w:w="2876"/>
      </w:tblGrid>
      <w:tr w:rsidR="00C47166" w:rsidTr="008C64EE">
        <w:trPr>
          <w:trHeight w:val="897"/>
        </w:trPr>
        <w:tc>
          <w:tcPr>
            <w:tcW w:w="2530" w:type="dxa"/>
            <w:vMerge w:val="restart"/>
            <w:tcBorders>
              <w:top w:val="nil"/>
            </w:tcBorders>
          </w:tcPr>
          <w:p w:rsidR="00C47166" w:rsidRPr="008F0210" w:rsidRDefault="00C47166" w:rsidP="008C64EE">
            <w:pPr>
              <w:rPr>
                <w:sz w:val="2"/>
                <w:szCs w:val="2"/>
                <w:lang w:val="ru-RU"/>
              </w:rPr>
            </w:pPr>
          </w:p>
        </w:tc>
        <w:tc>
          <w:tcPr>
            <w:tcW w:w="7278" w:type="dxa"/>
          </w:tcPr>
          <w:p w:rsidR="00C47166" w:rsidRPr="008F0210" w:rsidRDefault="00C47166" w:rsidP="008C64EE">
            <w:pPr>
              <w:pStyle w:val="TableParagraph"/>
              <w:tabs>
                <w:tab w:val="left" w:pos="3102"/>
                <w:tab w:val="left" w:pos="4844"/>
                <w:tab w:val="left" w:pos="5180"/>
              </w:tabs>
              <w:spacing w:before="2"/>
              <w:ind w:left="237" w:right="99"/>
              <w:rPr>
                <w:sz w:val="26"/>
                <w:lang w:val="ru-RU"/>
              </w:rPr>
            </w:pPr>
            <w:r w:rsidRPr="008F0210">
              <w:rPr>
                <w:sz w:val="26"/>
                <w:lang w:val="ru-RU"/>
              </w:rPr>
              <w:t>Проведение творческих конкурсов на различных уровнях для повышения</w:t>
            </w:r>
            <w:r w:rsidRPr="008F0210">
              <w:rPr>
                <w:spacing w:val="64"/>
                <w:w w:val="150"/>
                <w:sz w:val="26"/>
                <w:lang w:val="ru-RU"/>
              </w:rPr>
              <w:t xml:space="preserve"> </w:t>
            </w:r>
            <w:r w:rsidRPr="008F0210">
              <w:rPr>
                <w:spacing w:val="-2"/>
                <w:sz w:val="26"/>
                <w:lang w:val="ru-RU"/>
              </w:rPr>
              <w:t>мотивации</w:t>
            </w:r>
            <w:r w:rsidRPr="008F0210">
              <w:rPr>
                <w:sz w:val="26"/>
                <w:lang w:val="ru-RU"/>
              </w:rPr>
              <w:tab/>
            </w:r>
            <w:r w:rsidRPr="008F0210">
              <w:rPr>
                <w:spacing w:val="-2"/>
                <w:sz w:val="26"/>
                <w:lang w:val="ru-RU"/>
              </w:rPr>
              <w:t>обучающихся</w:t>
            </w:r>
            <w:r w:rsidRPr="008F0210">
              <w:rPr>
                <w:sz w:val="26"/>
                <w:lang w:val="ru-RU"/>
              </w:rPr>
              <w:tab/>
            </w:r>
            <w:r w:rsidRPr="008F0210">
              <w:rPr>
                <w:spacing w:val="-10"/>
                <w:sz w:val="26"/>
                <w:lang w:val="ru-RU"/>
              </w:rPr>
              <w:t>к</w:t>
            </w:r>
            <w:r w:rsidRPr="008F0210">
              <w:rPr>
                <w:sz w:val="26"/>
                <w:lang w:val="ru-RU"/>
              </w:rPr>
              <w:tab/>
            </w:r>
            <w:r w:rsidRPr="008F0210">
              <w:rPr>
                <w:spacing w:val="-2"/>
                <w:sz w:val="26"/>
                <w:lang w:val="ru-RU"/>
              </w:rPr>
              <w:t>художественному</w:t>
            </w:r>
          </w:p>
          <w:p w:rsidR="00C47166" w:rsidRDefault="00C47166" w:rsidP="008C64EE">
            <w:pPr>
              <w:pStyle w:val="TableParagraph"/>
              <w:spacing w:line="277" w:lineRule="exact"/>
              <w:ind w:left="237"/>
              <w:rPr>
                <w:sz w:val="26"/>
              </w:rPr>
            </w:pPr>
            <w:proofErr w:type="spellStart"/>
            <w:r>
              <w:rPr>
                <w:spacing w:val="-2"/>
                <w:sz w:val="26"/>
              </w:rPr>
              <w:t>творчеству</w:t>
            </w:r>
            <w:proofErr w:type="spellEnd"/>
          </w:p>
        </w:tc>
        <w:tc>
          <w:tcPr>
            <w:tcW w:w="1741" w:type="dxa"/>
          </w:tcPr>
          <w:p w:rsidR="00C47166" w:rsidRPr="00464F64" w:rsidRDefault="00C47166" w:rsidP="008C64EE">
            <w:pPr>
              <w:pStyle w:val="TableParagraph"/>
              <w:spacing w:before="2"/>
              <w:ind w:right="199"/>
              <w:jc w:val="center"/>
              <w:rPr>
                <w:sz w:val="26"/>
                <w:lang w:val="ru-RU"/>
              </w:rPr>
            </w:pPr>
            <w:r>
              <w:rPr>
                <w:spacing w:val="-2"/>
                <w:sz w:val="26"/>
                <w:lang w:val="ru-RU"/>
              </w:rPr>
              <w:t xml:space="preserve">    </w:t>
            </w:r>
            <w:r>
              <w:rPr>
                <w:spacing w:val="-2"/>
                <w:sz w:val="26"/>
              </w:rPr>
              <w:t>202</w:t>
            </w:r>
            <w:r>
              <w:rPr>
                <w:spacing w:val="-2"/>
                <w:sz w:val="26"/>
                <w:lang w:val="ru-RU"/>
              </w:rPr>
              <w:t>2</w:t>
            </w:r>
            <w:r>
              <w:rPr>
                <w:spacing w:val="-2"/>
                <w:sz w:val="26"/>
              </w:rPr>
              <w:t>–202</w:t>
            </w:r>
            <w:r>
              <w:rPr>
                <w:spacing w:val="-2"/>
                <w:sz w:val="26"/>
                <w:lang w:val="ru-RU"/>
              </w:rPr>
              <w:t>6</w:t>
            </w:r>
          </w:p>
        </w:tc>
        <w:tc>
          <w:tcPr>
            <w:tcW w:w="2876" w:type="dxa"/>
          </w:tcPr>
          <w:p w:rsidR="00C47166" w:rsidRDefault="00C47166" w:rsidP="008C64EE">
            <w:pPr>
              <w:pStyle w:val="TableParagraph"/>
              <w:spacing w:before="2"/>
              <w:ind w:left="237"/>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ВР</w:t>
            </w:r>
          </w:p>
        </w:tc>
      </w:tr>
      <w:tr w:rsidR="00C47166" w:rsidTr="008C64EE">
        <w:trPr>
          <w:trHeight w:val="597"/>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spacing w:line="300" w:lineRule="exact"/>
              <w:ind w:left="237"/>
              <w:rPr>
                <w:sz w:val="26"/>
                <w:lang w:val="ru-RU"/>
              </w:rPr>
            </w:pPr>
            <w:r w:rsidRPr="008F0210">
              <w:rPr>
                <w:sz w:val="26"/>
                <w:lang w:val="ru-RU"/>
              </w:rPr>
              <w:t>Проведение</w:t>
            </w:r>
            <w:r w:rsidRPr="008F0210">
              <w:rPr>
                <w:spacing w:val="40"/>
                <w:sz w:val="26"/>
                <w:lang w:val="ru-RU"/>
              </w:rPr>
              <w:t xml:space="preserve"> </w:t>
            </w:r>
            <w:r w:rsidRPr="008F0210">
              <w:rPr>
                <w:sz w:val="26"/>
                <w:lang w:val="ru-RU"/>
              </w:rPr>
              <w:t>школьной</w:t>
            </w:r>
            <w:r w:rsidRPr="008F0210">
              <w:rPr>
                <w:spacing w:val="40"/>
                <w:sz w:val="26"/>
                <w:lang w:val="ru-RU"/>
              </w:rPr>
              <w:t xml:space="preserve"> </w:t>
            </w:r>
            <w:r w:rsidRPr="008F0210">
              <w:rPr>
                <w:sz w:val="26"/>
                <w:lang w:val="ru-RU"/>
              </w:rPr>
              <w:t>олимпиады</w:t>
            </w:r>
            <w:r w:rsidRPr="008F0210">
              <w:rPr>
                <w:spacing w:val="40"/>
                <w:sz w:val="26"/>
                <w:lang w:val="ru-RU"/>
              </w:rPr>
              <w:t xml:space="preserve"> </w:t>
            </w:r>
            <w:r w:rsidRPr="008F0210">
              <w:rPr>
                <w:sz w:val="26"/>
                <w:lang w:val="ru-RU"/>
              </w:rPr>
              <w:t>по</w:t>
            </w:r>
            <w:r w:rsidRPr="008F0210">
              <w:rPr>
                <w:spacing w:val="40"/>
                <w:sz w:val="26"/>
                <w:lang w:val="ru-RU"/>
              </w:rPr>
              <w:t xml:space="preserve"> </w:t>
            </w:r>
            <w:r w:rsidRPr="008F0210">
              <w:rPr>
                <w:sz w:val="26"/>
                <w:lang w:val="ru-RU"/>
              </w:rPr>
              <w:t>учебным</w:t>
            </w:r>
            <w:r w:rsidRPr="008F0210">
              <w:rPr>
                <w:spacing w:val="40"/>
                <w:sz w:val="26"/>
                <w:lang w:val="ru-RU"/>
              </w:rPr>
              <w:t xml:space="preserve"> </w:t>
            </w:r>
            <w:r w:rsidRPr="008F0210">
              <w:rPr>
                <w:sz w:val="26"/>
                <w:lang w:val="ru-RU"/>
              </w:rPr>
              <w:t>предметам</w:t>
            </w:r>
            <w:r w:rsidRPr="008F0210">
              <w:rPr>
                <w:spacing w:val="40"/>
                <w:sz w:val="26"/>
                <w:lang w:val="ru-RU"/>
              </w:rPr>
              <w:t xml:space="preserve"> </w:t>
            </w:r>
            <w:r w:rsidRPr="008F0210">
              <w:rPr>
                <w:sz w:val="26"/>
                <w:lang w:val="ru-RU"/>
              </w:rPr>
              <w:t>предметной области «Искусство»</w:t>
            </w:r>
          </w:p>
        </w:tc>
        <w:tc>
          <w:tcPr>
            <w:tcW w:w="1741" w:type="dxa"/>
          </w:tcPr>
          <w:p w:rsidR="00C47166" w:rsidRPr="00464F64" w:rsidRDefault="00C47166" w:rsidP="008C64EE">
            <w:pPr>
              <w:jc w:val="center"/>
              <w:rPr>
                <w:rFonts w:ascii="Times New Roman" w:hAnsi="Times New Roman" w:cs="Times New Roman"/>
              </w:rPr>
            </w:pP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2</w:t>
            </w: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6</w:t>
            </w:r>
          </w:p>
        </w:tc>
        <w:tc>
          <w:tcPr>
            <w:tcW w:w="2876" w:type="dxa"/>
          </w:tcPr>
          <w:p w:rsidR="00C47166" w:rsidRDefault="00C47166" w:rsidP="008C64EE">
            <w:pPr>
              <w:pStyle w:val="TableParagraph"/>
              <w:spacing w:line="300" w:lineRule="exact"/>
              <w:ind w:left="237"/>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C47166" w:rsidTr="008C64EE">
        <w:trPr>
          <w:trHeight w:val="594"/>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C47166">
            <w:pPr>
              <w:pStyle w:val="TableParagraph"/>
              <w:tabs>
                <w:tab w:val="left" w:pos="2487"/>
                <w:tab w:val="left" w:pos="4711"/>
                <w:tab w:val="left" w:pos="5769"/>
              </w:tabs>
              <w:spacing w:line="298" w:lineRule="exact"/>
              <w:ind w:left="227" w:right="102"/>
              <w:rPr>
                <w:sz w:val="26"/>
                <w:lang w:val="ru-RU"/>
              </w:rPr>
            </w:pPr>
            <w:r w:rsidRPr="008F0210">
              <w:rPr>
                <w:spacing w:val="-2"/>
                <w:sz w:val="26"/>
                <w:lang w:val="ru-RU"/>
              </w:rPr>
              <w:t>Приобретение</w:t>
            </w:r>
            <w:r w:rsidRPr="008F0210">
              <w:rPr>
                <w:sz w:val="26"/>
                <w:lang w:val="ru-RU"/>
              </w:rPr>
              <w:tab/>
            </w:r>
            <w:r w:rsidRPr="008F0210">
              <w:rPr>
                <w:spacing w:val="-2"/>
                <w:sz w:val="26"/>
                <w:lang w:val="ru-RU"/>
              </w:rPr>
              <w:t>оборудования</w:t>
            </w:r>
            <w:r w:rsidRPr="008F0210">
              <w:rPr>
                <w:sz w:val="26"/>
                <w:lang w:val="ru-RU"/>
              </w:rPr>
              <w:tab/>
            </w:r>
            <w:r w:rsidRPr="008F0210">
              <w:rPr>
                <w:spacing w:val="-4"/>
                <w:sz w:val="26"/>
                <w:lang w:val="ru-RU"/>
              </w:rPr>
              <w:t>для</w:t>
            </w:r>
            <w:r w:rsidRPr="008F0210">
              <w:rPr>
                <w:sz w:val="26"/>
                <w:lang w:val="ru-RU"/>
              </w:rPr>
              <w:tab/>
            </w:r>
            <w:r>
              <w:rPr>
                <w:spacing w:val="-2"/>
                <w:sz w:val="26"/>
                <w:lang w:val="ru-RU"/>
              </w:rPr>
              <w:t>кабинетов музыки и ИЗО.</w:t>
            </w:r>
          </w:p>
        </w:tc>
        <w:tc>
          <w:tcPr>
            <w:tcW w:w="1741" w:type="dxa"/>
          </w:tcPr>
          <w:p w:rsidR="00C47166" w:rsidRPr="00464F64" w:rsidRDefault="00C47166" w:rsidP="008C64EE">
            <w:pPr>
              <w:jc w:val="center"/>
              <w:rPr>
                <w:rFonts w:ascii="Times New Roman" w:hAnsi="Times New Roman" w:cs="Times New Roman"/>
              </w:rPr>
            </w:pP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2</w:t>
            </w: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6</w:t>
            </w:r>
          </w:p>
        </w:tc>
        <w:tc>
          <w:tcPr>
            <w:tcW w:w="2876" w:type="dxa"/>
          </w:tcPr>
          <w:p w:rsidR="00C47166" w:rsidRDefault="00C47166" w:rsidP="008C64EE">
            <w:pPr>
              <w:pStyle w:val="TableParagraph"/>
              <w:spacing w:line="298" w:lineRule="exact"/>
              <w:ind w:left="237"/>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АХЧ</w:t>
            </w:r>
          </w:p>
        </w:tc>
      </w:tr>
      <w:tr w:rsidR="00C47166" w:rsidTr="008C64EE">
        <w:trPr>
          <w:trHeight w:val="1493"/>
        </w:trPr>
        <w:tc>
          <w:tcPr>
            <w:tcW w:w="2530" w:type="dxa"/>
            <w:vMerge w:val="restart"/>
          </w:tcPr>
          <w:p w:rsidR="00C47166" w:rsidRPr="008F0210" w:rsidRDefault="00C47166" w:rsidP="008C64EE">
            <w:pPr>
              <w:pStyle w:val="TableParagraph"/>
              <w:spacing w:before="1"/>
              <w:ind w:left="108" w:right="422"/>
              <w:rPr>
                <w:sz w:val="26"/>
                <w:lang w:val="ru-RU"/>
              </w:rPr>
            </w:pPr>
            <w:r w:rsidRPr="008F0210">
              <w:rPr>
                <w:sz w:val="26"/>
                <w:lang w:val="ru-RU"/>
              </w:rPr>
              <w:t>Реализация</w:t>
            </w:r>
            <w:r w:rsidRPr="008F0210">
              <w:rPr>
                <w:spacing w:val="-17"/>
                <w:sz w:val="26"/>
                <w:lang w:val="ru-RU"/>
              </w:rPr>
              <w:t xml:space="preserve"> </w:t>
            </w:r>
            <w:r w:rsidRPr="008F0210">
              <w:rPr>
                <w:sz w:val="26"/>
                <w:lang w:val="ru-RU"/>
              </w:rPr>
              <w:t xml:space="preserve">новой </w:t>
            </w:r>
            <w:r w:rsidRPr="008F0210">
              <w:rPr>
                <w:spacing w:val="-2"/>
                <w:sz w:val="26"/>
                <w:lang w:val="ru-RU"/>
              </w:rPr>
              <w:t>концепции предметной области</w:t>
            </w:r>
          </w:p>
          <w:p w:rsidR="00C47166" w:rsidRPr="008F0210" w:rsidRDefault="00C47166" w:rsidP="008C64EE">
            <w:pPr>
              <w:pStyle w:val="TableParagraph"/>
              <w:spacing w:line="298" w:lineRule="exact"/>
              <w:ind w:left="108"/>
              <w:rPr>
                <w:sz w:val="26"/>
                <w:lang w:val="ru-RU"/>
              </w:rPr>
            </w:pPr>
            <w:r w:rsidRPr="008F0210">
              <w:rPr>
                <w:spacing w:val="-2"/>
                <w:sz w:val="26"/>
                <w:lang w:val="ru-RU"/>
              </w:rPr>
              <w:t>«Технология»</w:t>
            </w:r>
          </w:p>
        </w:tc>
        <w:tc>
          <w:tcPr>
            <w:tcW w:w="7278" w:type="dxa"/>
          </w:tcPr>
          <w:p w:rsidR="00C47166" w:rsidRPr="008F0210" w:rsidRDefault="00C47166" w:rsidP="008C64EE">
            <w:pPr>
              <w:pStyle w:val="TableParagraph"/>
              <w:spacing w:before="1"/>
              <w:ind w:left="227" w:right="104"/>
              <w:jc w:val="both"/>
              <w:rPr>
                <w:sz w:val="26"/>
                <w:lang w:val="ru-RU"/>
              </w:rPr>
            </w:pPr>
            <w:r w:rsidRPr="008F0210">
              <w:rPr>
                <w:sz w:val="26"/>
                <w:lang w:val="ru-RU"/>
              </w:rPr>
              <w:t>Участие во Всероссийском проекте «Урок цифры» (</w:t>
            </w:r>
            <w:proofErr w:type="spellStart"/>
            <w:r w:rsidRPr="008F0210">
              <w:rPr>
                <w:sz w:val="26"/>
                <w:lang w:val="ru-RU"/>
              </w:rPr>
              <w:t>Урок.цифры.рф</w:t>
            </w:r>
            <w:proofErr w:type="spellEnd"/>
            <w:r w:rsidRPr="008F0210">
              <w:rPr>
                <w:sz w:val="26"/>
                <w:lang w:val="ru-RU"/>
              </w:rPr>
              <w:t>), который развивает интерес школьников к программированию</w:t>
            </w:r>
            <w:r w:rsidRPr="008F0210">
              <w:rPr>
                <w:spacing w:val="67"/>
                <w:sz w:val="26"/>
                <w:lang w:val="ru-RU"/>
              </w:rPr>
              <w:t xml:space="preserve">  </w:t>
            </w:r>
            <w:r w:rsidRPr="008F0210">
              <w:rPr>
                <w:sz w:val="26"/>
                <w:lang w:val="ru-RU"/>
              </w:rPr>
              <w:t>(провести</w:t>
            </w:r>
            <w:r w:rsidRPr="008F0210">
              <w:rPr>
                <w:spacing w:val="68"/>
                <w:sz w:val="26"/>
                <w:lang w:val="ru-RU"/>
              </w:rPr>
              <w:t xml:space="preserve">  </w:t>
            </w:r>
            <w:r w:rsidRPr="008F0210">
              <w:rPr>
                <w:sz w:val="26"/>
                <w:lang w:val="ru-RU"/>
              </w:rPr>
              <w:t>тематические</w:t>
            </w:r>
            <w:r w:rsidRPr="008F0210">
              <w:rPr>
                <w:spacing w:val="66"/>
                <w:sz w:val="26"/>
                <w:lang w:val="ru-RU"/>
              </w:rPr>
              <w:t xml:space="preserve">  </w:t>
            </w:r>
            <w:r w:rsidRPr="008F0210">
              <w:rPr>
                <w:sz w:val="26"/>
                <w:lang w:val="ru-RU"/>
              </w:rPr>
              <w:t>уроки</w:t>
            </w:r>
            <w:r w:rsidRPr="008F0210">
              <w:rPr>
                <w:spacing w:val="67"/>
                <w:sz w:val="26"/>
                <w:lang w:val="ru-RU"/>
              </w:rPr>
              <w:t xml:space="preserve">  </w:t>
            </w:r>
            <w:r w:rsidRPr="008F0210">
              <w:rPr>
                <w:spacing w:val="-5"/>
                <w:sz w:val="26"/>
                <w:lang w:val="ru-RU"/>
              </w:rPr>
              <w:t>для</w:t>
            </w:r>
          </w:p>
          <w:p w:rsidR="00C47166" w:rsidRPr="008F0210" w:rsidRDefault="00C47166" w:rsidP="008C64EE">
            <w:pPr>
              <w:pStyle w:val="TableParagraph"/>
              <w:spacing w:line="298" w:lineRule="exact"/>
              <w:ind w:left="227" w:right="104"/>
              <w:jc w:val="both"/>
              <w:rPr>
                <w:sz w:val="26"/>
                <w:lang w:val="ru-RU"/>
              </w:rPr>
            </w:pPr>
            <w:r w:rsidRPr="008F0210">
              <w:rPr>
                <w:sz w:val="26"/>
                <w:lang w:val="ru-RU"/>
              </w:rPr>
              <w:t>учащихся,</w:t>
            </w:r>
            <w:r w:rsidRPr="008F0210">
              <w:rPr>
                <w:spacing w:val="-4"/>
                <w:sz w:val="26"/>
                <w:lang w:val="ru-RU"/>
              </w:rPr>
              <w:t xml:space="preserve"> </w:t>
            </w:r>
            <w:r w:rsidRPr="008F0210">
              <w:rPr>
                <w:sz w:val="26"/>
                <w:lang w:val="ru-RU"/>
              </w:rPr>
              <w:t>пройти</w:t>
            </w:r>
            <w:r w:rsidRPr="008F0210">
              <w:rPr>
                <w:spacing w:val="-4"/>
                <w:sz w:val="26"/>
                <w:lang w:val="ru-RU"/>
              </w:rPr>
              <w:t xml:space="preserve"> </w:t>
            </w:r>
            <w:r w:rsidRPr="008F0210">
              <w:rPr>
                <w:sz w:val="26"/>
                <w:lang w:val="ru-RU"/>
              </w:rPr>
              <w:t>тренажеры</w:t>
            </w:r>
            <w:r w:rsidRPr="008F0210">
              <w:rPr>
                <w:spacing w:val="-3"/>
                <w:sz w:val="26"/>
                <w:lang w:val="ru-RU"/>
              </w:rPr>
              <w:t xml:space="preserve"> </w:t>
            </w:r>
            <w:r w:rsidRPr="008F0210">
              <w:rPr>
                <w:sz w:val="26"/>
                <w:lang w:val="ru-RU"/>
              </w:rPr>
              <w:t>по</w:t>
            </w:r>
            <w:r w:rsidRPr="008F0210">
              <w:rPr>
                <w:spacing w:val="-4"/>
                <w:sz w:val="26"/>
                <w:lang w:val="ru-RU"/>
              </w:rPr>
              <w:t xml:space="preserve"> </w:t>
            </w:r>
            <w:r w:rsidRPr="008F0210">
              <w:rPr>
                <w:sz w:val="26"/>
                <w:lang w:val="ru-RU"/>
              </w:rPr>
              <w:t>программированию</w:t>
            </w:r>
            <w:r w:rsidRPr="008F0210">
              <w:rPr>
                <w:spacing w:val="-3"/>
                <w:sz w:val="26"/>
                <w:lang w:val="ru-RU"/>
              </w:rPr>
              <w:t xml:space="preserve"> </w:t>
            </w:r>
            <w:r w:rsidRPr="008F0210">
              <w:rPr>
                <w:sz w:val="26"/>
                <w:lang w:val="ru-RU"/>
              </w:rPr>
              <w:t>в</w:t>
            </w:r>
            <w:r w:rsidRPr="008F0210">
              <w:rPr>
                <w:spacing w:val="-4"/>
                <w:sz w:val="26"/>
                <w:lang w:val="ru-RU"/>
              </w:rPr>
              <w:t xml:space="preserve"> </w:t>
            </w:r>
            <w:r w:rsidRPr="008F0210">
              <w:rPr>
                <w:sz w:val="26"/>
                <w:lang w:val="ru-RU"/>
              </w:rPr>
              <w:t>разных возрастных г</w:t>
            </w:r>
            <w:proofErr w:type="spellStart"/>
            <w:r>
              <w:rPr>
                <w:sz w:val="26"/>
              </w:rPr>
              <w:t>py</w:t>
            </w:r>
            <w:r w:rsidRPr="008F0210">
              <w:rPr>
                <w:sz w:val="26"/>
                <w:lang w:val="ru-RU"/>
              </w:rPr>
              <w:t>пп</w:t>
            </w:r>
            <w:proofErr w:type="spellEnd"/>
            <w:r>
              <w:rPr>
                <w:sz w:val="26"/>
              </w:rPr>
              <w:t>ax</w:t>
            </w:r>
            <w:r w:rsidRPr="008F0210">
              <w:rPr>
                <w:sz w:val="26"/>
                <w:lang w:val="ru-RU"/>
              </w:rPr>
              <w:t>)</w:t>
            </w:r>
          </w:p>
        </w:tc>
        <w:tc>
          <w:tcPr>
            <w:tcW w:w="1741" w:type="dxa"/>
          </w:tcPr>
          <w:p w:rsidR="00C47166" w:rsidRPr="00464F64" w:rsidRDefault="00C47166" w:rsidP="008C64EE">
            <w:pPr>
              <w:jc w:val="center"/>
              <w:rPr>
                <w:rFonts w:ascii="Times New Roman" w:hAnsi="Times New Roman" w:cs="Times New Roman"/>
              </w:rPr>
            </w:pP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2</w:t>
            </w: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6</w:t>
            </w:r>
          </w:p>
        </w:tc>
        <w:tc>
          <w:tcPr>
            <w:tcW w:w="2876" w:type="dxa"/>
          </w:tcPr>
          <w:p w:rsidR="00C47166" w:rsidRPr="008F0210" w:rsidRDefault="00C47166" w:rsidP="008C64EE">
            <w:pPr>
              <w:pStyle w:val="TableParagraph"/>
              <w:spacing w:before="1"/>
              <w:ind w:left="237"/>
              <w:rPr>
                <w:sz w:val="26"/>
                <w:lang w:val="ru-RU"/>
              </w:rPr>
            </w:pPr>
            <w:r w:rsidRPr="008F0210">
              <w:rPr>
                <w:spacing w:val="-2"/>
                <w:sz w:val="26"/>
                <w:lang w:val="ru-RU"/>
              </w:rPr>
              <w:t xml:space="preserve">Заместитель </w:t>
            </w:r>
            <w:r w:rsidRPr="008F0210">
              <w:rPr>
                <w:sz w:val="26"/>
                <w:lang w:val="ru-RU"/>
              </w:rPr>
              <w:t>руководителя</w:t>
            </w:r>
            <w:r w:rsidRPr="008F0210">
              <w:rPr>
                <w:spacing w:val="-17"/>
                <w:sz w:val="26"/>
                <w:lang w:val="ru-RU"/>
              </w:rPr>
              <w:t xml:space="preserve"> </w:t>
            </w:r>
            <w:r w:rsidRPr="008F0210">
              <w:rPr>
                <w:sz w:val="26"/>
                <w:lang w:val="ru-RU"/>
              </w:rPr>
              <w:t>по</w:t>
            </w:r>
            <w:r w:rsidRPr="008F0210">
              <w:rPr>
                <w:spacing w:val="-16"/>
                <w:sz w:val="26"/>
                <w:lang w:val="ru-RU"/>
              </w:rPr>
              <w:t xml:space="preserve"> </w:t>
            </w:r>
            <w:r w:rsidRPr="008F0210">
              <w:rPr>
                <w:sz w:val="26"/>
                <w:lang w:val="ru-RU"/>
              </w:rPr>
              <w:t xml:space="preserve">УВР </w:t>
            </w:r>
            <w:r w:rsidRPr="008F0210">
              <w:rPr>
                <w:spacing w:val="-2"/>
                <w:sz w:val="26"/>
                <w:lang w:val="ru-RU"/>
              </w:rPr>
              <w:t>Классные</w:t>
            </w:r>
          </w:p>
          <w:p w:rsidR="00C47166" w:rsidRPr="008F0210" w:rsidRDefault="00C47166" w:rsidP="008C64EE">
            <w:pPr>
              <w:pStyle w:val="TableParagraph"/>
              <w:spacing w:line="298" w:lineRule="exact"/>
              <w:ind w:left="237" w:right="128"/>
              <w:rPr>
                <w:sz w:val="26"/>
                <w:lang w:val="ru-RU"/>
              </w:rPr>
            </w:pPr>
            <w:r w:rsidRPr="008F0210">
              <w:rPr>
                <w:spacing w:val="-2"/>
                <w:sz w:val="26"/>
                <w:lang w:val="ru-RU"/>
              </w:rPr>
              <w:t>руководители</w:t>
            </w:r>
            <w:r w:rsidRPr="008F0210">
              <w:rPr>
                <w:spacing w:val="40"/>
                <w:sz w:val="26"/>
                <w:lang w:val="ru-RU"/>
              </w:rPr>
              <w:t xml:space="preserve"> </w:t>
            </w:r>
            <w:r w:rsidRPr="008F0210">
              <w:rPr>
                <w:sz w:val="26"/>
                <w:lang w:val="ru-RU"/>
              </w:rPr>
              <w:t>Учитель</w:t>
            </w:r>
            <w:r w:rsidRPr="008F0210">
              <w:rPr>
                <w:spacing w:val="-17"/>
                <w:sz w:val="26"/>
                <w:lang w:val="ru-RU"/>
              </w:rPr>
              <w:t xml:space="preserve"> </w:t>
            </w:r>
            <w:r w:rsidRPr="008F0210">
              <w:rPr>
                <w:sz w:val="26"/>
                <w:lang w:val="ru-RU"/>
              </w:rPr>
              <w:t>информатики</w:t>
            </w:r>
          </w:p>
        </w:tc>
      </w:tr>
      <w:tr w:rsidR="00C47166" w:rsidTr="008C64EE">
        <w:trPr>
          <w:trHeight w:val="897"/>
        </w:trPr>
        <w:tc>
          <w:tcPr>
            <w:tcW w:w="2530" w:type="dxa"/>
            <w:vMerge/>
            <w:tcBorders>
              <w:top w:val="nil"/>
            </w:tcBorders>
          </w:tcPr>
          <w:p w:rsidR="00C47166" w:rsidRPr="008F0210" w:rsidRDefault="00C47166" w:rsidP="008C64EE">
            <w:pPr>
              <w:rPr>
                <w:sz w:val="2"/>
                <w:szCs w:val="2"/>
                <w:lang w:val="ru-RU"/>
              </w:rPr>
            </w:pPr>
          </w:p>
        </w:tc>
        <w:tc>
          <w:tcPr>
            <w:tcW w:w="7278" w:type="dxa"/>
          </w:tcPr>
          <w:p w:rsidR="00C47166" w:rsidRPr="008F0210" w:rsidRDefault="00C47166" w:rsidP="008C64EE">
            <w:pPr>
              <w:pStyle w:val="TableParagraph"/>
              <w:spacing w:before="1"/>
              <w:ind w:left="227"/>
              <w:rPr>
                <w:sz w:val="26"/>
                <w:lang w:val="ru-RU"/>
              </w:rPr>
            </w:pPr>
            <w:r w:rsidRPr="008F0210">
              <w:rPr>
                <w:sz w:val="26"/>
                <w:lang w:val="ru-RU"/>
              </w:rPr>
              <w:t>Участие</w:t>
            </w:r>
            <w:r w:rsidRPr="008F0210">
              <w:rPr>
                <w:spacing w:val="73"/>
                <w:w w:val="150"/>
                <w:sz w:val="26"/>
                <w:lang w:val="ru-RU"/>
              </w:rPr>
              <w:t xml:space="preserve"> </w:t>
            </w:r>
            <w:r w:rsidRPr="008F0210">
              <w:rPr>
                <w:sz w:val="26"/>
                <w:lang w:val="ru-RU"/>
              </w:rPr>
              <w:t>в</w:t>
            </w:r>
            <w:r w:rsidRPr="008F0210">
              <w:rPr>
                <w:spacing w:val="74"/>
                <w:w w:val="150"/>
                <w:sz w:val="26"/>
                <w:lang w:val="ru-RU"/>
              </w:rPr>
              <w:t xml:space="preserve"> </w:t>
            </w:r>
            <w:r w:rsidRPr="008F0210">
              <w:rPr>
                <w:sz w:val="26"/>
                <w:lang w:val="ru-RU"/>
              </w:rPr>
              <w:t>серии</w:t>
            </w:r>
            <w:r w:rsidRPr="008F0210">
              <w:rPr>
                <w:spacing w:val="74"/>
                <w:w w:val="150"/>
                <w:sz w:val="26"/>
                <w:lang w:val="ru-RU"/>
              </w:rPr>
              <w:t xml:space="preserve"> </w:t>
            </w:r>
            <w:proofErr w:type="spellStart"/>
            <w:r w:rsidRPr="008F0210">
              <w:rPr>
                <w:sz w:val="26"/>
                <w:lang w:val="ru-RU"/>
              </w:rPr>
              <w:t>вебинаров</w:t>
            </w:r>
            <w:proofErr w:type="spellEnd"/>
            <w:r w:rsidRPr="008F0210">
              <w:rPr>
                <w:spacing w:val="74"/>
                <w:w w:val="150"/>
                <w:sz w:val="26"/>
                <w:lang w:val="ru-RU"/>
              </w:rPr>
              <w:t xml:space="preserve"> </w:t>
            </w:r>
            <w:r w:rsidRPr="008F0210">
              <w:rPr>
                <w:sz w:val="26"/>
                <w:lang w:val="ru-RU"/>
              </w:rPr>
              <w:t>для</w:t>
            </w:r>
            <w:r w:rsidRPr="008F0210">
              <w:rPr>
                <w:spacing w:val="74"/>
                <w:w w:val="150"/>
                <w:sz w:val="26"/>
                <w:lang w:val="ru-RU"/>
              </w:rPr>
              <w:t xml:space="preserve"> </w:t>
            </w:r>
            <w:r w:rsidRPr="008F0210">
              <w:rPr>
                <w:sz w:val="26"/>
                <w:lang w:val="ru-RU"/>
              </w:rPr>
              <w:t>учителей</w:t>
            </w:r>
            <w:r w:rsidRPr="008F0210">
              <w:rPr>
                <w:spacing w:val="75"/>
                <w:w w:val="150"/>
                <w:sz w:val="26"/>
                <w:lang w:val="ru-RU"/>
              </w:rPr>
              <w:t xml:space="preserve"> </w:t>
            </w:r>
            <w:r w:rsidRPr="008F0210">
              <w:rPr>
                <w:sz w:val="26"/>
                <w:lang w:val="ru-RU"/>
              </w:rPr>
              <w:t>по</w:t>
            </w:r>
            <w:r w:rsidRPr="008F0210">
              <w:rPr>
                <w:spacing w:val="73"/>
                <w:w w:val="150"/>
                <w:sz w:val="26"/>
                <w:lang w:val="ru-RU"/>
              </w:rPr>
              <w:t xml:space="preserve"> </w:t>
            </w:r>
            <w:r w:rsidRPr="008F0210">
              <w:rPr>
                <w:spacing w:val="-2"/>
                <w:sz w:val="26"/>
                <w:lang w:val="ru-RU"/>
              </w:rPr>
              <w:t>разработке</w:t>
            </w:r>
          </w:p>
          <w:p w:rsidR="00C47166" w:rsidRPr="008F0210" w:rsidRDefault="00C47166" w:rsidP="008C64EE">
            <w:pPr>
              <w:pStyle w:val="TableParagraph"/>
              <w:spacing w:line="298" w:lineRule="exact"/>
              <w:ind w:left="227"/>
              <w:rPr>
                <w:sz w:val="26"/>
                <w:lang w:val="ru-RU"/>
              </w:rPr>
            </w:pPr>
            <w:r w:rsidRPr="008F0210">
              <w:rPr>
                <w:sz w:val="26"/>
                <w:lang w:val="ru-RU"/>
              </w:rPr>
              <w:t>уроков</w:t>
            </w:r>
            <w:r w:rsidRPr="008F0210">
              <w:rPr>
                <w:spacing w:val="-3"/>
                <w:sz w:val="26"/>
                <w:lang w:val="ru-RU"/>
              </w:rPr>
              <w:t xml:space="preserve"> </w:t>
            </w:r>
            <w:r w:rsidRPr="008F0210">
              <w:rPr>
                <w:sz w:val="26"/>
                <w:lang w:val="ru-RU"/>
              </w:rPr>
              <w:t>по</w:t>
            </w:r>
            <w:r w:rsidRPr="008F0210">
              <w:rPr>
                <w:spacing w:val="-2"/>
                <w:sz w:val="26"/>
                <w:lang w:val="ru-RU"/>
              </w:rPr>
              <w:t xml:space="preserve"> </w:t>
            </w:r>
            <w:r w:rsidRPr="008F0210">
              <w:rPr>
                <w:sz w:val="26"/>
                <w:lang w:val="ru-RU"/>
              </w:rPr>
              <w:t>программированию</w:t>
            </w:r>
            <w:r w:rsidRPr="008F0210">
              <w:rPr>
                <w:spacing w:val="-2"/>
                <w:sz w:val="26"/>
                <w:lang w:val="ru-RU"/>
              </w:rPr>
              <w:t xml:space="preserve"> </w:t>
            </w:r>
            <w:r w:rsidRPr="008F0210">
              <w:rPr>
                <w:sz w:val="26"/>
                <w:lang w:val="ru-RU"/>
              </w:rPr>
              <w:t>по</w:t>
            </w:r>
            <w:r w:rsidRPr="008F0210">
              <w:rPr>
                <w:spacing w:val="-2"/>
                <w:sz w:val="26"/>
                <w:lang w:val="ru-RU"/>
              </w:rPr>
              <w:t xml:space="preserve"> </w:t>
            </w:r>
            <w:r w:rsidRPr="008F0210">
              <w:rPr>
                <w:sz w:val="26"/>
                <w:lang w:val="ru-RU"/>
              </w:rPr>
              <w:t>материалам</w:t>
            </w:r>
            <w:r w:rsidRPr="008F0210">
              <w:rPr>
                <w:spacing w:val="-3"/>
                <w:sz w:val="26"/>
                <w:lang w:val="ru-RU"/>
              </w:rPr>
              <w:t xml:space="preserve"> </w:t>
            </w:r>
            <w:r w:rsidRPr="008F0210">
              <w:rPr>
                <w:sz w:val="26"/>
                <w:lang w:val="ru-RU"/>
              </w:rPr>
              <w:t>Всероссийского проекта «Урок цифры» (</w:t>
            </w:r>
            <w:proofErr w:type="spellStart"/>
            <w:r w:rsidRPr="008F0210">
              <w:rPr>
                <w:sz w:val="26"/>
                <w:lang w:val="ru-RU"/>
              </w:rPr>
              <w:t>Урок.цифры.рф</w:t>
            </w:r>
            <w:proofErr w:type="spellEnd"/>
            <w:r w:rsidRPr="008F0210">
              <w:rPr>
                <w:sz w:val="26"/>
                <w:lang w:val="ru-RU"/>
              </w:rPr>
              <w:t>)</w:t>
            </w:r>
          </w:p>
        </w:tc>
        <w:tc>
          <w:tcPr>
            <w:tcW w:w="1741" w:type="dxa"/>
          </w:tcPr>
          <w:p w:rsidR="00C47166" w:rsidRPr="00464F64" w:rsidRDefault="00C47166" w:rsidP="008C64EE">
            <w:pPr>
              <w:jc w:val="center"/>
              <w:rPr>
                <w:rFonts w:ascii="Times New Roman" w:hAnsi="Times New Roman" w:cs="Times New Roman"/>
              </w:rPr>
            </w:pP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2</w:t>
            </w: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6</w:t>
            </w:r>
          </w:p>
        </w:tc>
        <w:tc>
          <w:tcPr>
            <w:tcW w:w="2876" w:type="dxa"/>
          </w:tcPr>
          <w:p w:rsidR="00C47166" w:rsidRDefault="00C47166" w:rsidP="008C64EE">
            <w:pPr>
              <w:pStyle w:val="TableParagraph"/>
              <w:spacing w:before="1"/>
              <w:ind w:left="237"/>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C47166" w:rsidTr="008C64EE">
        <w:trPr>
          <w:trHeight w:val="1495"/>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spacing w:before="2"/>
              <w:ind w:left="227" w:right="99"/>
              <w:jc w:val="both"/>
              <w:rPr>
                <w:sz w:val="26"/>
                <w:lang w:val="ru-RU"/>
              </w:rPr>
            </w:pPr>
            <w:r w:rsidRPr="008F0210">
              <w:rPr>
                <w:sz w:val="26"/>
                <w:lang w:val="ru-RU"/>
              </w:rPr>
              <w:t xml:space="preserve">Участие в Международном </w:t>
            </w:r>
            <w:proofErr w:type="spellStart"/>
            <w:r w:rsidRPr="008F0210">
              <w:rPr>
                <w:sz w:val="26"/>
                <w:lang w:val="ru-RU"/>
              </w:rPr>
              <w:t>онлайн-квесте</w:t>
            </w:r>
            <w:proofErr w:type="spellEnd"/>
            <w:r w:rsidRPr="008F0210">
              <w:rPr>
                <w:sz w:val="26"/>
                <w:lang w:val="ru-RU"/>
              </w:rPr>
              <w:t xml:space="preserve"> по цифровой грамотности среди детей и подростков «</w:t>
            </w:r>
            <w:proofErr w:type="spellStart"/>
            <w:r w:rsidRPr="008F0210">
              <w:rPr>
                <w:sz w:val="26"/>
                <w:lang w:val="ru-RU"/>
              </w:rPr>
              <w:t>Сетевичок</w:t>
            </w:r>
            <w:proofErr w:type="spellEnd"/>
            <w:r w:rsidRPr="008F0210">
              <w:rPr>
                <w:sz w:val="26"/>
                <w:lang w:val="ru-RU"/>
              </w:rPr>
              <w:t>» (</w:t>
            </w:r>
            <w:proofErr w:type="spellStart"/>
            <w:r w:rsidRPr="008F0210">
              <w:rPr>
                <w:sz w:val="26"/>
                <w:lang w:val="ru-RU"/>
              </w:rPr>
              <w:t>сетевичок.рф</w:t>
            </w:r>
            <w:proofErr w:type="spellEnd"/>
            <w:r w:rsidRPr="008F0210">
              <w:rPr>
                <w:sz w:val="26"/>
                <w:lang w:val="ru-RU"/>
              </w:rPr>
              <w:t xml:space="preserve">) — провести </w:t>
            </w:r>
            <w:proofErr w:type="spellStart"/>
            <w:r w:rsidRPr="008F0210">
              <w:rPr>
                <w:sz w:val="26"/>
                <w:lang w:val="ru-RU"/>
              </w:rPr>
              <w:t>онлайн-курсы</w:t>
            </w:r>
            <w:proofErr w:type="spellEnd"/>
            <w:r w:rsidRPr="008F0210">
              <w:rPr>
                <w:sz w:val="26"/>
                <w:lang w:val="ru-RU"/>
              </w:rPr>
              <w:t xml:space="preserve"> обучения, викторины, конкурсы рисунков, тестирование</w:t>
            </w:r>
          </w:p>
        </w:tc>
        <w:tc>
          <w:tcPr>
            <w:tcW w:w="1741" w:type="dxa"/>
          </w:tcPr>
          <w:p w:rsidR="00C47166" w:rsidRPr="00464F64" w:rsidRDefault="00C47166" w:rsidP="008C64EE">
            <w:pPr>
              <w:jc w:val="center"/>
              <w:rPr>
                <w:rFonts w:ascii="Times New Roman" w:hAnsi="Times New Roman" w:cs="Times New Roman"/>
              </w:rPr>
            </w:pP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2</w:t>
            </w: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6</w:t>
            </w:r>
          </w:p>
        </w:tc>
        <w:tc>
          <w:tcPr>
            <w:tcW w:w="2876" w:type="dxa"/>
          </w:tcPr>
          <w:p w:rsidR="00C47166" w:rsidRPr="008F0210" w:rsidRDefault="00C47166" w:rsidP="008C64EE">
            <w:pPr>
              <w:pStyle w:val="TableParagraph"/>
              <w:spacing w:before="2"/>
              <w:ind w:left="237"/>
              <w:rPr>
                <w:sz w:val="26"/>
                <w:lang w:val="ru-RU"/>
              </w:rPr>
            </w:pPr>
            <w:r w:rsidRPr="008F0210">
              <w:rPr>
                <w:spacing w:val="-2"/>
                <w:sz w:val="26"/>
                <w:lang w:val="ru-RU"/>
              </w:rPr>
              <w:t xml:space="preserve">Заместитель </w:t>
            </w:r>
            <w:r w:rsidRPr="008F0210">
              <w:rPr>
                <w:sz w:val="26"/>
                <w:lang w:val="ru-RU"/>
              </w:rPr>
              <w:t>руководителя</w:t>
            </w:r>
            <w:r w:rsidRPr="008F0210">
              <w:rPr>
                <w:spacing w:val="-17"/>
                <w:sz w:val="26"/>
                <w:lang w:val="ru-RU"/>
              </w:rPr>
              <w:t xml:space="preserve"> </w:t>
            </w:r>
            <w:r w:rsidRPr="008F0210">
              <w:rPr>
                <w:sz w:val="26"/>
                <w:lang w:val="ru-RU"/>
              </w:rPr>
              <w:t>по</w:t>
            </w:r>
            <w:r w:rsidRPr="008F0210">
              <w:rPr>
                <w:spacing w:val="-16"/>
                <w:sz w:val="26"/>
                <w:lang w:val="ru-RU"/>
              </w:rPr>
              <w:t xml:space="preserve"> </w:t>
            </w:r>
            <w:r w:rsidRPr="008F0210">
              <w:rPr>
                <w:sz w:val="26"/>
                <w:lang w:val="ru-RU"/>
              </w:rPr>
              <w:t xml:space="preserve">УВР </w:t>
            </w:r>
            <w:r w:rsidRPr="008F0210">
              <w:rPr>
                <w:spacing w:val="-2"/>
                <w:sz w:val="26"/>
                <w:lang w:val="ru-RU"/>
              </w:rPr>
              <w:t>Классные</w:t>
            </w:r>
          </w:p>
          <w:p w:rsidR="00C47166" w:rsidRPr="008F0210" w:rsidRDefault="00C47166" w:rsidP="008C64EE">
            <w:pPr>
              <w:pStyle w:val="TableParagraph"/>
              <w:spacing w:line="298" w:lineRule="exact"/>
              <w:ind w:left="237" w:right="128"/>
              <w:rPr>
                <w:sz w:val="26"/>
                <w:lang w:val="ru-RU"/>
              </w:rPr>
            </w:pPr>
            <w:r w:rsidRPr="008F0210">
              <w:rPr>
                <w:spacing w:val="-2"/>
                <w:sz w:val="26"/>
                <w:lang w:val="ru-RU"/>
              </w:rPr>
              <w:t>руководители</w:t>
            </w:r>
            <w:r w:rsidRPr="008F0210">
              <w:rPr>
                <w:spacing w:val="40"/>
                <w:sz w:val="26"/>
                <w:lang w:val="ru-RU"/>
              </w:rPr>
              <w:t xml:space="preserve"> </w:t>
            </w:r>
            <w:r w:rsidRPr="008F0210">
              <w:rPr>
                <w:sz w:val="26"/>
                <w:lang w:val="ru-RU"/>
              </w:rPr>
              <w:t>Учитель</w:t>
            </w:r>
            <w:r w:rsidRPr="008F0210">
              <w:rPr>
                <w:spacing w:val="-17"/>
                <w:sz w:val="26"/>
                <w:lang w:val="ru-RU"/>
              </w:rPr>
              <w:t xml:space="preserve"> </w:t>
            </w:r>
            <w:r w:rsidRPr="008F0210">
              <w:rPr>
                <w:sz w:val="26"/>
                <w:lang w:val="ru-RU"/>
              </w:rPr>
              <w:t>информатики</w:t>
            </w:r>
          </w:p>
        </w:tc>
      </w:tr>
      <w:tr w:rsidR="00C47166" w:rsidTr="008C64EE">
        <w:trPr>
          <w:trHeight w:val="897"/>
        </w:trPr>
        <w:tc>
          <w:tcPr>
            <w:tcW w:w="2530" w:type="dxa"/>
            <w:vMerge/>
            <w:tcBorders>
              <w:top w:val="nil"/>
            </w:tcBorders>
          </w:tcPr>
          <w:p w:rsidR="00C47166" w:rsidRPr="008F0210" w:rsidRDefault="00C47166" w:rsidP="008C64EE">
            <w:pPr>
              <w:rPr>
                <w:sz w:val="2"/>
                <w:szCs w:val="2"/>
                <w:lang w:val="ru-RU"/>
              </w:rPr>
            </w:pPr>
          </w:p>
        </w:tc>
        <w:tc>
          <w:tcPr>
            <w:tcW w:w="7278" w:type="dxa"/>
          </w:tcPr>
          <w:p w:rsidR="00C47166" w:rsidRPr="008F0210" w:rsidRDefault="00C47166" w:rsidP="008C64EE">
            <w:pPr>
              <w:pStyle w:val="TableParagraph"/>
              <w:tabs>
                <w:tab w:val="left" w:pos="1744"/>
                <w:tab w:val="left" w:pos="2547"/>
                <w:tab w:val="left" w:pos="2600"/>
                <w:tab w:val="left" w:pos="4075"/>
                <w:tab w:val="left" w:pos="4910"/>
                <w:tab w:val="left" w:pos="5387"/>
                <w:tab w:val="left" w:pos="6312"/>
                <w:tab w:val="left" w:pos="6385"/>
              </w:tabs>
              <w:spacing w:before="2"/>
              <w:ind w:left="227" w:right="100"/>
              <w:rPr>
                <w:sz w:val="26"/>
                <w:lang w:val="ru-RU"/>
              </w:rPr>
            </w:pPr>
            <w:r w:rsidRPr="008F0210">
              <w:rPr>
                <w:spacing w:val="-2"/>
                <w:sz w:val="26"/>
                <w:lang w:val="ru-RU"/>
              </w:rPr>
              <w:t>Участие</w:t>
            </w:r>
            <w:r w:rsidRPr="008F0210">
              <w:rPr>
                <w:sz w:val="26"/>
                <w:lang w:val="ru-RU"/>
              </w:rPr>
              <w:tab/>
            </w:r>
            <w:r w:rsidRPr="008F0210">
              <w:rPr>
                <w:spacing w:val="-6"/>
                <w:sz w:val="26"/>
                <w:lang w:val="ru-RU"/>
              </w:rPr>
              <w:t>во</w:t>
            </w:r>
            <w:r w:rsidRPr="008F0210">
              <w:rPr>
                <w:sz w:val="26"/>
                <w:lang w:val="ru-RU"/>
              </w:rPr>
              <w:tab/>
            </w:r>
            <w:r w:rsidRPr="008F0210">
              <w:rPr>
                <w:sz w:val="26"/>
                <w:lang w:val="ru-RU"/>
              </w:rPr>
              <w:tab/>
            </w:r>
            <w:r w:rsidRPr="008F0210">
              <w:rPr>
                <w:spacing w:val="-2"/>
                <w:sz w:val="26"/>
                <w:lang w:val="ru-RU"/>
              </w:rPr>
              <w:t>Всероссийском</w:t>
            </w:r>
            <w:r w:rsidRPr="008F0210">
              <w:rPr>
                <w:sz w:val="26"/>
                <w:lang w:val="ru-RU"/>
              </w:rPr>
              <w:tab/>
            </w:r>
            <w:r w:rsidRPr="008F0210">
              <w:rPr>
                <w:spacing w:val="-2"/>
                <w:sz w:val="26"/>
                <w:lang w:val="ru-RU"/>
              </w:rPr>
              <w:t>проекте</w:t>
            </w:r>
            <w:r w:rsidRPr="008F0210">
              <w:rPr>
                <w:sz w:val="26"/>
                <w:lang w:val="ru-RU"/>
              </w:rPr>
              <w:tab/>
            </w:r>
            <w:r w:rsidRPr="008F0210">
              <w:rPr>
                <w:sz w:val="26"/>
                <w:lang w:val="ru-RU"/>
              </w:rPr>
              <w:tab/>
            </w:r>
            <w:r w:rsidRPr="008F0210">
              <w:rPr>
                <w:spacing w:val="-2"/>
                <w:sz w:val="26"/>
                <w:lang w:val="ru-RU"/>
              </w:rPr>
              <w:t>ранней профессиональной</w:t>
            </w:r>
            <w:r w:rsidRPr="008F0210">
              <w:rPr>
                <w:sz w:val="26"/>
                <w:lang w:val="ru-RU"/>
              </w:rPr>
              <w:tab/>
            </w:r>
            <w:r w:rsidRPr="008F0210">
              <w:rPr>
                <w:spacing w:val="-2"/>
                <w:sz w:val="26"/>
                <w:lang w:val="ru-RU"/>
              </w:rPr>
              <w:t>ориентации</w:t>
            </w:r>
            <w:r w:rsidRPr="008F0210">
              <w:rPr>
                <w:sz w:val="26"/>
                <w:lang w:val="ru-RU"/>
              </w:rPr>
              <w:tab/>
            </w:r>
            <w:r w:rsidRPr="008F0210">
              <w:rPr>
                <w:spacing w:val="-2"/>
                <w:sz w:val="26"/>
                <w:lang w:val="ru-RU"/>
              </w:rPr>
              <w:t>учащихся</w:t>
            </w:r>
            <w:r w:rsidRPr="008F0210">
              <w:rPr>
                <w:sz w:val="26"/>
                <w:lang w:val="ru-RU"/>
              </w:rPr>
              <w:tab/>
            </w:r>
            <w:r w:rsidRPr="008F0210">
              <w:rPr>
                <w:w w:val="95"/>
                <w:sz w:val="26"/>
                <w:lang w:val="ru-RU"/>
              </w:rPr>
              <w:t>6-10-</w:t>
            </w:r>
            <w:r>
              <w:rPr>
                <w:spacing w:val="-10"/>
                <w:w w:val="95"/>
                <w:sz w:val="26"/>
              </w:rPr>
              <w:t>x</w:t>
            </w:r>
            <w:r w:rsidRPr="008F0210">
              <w:rPr>
                <w:sz w:val="26"/>
                <w:lang w:val="ru-RU"/>
              </w:rPr>
              <w:tab/>
            </w:r>
            <w:r w:rsidRPr="008F0210">
              <w:rPr>
                <w:spacing w:val="-2"/>
                <w:sz w:val="26"/>
                <w:lang w:val="ru-RU"/>
              </w:rPr>
              <w:t>классов</w:t>
            </w:r>
          </w:p>
          <w:p w:rsidR="00C47166" w:rsidRPr="008F0210" w:rsidRDefault="00C47166" w:rsidP="008C64EE">
            <w:pPr>
              <w:pStyle w:val="TableParagraph"/>
              <w:spacing w:line="277" w:lineRule="exact"/>
              <w:ind w:left="227"/>
              <w:rPr>
                <w:sz w:val="26"/>
                <w:lang w:val="ru-RU"/>
              </w:rPr>
            </w:pPr>
            <w:r w:rsidRPr="008F0210">
              <w:rPr>
                <w:sz w:val="26"/>
                <w:lang w:val="ru-RU"/>
              </w:rPr>
              <w:t>«Билет</w:t>
            </w:r>
            <w:r w:rsidRPr="008F0210">
              <w:rPr>
                <w:spacing w:val="-8"/>
                <w:sz w:val="26"/>
                <w:lang w:val="ru-RU"/>
              </w:rPr>
              <w:t xml:space="preserve"> </w:t>
            </w:r>
            <w:r w:rsidRPr="008F0210">
              <w:rPr>
                <w:sz w:val="26"/>
                <w:lang w:val="ru-RU"/>
              </w:rPr>
              <w:t>в</w:t>
            </w:r>
            <w:r w:rsidRPr="008F0210">
              <w:rPr>
                <w:spacing w:val="-8"/>
                <w:sz w:val="26"/>
                <w:lang w:val="ru-RU"/>
              </w:rPr>
              <w:t xml:space="preserve"> </w:t>
            </w:r>
            <w:r w:rsidRPr="008F0210">
              <w:rPr>
                <w:sz w:val="26"/>
                <w:lang w:val="ru-RU"/>
              </w:rPr>
              <w:t>будущее»</w:t>
            </w:r>
            <w:r w:rsidRPr="008F0210">
              <w:rPr>
                <w:spacing w:val="-8"/>
                <w:sz w:val="26"/>
                <w:lang w:val="ru-RU"/>
              </w:rPr>
              <w:t xml:space="preserve"> </w:t>
            </w:r>
            <w:r w:rsidRPr="008F0210">
              <w:rPr>
                <w:sz w:val="26"/>
                <w:lang w:val="ru-RU"/>
              </w:rPr>
              <w:t>(</w:t>
            </w:r>
            <w:proofErr w:type="spellStart"/>
            <w:r>
              <w:rPr>
                <w:sz w:val="26"/>
              </w:rPr>
              <w:t>bilet</w:t>
            </w:r>
            <w:proofErr w:type="spellEnd"/>
            <w:r w:rsidRPr="008F0210">
              <w:rPr>
                <w:sz w:val="26"/>
                <w:lang w:val="ru-RU"/>
              </w:rPr>
              <w:t>-</w:t>
            </w:r>
            <w:r>
              <w:rPr>
                <w:spacing w:val="-2"/>
                <w:sz w:val="26"/>
              </w:rPr>
              <w:t>help</w:t>
            </w:r>
            <w:r w:rsidRPr="008F0210">
              <w:rPr>
                <w:spacing w:val="-2"/>
                <w:sz w:val="26"/>
                <w:lang w:val="ru-RU"/>
              </w:rPr>
              <w:t>.</w:t>
            </w:r>
            <w:proofErr w:type="spellStart"/>
            <w:r>
              <w:rPr>
                <w:spacing w:val="-2"/>
                <w:sz w:val="26"/>
              </w:rPr>
              <w:t>wor</w:t>
            </w:r>
            <w:proofErr w:type="spellEnd"/>
            <w:r w:rsidRPr="008F0210">
              <w:rPr>
                <w:spacing w:val="-2"/>
                <w:sz w:val="26"/>
                <w:lang w:val="ru-RU"/>
              </w:rPr>
              <w:t>1</w:t>
            </w:r>
            <w:proofErr w:type="spellStart"/>
            <w:r>
              <w:rPr>
                <w:spacing w:val="-2"/>
                <w:sz w:val="26"/>
              </w:rPr>
              <w:t>dski</w:t>
            </w:r>
            <w:proofErr w:type="spellEnd"/>
            <w:r w:rsidRPr="008F0210">
              <w:rPr>
                <w:spacing w:val="-2"/>
                <w:sz w:val="26"/>
                <w:lang w:val="ru-RU"/>
              </w:rPr>
              <w:t>11</w:t>
            </w:r>
            <w:r>
              <w:rPr>
                <w:spacing w:val="-2"/>
                <w:sz w:val="26"/>
              </w:rPr>
              <w:t>s</w:t>
            </w:r>
            <w:r w:rsidRPr="008F0210">
              <w:rPr>
                <w:spacing w:val="-2"/>
                <w:sz w:val="26"/>
                <w:lang w:val="ru-RU"/>
              </w:rPr>
              <w:t>.</w:t>
            </w:r>
            <w:proofErr w:type="spellStart"/>
            <w:r>
              <w:rPr>
                <w:spacing w:val="-2"/>
                <w:sz w:val="26"/>
              </w:rPr>
              <w:t>ru</w:t>
            </w:r>
            <w:proofErr w:type="spellEnd"/>
            <w:r w:rsidRPr="008F0210">
              <w:rPr>
                <w:spacing w:val="-2"/>
                <w:sz w:val="26"/>
                <w:lang w:val="ru-RU"/>
              </w:rPr>
              <w:t>)</w:t>
            </w:r>
          </w:p>
        </w:tc>
        <w:tc>
          <w:tcPr>
            <w:tcW w:w="1741" w:type="dxa"/>
          </w:tcPr>
          <w:p w:rsidR="00C47166" w:rsidRPr="00464F64" w:rsidRDefault="00C47166" w:rsidP="008C64EE">
            <w:pPr>
              <w:jc w:val="center"/>
              <w:rPr>
                <w:rFonts w:ascii="Times New Roman" w:hAnsi="Times New Roman" w:cs="Times New Roman"/>
              </w:rPr>
            </w:pP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2</w:t>
            </w: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6</w:t>
            </w:r>
          </w:p>
        </w:tc>
        <w:tc>
          <w:tcPr>
            <w:tcW w:w="2876" w:type="dxa"/>
          </w:tcPr>
          <w:p w:rsidR="00C47166" w:rsidRDefault="00C47166" w:rsidP="008C64EE">
            <w:pPr>
              <w:pStyle w:val="TableParagraph"/>
              <w:spacing w:before="2"/>
              <w:ind w:left="237"/>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C47166" w:rsidTr="008C64EE">
        <w:trPr>
          <w:trHeight w:val="1495"/>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spacing w:before="2"/>
              <w:ind w:left="227" w:right="99"/>
              <w:jc w:val="both"/>
              <w:rPr>
                <w:sz w:val="26"/>
                <w:lang w:val="ru-RU"/>
              </w:rPr>
            </w:pPr>
            <w:r w:rsidRPr="008F0210">
              <w:rPr>
                <w:sz w:val="26"/>
                <w:lang w:val="ru-RU"/>
              </w:rPr>
              <w:t>Знакомство учеников с тремя или четырьмя видами профессиональной деятельности из разных сфер через участие</w:t>
            </w:r>
            <w:r w:rsidRPr="008F0210">
              <w:rPr>
                <w:spacing w:val="48"/>
                <w:w w:val="150"/>
                <w:sz w:val="26"/>
                <w:lang w:val="ru-RU"/>
              </w:rPr>
              <w:t xml:space="preserve">  </w:t>
            </w:r>
            <w:r w:rsidRPr="008F0210">
              <w:rPr>
                <w:sz w:val="26"/>
                <w:lang w:val="ru-RU"/>
              </w:rPr>
              <w:t>во</w:t>
            </w:r>
            <w:r w:rsidRPr="008F0210">
              <w:rPr>
                <w:spacing w:val="47"/>
                <w:w w:val="150"/>
                <w:sz w:val="26"/>
                <w:lang w:val="ru-RU"/>
              </w:rPr>
              <w:t xml:space="preserve">  </w:t>
            </w:r>
            <w:r w:rsidRPr="008F0210">
              <w:rPr>
                <w:sz w:val="26"/>
                <w:lang w:val="ru-RU"/>
              </w:rPr>
              <w:t>Всероссийских</w:t>
            </w:r>
            <w:r w:rsidRPr="008F0210">
              <w:rPr>
                <w:spacing w:val="49"/>
                <w:w w:val="150"/>
                <w:sz w:val="26"/>
                <w:lang w:val="ru-RU"/>
              </w:rPr>
              <w:t xml:space="preserve">  </w:t>
            </w:r>
            <w:r w:rsidRPr="008F0210">
              <w:rPr>
                <w:sz w:val="26"/>
                <w:lang w:val="ru-RU"/>
              </w:rPr>
              <w:t>открытых</w:t>
            </w:r>
            <w:r w:rsidRPr="008F0210">
              <w:rPr>
                <w:spacing w:val="48"/>
                <w:w w:val="150"/>
                <w:sz w:val="26"/>
                <w:lang w:val="ru-RU"/>
              </w:rPr>
              <w:t xml:space="preserve">  </w:t>
            </w:r>
            <w:proofErr w:type="spellStart"/>
            <w:r w:rsidRPr="008F0210">
              <w:rPr>
                <w:sz w:val="26"/>
                <w:lang w:val="ru-RU"/>
              </w:rPr>
              <w:t>онлайн</w:t>
            </w:r>
            <w:proofErr w:type="spellEnd"/>
            <w:r w:rsidRPr="008F0210">
              <w:rPr>
                <w:spacing w:val="48"/>
                <w:w w:val="150"/>
                <w:sz w:val="26"/>
                <w:lang w:val="ru-RU"/>
              </w:rPr>
              <w:t xml:space="preserve">  </w:t>
            </w:r>
            <w:r w:rsidRPr="008F0210">
              <w:rPr>
                <w:spacing w:val="-2"/>
                <w:sz w:val="26"/>
                <w:lang w:val="ru-RU"/>
              </w:rPr>
              <w:t>уроках</w:t>
            </w:r>
          </w:p>
          <w:p w:rsidR="00C47166" w:rsidRDefault="00C47166" w:rsidP="008C64EE">
            <w:pPr>
              <w:pStyle w:val="TableParagraph"/>
              <w:spacing w:line="298" w:lineRule="exact"/>
              <w:ind w:left="227" w:right="105"/>
              <w:jc w:val="both"/>
              <w:rPr>
                <w:sz w:val="26"/>
              </w:rPr>
            </w:pPr>
            <w:r w:rsidRPr="008F0210">
              <w:rPr>
                <w:sz w:val="26"/>
                <w:lang w:val="ru-RU"/>
              </w:rPr>
              <w:t>«</w:t>
            </w:r>
            <w:proofErr w:type="spellStart"/>
            <w:r w:rsidRPr="008F0210">
              <w:rPr>
                <w:sz w:val="26"/>
                <w:lang w:val="ru-RU"/>
              </w:rPr>
              <w:t>Проектория</w:t>
            </w:r>
            <w:proofErr w:type="spellEnd"/>
            <w:r w:rsidRPr="008F0210">
              <w:rPr>
                <w:sz w:val="26"/>
                <w:lang w:val="ru-RU"/>
              </w:rPr>
              <w:t>» (</w:t>
            </w:r>
            <w:proofErr w:type="spellStart"/>
            <w:r>
              <w:rPr>
                <w:sz w:val="26"/>
              </w:rPr>
              <w:t>proektoria</w:t>
            </w:r>
            <w:proofErr w:type="spellEnd"/>
            <w:r w:rsidRPr="008F0210">
              <w:rPr>
                <w:sz w:val="26"/>
                <w:lang w:val="ru-RU"/>
              </w:rPr>
              <w:t>.</w:t>
            </w:r>
            <w:r>
              <w:rPr>
                <w:sz w:val="26"/>
              </w:rPr>
              <w:t>on</w:t>
            </w:r>
            <w:r w:rsidRPr="008F0210">
              <w:rPr>
                <w:sz w:val="26"/>
                <w:lang w:val="ru-RU"/>
              </w:rPr>
              <w:t>1</w:t>
            </w:r>
            <w:proofErr w:type="spellStart"/>
            <w:r>
              <w:rPr>
                <w:sz w:val="26"/>
              </w:rPr>
              <w:t>ine</w:t>
            </w:r>
            <w:proofErr w:type="spellEnd"/>
            <w:r w:rsidRPr="008F0210">
              <w:rPr>
                <w:sz w:val="26"/>
                <w:lang w:val="ru-RU"/>
              </w:rPr>
              <w:t xml:space="preserve">), направленных на раннюю </w:t>
            </w:r>
            <w:proofErr w:type="spellStart"/>
            <w:r>
              <w:rPr>
                <w:sz w:val="26"/>
              </w:rPr>
              <w:t>профориентацию</w:t>
            </w:r>
            <w:proofErr w:type="spellEnd"/>
            <w:r>
              <w:rPr>
                <w:sz w:val="26"/>
              </w:rPr>
              <w:t xml:space="preserve"> </w:t>
            </w:r>
            <w:proofErr w:type="spellStart"/>
            <w:r>
              <w:rPr>
                <w:sz w:val="26"/>
              </w:rPr>
              <w:t>школьников</w:t>
            </w:r>
            <w:proofErr w:type="spellEnd"/>
          </w:p>
        </w:tc>
        <w:tc>
          <w:tcPr>
            <w:tcW w:w="1741" w:type="dxa"/>
          </w:tcPr>
          <w:p w:rsidR="00C47166" w:rsidRPr="00464F64" w:rsidRDefault="00C47166" w:rsidP="008C64EE">
            <w:pPr>
              <w:jc w:val="center"/>
              <w:rPr>
                <w:rFonts w:ascii="Times New Roman" w:hAnsi="Times New Roman" w:cs="Times New Roman"/>
              </w:rPr>
            </w:pP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2</w:t>
            </w: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6</w:t>
            </w:r>
          </w:p>
        </w:tc>
        <w:tc>
          <w:tcPr>
            <w:tcW w:w="2876" w:type="dxa"/>
          </w:tcPr>
          <w:p w:rsidR="00C47166" w:rsidRDefault="00C47166" w:rsidP="008C64EE">
            <w:pPr>
              <w:pStyle w:val="TableParagraph"/>
              <w:spacing w:before="2"/>
              <w:ind w:left="237"/>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C47166" w:rsidTr="008C64EE">
        <w:trPr>
          <w:trHeight w:val="299"/>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spacing w:before="2" w:line="278" w:lineRule="exact"/>
              <w:ind w:left="227"/>
              <w:rPr>
                <w:sz w:val="26"/>
                <w:lang w:val="ru-RU"/>
              </w:rPr>
            </w:pPr>
            <w:r w:rsidRPr="008F0210">
              <w:rPr>
                <w:sz w:val="26"/>
                <w:lang w:val="ru-RU"/>
              </w:rPr>
              <w:t>Обеспечение</w:t>
            </w:r>
            <w:r w:rsidRPr="008F0210">
              <w:rPr>
                <w:spacing w:val="25"/>
                <w:sz w:val="26"/>
                <w:lang w:val="ru-RU"/>
              </w:rPr>
              <w:t xml:space="preserve">  </w:t>
            </w:r>
            <w:r w:rsidRPr="008F0210">
              <w:rPr>
                <w:sz w:val="26"/>
                <w:lang w:val="ru-RU"/>
              </w:rPr>
              <w:t>реализации</w:t>
            </w:r>
            <w:r w:rsidRPr="008F0210">
              <w:rPr>
                <w:spacing w:val="26"/>
                <w:sz w:val="26"/>
                <w:lang w:val="ru-RU"/>
              </w:rPr>
              <w:t xml:space="preserve">  </w:t>
            </w:r>
            <w:r w:rsidRPr="008F0210">
              <w:rPr>
                <w:sz w:val="26"/>
                <w:lang w:val="ru-RU"/>
              </w:rPr>
              <w:t>практической</w:t>
            </w:r>
            <w:r w:rsidRPr="008F0210">
              <w:rPr>
                <w:spacing w:val="26"/>
                <w:sz w:val="26"/>
                <w:lang w:val="ru-RU"/>
              </w:rPr>
              <w:t xml:space="preserve">  </w:t>
            </w:r>
            <w:r w:rsidRPr="008F0210">
              <w:rPr>
                <w:sz w:val="26"/>
                <w:lang w:val="ru-RU"/>
              </w:rPr>
              <w:t>части</w:t>
            </w:r>
            <w:r w:rsidRPr="008F0210">
              <w:rPr>
                <w:spacing w:val="26"/>
                <w:sz w:val="26"/>
                <w:lang w:val="ru-RU"/>
              </w:rPr>
              <w:t xml:space="preserve">  </w:t>
            </w:r>
            <w:r w:rsidRPr="008F0210">
              <w:rPr>
                <w:spacing w:val="-2"/>
                <w:sz w:val="26"/>
                <w:lang w:val="ru-RU"/>
              </w:rPr>
              <w:t>предметной</w:t>
            </w:r>
          </w:p>
        </w:tc>
        <w:tc>
          <w:tcPr>
            <w:tcW w:w="1741" w:type="dxa"/>
          </w:tcPr>
          <w:p w:rsidR="00C47166" w:rsidRPr="00464F64" w:rsidRDefault="00C47166" w:rsidP="008C64EE">
            <w:pPr>
              <w:jc w:val="center"/>
              <w:rPr>
                <w:rFonts w:ascii="Times New Roman" w:hAnsi="Times New Roman" w:cs="Times New Roman"/>
              </w:rPr>
            </w:pP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2</w:t>
            </w:r>
            <w:r w:rsidRPr="00464F64">
              <w:rPr>
                <w:rFonts w:ascii="Times New Roman" w:hAnsi="Times New Roman" w:cs="Times New Roman"/>
                <w:spacing w:val="-2"/>
                <w:sz w:val="26"/>
              </w:rPr>
              <w:t>–202</w:t>
            </w:r>
            <w:r w:rsidRPr="00464F64">
              <w:rPr>
                <w:rFonts w:ascii="Times New Roman" w:hAnsi="Times New Roman" w:cs="Times New Roman"/>
                <w:spacing w:val="-2"/>
                <w:sz w:val="26"/>
                <w:lang w:val="ru-RU"/>
              </w:rPr>
              <w:t>6</w:t>
            </w:r>
          </w:p>
        </w:tc>
        <w:tc>
          <w:tcPr>
            <w:tcW w:w="2876" w:type="dxa"/>
          </w:tcPr>
          <w:p w:rsidR="00C47166" w:rsidRDefault="00C47166" w:rsidP="008C64EE">
            <w:pPr>
              <w:pStyle w:val="TableParagraph"/>
              <w:spacing w:before="2" w:line="278" w:lineRule="exact"/>
              <w:ind w:left="237"/>
              <w:rPr>
                <w:sz w:val="26"/>
              </w:rPr>
            </w:pPr>
            <w:proofErr w:type="spellStart"/>
            <w:r>
              <w:rPr>
                <w:spacing w:val="-2"/>
                <w:sz w:val="26"/>
              </w:rPr>
              <w:t>Заместитель</w:t>
            </w:r>
            <w:proofErr w:type="spellEnd"/>
          </w:p>
        </w:tc>
      </w:tr>
    </w:tbl>
    <w:p w:rsidR="00C47166" w:rsidRDefault="00C47166" w:rsidP="00C47166">
      <w:pPr>
        <w:pStyle w:val="af2"/>
        <w:spacing w:before="3"/>
        <w:rPr>
          <w:sz w:val="2"/>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7278"/>
        <w:gridCol w:w="1719"/>
        <w:gridCol w:w="2876"/>
      </w:tblGrid>
      <w:tr w:rsidR="00C47166" w:rsidTr="008C64EE">
        <w:trPr>
          <w:trHeight w:val="300"/>
        </w:trPr>
        <w:tc>
          <w:tcPr>
            <w:tcW w:w="2530" w:type="dxa"/>
          </w:tcPr>
          <w:p w:rsidR="00C47166" w:rsidRDefault="00C47166" w:rsidP="008C64EE">
            <w:pPr>
              <w:pStyle w:val="TableParagraph"/>
            </w:pPr>
          </w:p>
        </w:tc>
        <w:tc>
          <w:tcPr>
            <w:tcW w:w="7278" w:type="dxa"/>
          </w:tcPr>
          <w:p w:rsidR="00C47166" w:rsidRDefault="00C47166" w:rsidP="008C64EE">
            <w:pPr>
              <w:pStyle w:val="TableParagraph"/>
              <w:spacing w:before="2" w:line="278" w:lineRule="exact"/>
              <w:ind w:left="227"/>
              <w:rPr>
                <w:sz w:val="26"/>
              </w:rPr>
            </w:pPr>
            <w:proofErr w:type="spellStart"/>
            <w:r>
              <w:rPr>
                <w:sz w:val="26"/>
              </w:rPr>
              <w:t>области</w:t>
            </w:r>
            <w:proofErr w:type="spellEnd"/>
            <w:r>
              <w:rPr>
                <w:spacing w:val="-12"/>
                <w:sz w:val="26"/>
              </w:rPr>
              <w:t xml:space="preserve"> </w:t>
            </w:r>
            <w:r>
              <w:rPr>
                <w:sz w:val="26"/>
              </w:rPr>
              <w:t>«</w:t>
            </w:r>
            <w:proofErr w:type="spellStart"/>
            <w:r>
              <w:rPr>
                <w:sz w:val="26"/>
              </w:rPr>
              <w:t>Технология</w:t>
            </w:r>
            <w:proofErr w:type="spellEnd"/>
            <w:r>
              <w:rPr>
                <w:sz w:val="26"/>
              </w:rPr>
              <w:t>»</w:t>
            </w:r>
            <w:r>
              <w:rPr>
                <w:spacing w:val="-12"/>
                <w:sz w:val="26"/>
              </w:rPr>
              <w:t xml:space="preserve"> </w:t>
            </w:r>
            <w:r>
              <w:rPr>
                <w:sz w:val="26"/>
              </w:rPr>
              <w:t>(</w:t>
            </w:r>
            <w:proofErr w:type="spellStart"/>
            <w:r>
              <w:rPr>
                <w:sz w:val="26"/>
              </w:rPr>
              <w:t>обновление</w:t>
            </w:r>
            <w:proofErr w:type="spellEnd"/>
            <w:r>
              <w:rPr>
                <w:spacing w:val="-12"/>
                <w:sz w:val="26"/>
              </w:rPr>
              <w:t xml:space="preserve"> </w:t>
            </w:r>
            <w:proofErr w:type="spellStart"/>
            <w:r>
              <w:rPr>
                <w:spacing w:val="-2"/>
                <w:sz w:val="26"/>
              </w:rPr>
              <w:t>оборудования</w:t>
            </w:r>
            <w:proofErr w:type="spellEnd"/>
            <w:r>
              <w:rPr>
                <w:spacing w:val="-2"/>
                <w:sz w:val="26"/>
              </w:rPr>
              <w:t>)</w:t>
            </w:r>
          </w:p>
        </w:tc>
        <w:tc>
          <w:tcPr>
            <w:tcW w:w="1719" w:type="dxa"/>
          </w:tcPr>
          <w:p w:rsidR="00C47166" w:rsidRDefault="00C47166" w:rsidP="008C64EE">
            <w:pPr>
              <w:pStyle w:val="TableParagraph"/>
            </w:pPr>
          </w:p>
        </w:tc>
        <w:tc>
          <w:tcPr>
            <w:tcW w:w="2876" w:type="dxa"/>
          </w:tcPr>
          <w:p w:rsidR="00C47166" w:rsidRDefault="00C47166" w:rsidP="008C64EE">
            <w:pPr>
              <w:pStyle w:val="TableParagraph"/>
              <w:spacing w:before="2" w:line="278" w:lineRule="exact"/>
              <w:ind w:left="237"/>
              <w:rPr>
                <w:sz w:val="26"/>
              </w:rPr>
            </w:pPr>
            <w:proofErr w:type="spellStart"/>
            <w:r>
              <w:rPr>
                <w:sz w:val="26"/>
              </w:rPr>
              <w:t>руководителя</w:t>
            </w:r>
            <w:proofErr w:type="spellEnd"/>
            <w:r>
              <w:rPr>
                <w:spacing w:val="-9"/>
                <w:sz w:val="26"/>
              </w:rPr>
              <w:t xml:space="preserve"> </w:t>
            </w:r>
            <w:proofErr w:type="spellStart"/>
            <w:r>
              <w:rPr>
                <w:sz w:val="26"/>
              </w:rPr>
              <w:t>по</w:t>
            </w:r>
            <w:proofErr w:type="spellEnd"/>
            <w:r>
              <w:rPr>
                <w:spacing w:val="-10"/>
                <w:sz w:val="26"/>
              </w:rPr>
              <w:t xml:space="preserve"> </w:t>
            </w:r>
            <w:r>
              <w:rPr>
                <w:spacing w:val="-5"/>
                <w:sz w:val="26"/>
              </w:rPr>
              <w:t>АХЧ</w:t>
            </w:r>
          </w:p>
        </w:tc>
      </w:tr>
      <w:tr w:rsidR="00C47166" w:rsidTr="008C64EE">
        <w:trPr>
          <w:trHeight w:val="897"/>
        </w:trPr>
        <w:tc>
          <w:tcPr>
            <w:tcW w:w="2530" w:type="dxa"/>
            <w:vMerge w:val="restart"/>
          </w:tcPr>
          <w:p w:rsidR="00C47166" w:rsidRPr="008F0210" w:rsidRDefault="00C47166" w:rsidP="008C64EE">
            <w:pPr>
              <w:pStyle w:val="TableParagraph"/>
              <w:spacing w:before="2"/>
              <w:ind w:left="108" w:right="422"/>
              <w:rPr>
                <w:sz w:val="26"/>
                <w:lang w:val="ru-RU"/>
              </w:rPr>
            </w:pPr>
            <w:r w:rsidRPr="008F0210">
              <w:rPr>
                <w:sz w:val="26"/>
                <w:lang w:val="ru-RU"/>
              </w:rPr>
              <w:lastRenderedPageBreak/>
              <w:t>Реализация</w:t>
            </w:r>
            <w:r w:rsidRPr="008F0210">
              <w:rPr>
                <w:spacing w:val="-17"/>
                <w:sz w:val="26"/>
                <w:lang w:val="ru-RU"/>
              </w:rPr>
              <w:t xml:space="preserve"> </w:t>
            </w:r>
            <w:r w:rsidRPr="008F0210">
              <w:rPr>
                <w:sz w:val="26"/>
                <w:lang w:val="ru-RU"/>
              </w:rPr>
              <w:t xml:space="preserve">новой </w:t>
            </w:r>
            <w:r w:rsidRPr="008F0210">
              <w:rPr>
                <w:spacing w:val="-2"/>
                <w:sz w:val="26"/>
                <w:lang w:val="ru-RU"/>
              </w:rPr>
              <w:t>концепции</w:t>
            </w:r>
          </w:p>
          <w:p w:rsidR="00C47166" w:rsidRPr="008F0210" w:rsidRDefault="00C47166" w:rsidP="008C64EE">
            <w:pPr>
              <w:pStyle w:val="TableParagraph"/>
              <w:spacing w:line="299" w:lineRule="exact"/>
              <w:ind w:left="108"/>
              <w:rPr>
                <w:sz w:val="26"/>
                <w:lang w:val="ru-RU"/>
              </w:rPr>
            </w:pPr>
            <w:r w:rsidRPr="008F0210">
              <w:rPr>
                <w:sz w:val="26"/>
                <w:lang w:val="ru-RU"/>
              </w:rPr>
              <w:t>учебного</w:t>
            </w:r>
            <w:r w:rsidRPr="008F0210">
              <w:rPr>
                <w:spacing w:val="-11"/>
                <w:sz w:val="26"/>
                <w:lang w:val="ru-RU"/>
              </w:rPr>
              <w:t xml:space="preserve"> </w:t>
            </w:r>
            <w:r w:rsidRPr="008F0210">
              <w:rPr>
                <w:spacing w:val="-2"/>
                <w:sz w:val="26"/>
                <w:lang w:val="ru-RU"/>
              </w:rPr>
              <w:t>предмета</w:t>
            </w:r>
          </w:p>
          <w:p w:rsidR="00C47166" w:rsidRPr="008F0210" w:rsidRDefault="00C47166" w:rsidP="008C64EE">
            <w:pPr>
              <w:pStyle w:val="TableParagraph"/>
              <w:spacing w:before="1"/>
              <w:ind w:left="108" w:right="422"/>
              <w:rPr>
                <w:sz w:val="26"/>
                <w:lang w:val="ru-RU"/>
              </w:rPr>
            </w:pPr>
            <w:r w:rsidRPr="009178D7">
              <w:rPr>
                <w:spacing w:val="-2"/>
                <w:w w:val="85"/>
                <w:sz w:val="28"/>
                <w:szCs w:val="28"/>
                <w:lang w:val="ru-RU"/>
              </w:rPr>
              <w:t>«Физическая</w:t>
            </w:r>
            <w:r w:rsidRPr="008F0210">
              <w:rPr>
                <w:spacing w:val="-2"/>
                <w:w w:val="85"/>
                <w:sz w:val="26"/>
                <w:lang w:val="ru-RU"/>
              </w:rPr>
              <w:t xml:space="preserve"> </w:t>
            </w:r>
            <w:r w:rsidRPr="008F0210">
              <w:rPr>
                <w:spacing w:val="-2"/>
                <w:sz w:val="26"/>
                <w:lang w:val="ru-RU"/>
              </w:rPr>
              <w:t>культура»</w:t>
            </w:r>
          </w:p>
        </w:tc>
        <w:tc>
          <w:tcPr>
            <w:tcW w:w="7278" w:type="dxa"/>
          </w:tcPr>
          <w:p w:rsidR="00C47166" w:rsidRPr="008F0210" w:rsidRDefault="00C47166" w:rsidP="008C64EE">
            <w:pPr>
              <w:pStyle w:val="TableParagraph"/>
              <w:tabs>
                <w:tab w:val="left" w:pos="1731"/>
                <w:tab w:val="left" w:pos="3832"/>
                <w:tab w:val="left" w:pos="5406"/>
                <w:tab w:val="left" w:pos="5744"/>
              </w:tabs>
              <w:spacing w:before="2"/>
              <w:ind w:left="227"/>
              <w:rPr>
                <w:sz w:val="26"/>
                <w:lang w:val="ru-RU"/>
              </w:rPr>
            </w:pPr>
            <w:r w:rsidRPr="008F0210">
              <w:rPr>
                <w:spacing w:val="-2"/>
                <w:sz w:val="26"/>
                <w:lang w:val="ru-RU"/>
              </w:rPr>
              <w:t>Подготовка</w:t>
            </w:r>
            <w:r w:rsidRPr="008F0210">
              <w:rPr>
                <w:sz w:val="26"/>
                <w:lang w:val="ru-RU"/>
              </w:rPr>
              <w:tab/>
            </w:r>
            <w:r w:rsidRPr="008F0210">
              <w:rPr>
                <w:spacing w:val="-2"/>
                <w:sz w:val="26"/>
                <w:lang w:val="ru-RU"/>
              </w:rPr>
              <w:t>мотивированных</w:t>
            </w:r>
            <w:r w:rsidRPr="008F0210">
              <w:rPr>
                <w:sz w:val="26"/>
                <w:lang w:val="ru-RU"/>
              </w:rPr>
              <w:tab/>
            </w:r>
            <w:r w:rsidRPr="008F0210">
              <w:rPr>
                <w:spacing w:val="-2"/>
                <w:sz w:val="26"/>
                <w:lang w:val="ru-RU"/>
              </w:rPr>
              <w:t>школьников</w:t>
            </w:r>
            <w:r w:rsidRPr="008F0210">
              <w:rPr>
                <w:sz w:val="26"/>
                <w:lang w:val="ru-RU"/>
              </w:rPr>
              <w:tab/>
            </w:r>
            <w:r w:rsidRPr="008F0210">
              <w:rPr>
                <w:spacing w:val="-10"/>
                <w:sz w:val="26"/>
                <w:lang w:val="ru-RU"/>
              </w:rPr>
              <w:t>к</w:t>
            </w:r>
            <w:r w:rsidRPr="008F0210">
              <w:rPr>
                <w:sz w:val="26"/>
                <w:lang w:val="ru-RU"/>
              </w:rPr>
              <w:tab/>
            </w:r>
            <w:r w:rsidRPr="008F0210">
              <w:rPr>
                <w:spacing w:val="-2"/>
                <w:sz w:val="26"/>
                <w:lang w:val="ru-RU"/>
              </w:rPr>
              <w:t>выполнению</w:t>
            </w:r>
          </w:p>
          <w:p w:rsidR="00C47166" w:rsidRPr="008F0210" w:rsidRDefault="00C47166" w:rsidP="008C64EE">
            <w:pPr>
              <w:pStyle w:val="TableParagraph"/>
              <w:tabs>
                <w:tab w:val="left" w:pos="1938"/>
                <w:tab w:val="left" w:pos="4125"/>
              </w:tabs>
              <w:spacing w:line="298" w:lineRule="exact"/>
              <w:ind w:left="227" w:right="99"/>
              <w:rPr>
                <w:sz w:val="26"/>
                <w:lang w:val="ru-RU"/>
              </w:rPr>
            </w:pPr>
            <w:r w:rsidRPr="008F0210">
              <w:rPr>
                <w:spacing w:val="-2"/>
                <w:sz w:val="26"/>
                <w:lang w:val="ru-RU"/>
              </w:rPr>
              <w:t>нормативов</w:t>
            </w:r>
            <w:r w:rsidRPr="008F0210">
              <w:rPr>
                <w:sz w:val="26"/>
                <w:lang w:val="ru-RU"/>
              </w:rPr>
              <w:tab/>
            </w:r>
            <w:r w:rsidRPr="008F0210">
              <w:rPr>
                <w:spacing w:val="-2"/>
                <w:sz w:val="26"/>
                <w:lang w:val="ru-RU"/>
              </w:rPr>
              <w:t>Всероссийского</w:t>
            </w:r>
            <w:r w:rsidRPr="008F0210">
              <w:rPr>
                <w:sz w:val="26"/>
                <w:lang w:val="ru-RU"/>
              </w:rPr>
              <w:tab/>
            </w:r>
            <w:r w:rsidRPr="008F0210">
              <w:rPr>
                <w:spacing w:val="-2"/>
                <w:sz w:val="26"/>
                <w:lang w:val="ru-RU"/>
              </w:rPr>
              <w:t xml:space="preserve">физкультурно-спортивного </w:t>
            </w:r>
            <w:r w:rsidRPr="008F0210">
              <w:rPr>
                <w:sz w:val="26"/>
                <w:lang w:val="ru-RU"/>
              </w:rPr>
              <w:t>комплекса «Готов к труду и обороне» (ГТО)</w:t>
            </w:r>
          </w:p>
        </w:tc>
        <w:tc>
          <w:tcPr>
            <w:tcW w:w="1719" w:type="dxa"/>
          </w:tcPr>
          <w:p w:rsidR="00C47166" w:rsidRDefault="00C47166" w:rsidP="008C64EE">
            <w:pPr>
              <w:jc w:val="center"/>
            </w:pP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2</w:t>
            </w: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6</w:t>
            </w:r>
          </w:p>
        </w:tc>
        <w:tc>
          <w:tcPr>
            <w:tcW w:w="2876" w:type="dxa"/>
          </w:tcPr>
          <w:p w:rsidR="00C47166" w:rsidRDefault="00C47166" w:rsidP="008C64EE">
            <w:pPr>
              <w:pStyle w:val="TableParagraph"/>
              <w:spacing w:before="2"/>
              <w:ind w:left="239"/>
              <w:rPr>
                <w:sz w:val="26"/>
              </w:rPr>
            </w:pPr>
            <w:proofErr w:type="spellStart"/>
            <w:r>
              <w:rPr>
                <w:w w:val="90"/>
                <w:sz w:val="26"/>
              </w:rPr>
              <w:t>Учитель</w:t>
            </w:r>
            <w:proofErr w:type="spellEnd"/>
            <w:r>
              <w:rPr>
                <w:w w:val="90"/>
                <w:sz w:val="26"/>
              </w:rPr>
              <w:t xml:space="preserve"> </w:t>
            </w:r>
            <w:proofErr w:type="spellStart"/>
            <w:r>
              <w:rPr>
                <w:w w:val="90"/>
                <w:sz w:val="26"/>
              </w:rPr>
              <w:t>физической</w:t>
            </w:r>
            <w:proofErr w:type="spellEnd"/>
            <w:r>
              <w:rPr>
                <w:w w:val="90"/>
                <w:sz w:val="26"/>
              </w:rPr>
              <w:t xml:space="preserve"> </w:t>
            </w:r>
            <w:proofErr w:type="spellStart"/>
            <w:r>
              <w:rPr>
                <w:spacing w:val="-2"/>
                <w:sz w:val="26"/>
              </w:rPr>
              <w:t>культуры</w:t>
            </w:r>
            <w:proofErr w:type="spellEnd"/>
          </w:p>
        </w:tc>
      </w:tr>
      <w:tr w:rsidR="00C47166" w:rsidTr="008C64EE">
        <w:trPr>
          <w:trHeight w:val="597"/>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tabs>
                <w:tab w:val="left" w:pos="1415"/>
                <w:tab w:val="left" w:pos="1945"/>
                <w:tab w:val="left" w:pos="3904"/>
                <w:tab w:val="left" w:pos="5515"/>
              </w:tabs>
              <w:spacing w:line="298" w:lineRule="exact"/>
              <w:ind w:left="227" w:right="102"/>
              <w:rPr>
                <w:sz w:val="26"/>
                <w:lang w:val="ru-RU"/>
              </w:rPr>
            </w:pPr>
            <w:r w:rsidRPr="008F0210">
              <w:rPr>
                <w:spacing w:val="-2"/>
                <w:sz w:val="26"/>
                <w:lang w:val="ru-RU"/>
              </w:rPr>
              <w:t>Участие</w:t>
            </w:r>
            <w:r w:rsidRPr="008F0210">
              <w:rPr>
                <w:sz w:val="26"/>
                <w:lang w:val="ru-RU"/>
              </w:rPr>
              <w:tab/>
            </w:r>
            <w:r w:rsidRPr="008F0210">
              <w:rPr>
                <w:spacing w:val="-6"/>
                <w:sz w:val="26"/>
                <w:lang w:val="ru-RU"/>
              </w:rPr>
              <w:t>во</w:t>
            </w:r>
            <w:r w:rsidRPr="008F0210">
              <w:rPr>
                <w:sz w:val="26"/>
                <w:lang w:val="ru-RU"/>
              </w:rPr>
              <w:tab/>
            </w:r>
            <w:r w:rsidRPr="008F0210">
              <w:rPr>
                <w:spacing w:val="-2"/>
                <w:sz w:val="26"/>
                <w:lang w:val="ru-RU"/>
              </w:rPr>
              <w:t>Всероссийских</w:t>
            </w:r>
            <w:r w:rsidRPr="008F0210">
              <w:rPr>
                <w:sz w:val="26"/>
                <w:lang w:val="ru-RU"/>
              </w:rPr>
              <w:tab/>
            </w:r>
            <w:r w:rsidRPr="008F0210">
              <w:rPr>
                <w:spacing w:val="-2"/>
                <w:sz w:val="26"/>
                <w:lang w:val="ru-RU"/>
              </w:rPr>
              <w:t>спортивных</w:t>
            </w:r>
            <w:r w:rsidRPr="008F0210">
              <w:rPr>
                <w:sz w:val="26"/>
                <w:lang w:val="ru-RU"/>
              </w:rPr>
              <w:tab/>
            </w:r>
            <w:r w:rsidRPr="008F0210">
              <w:rPr>
                <w:spacing w:val="-2"/>
                <w:sz w:val="26"/>
                <w:lang w:val="ru-RU"/>
              </w:rPr>
              <w:t xml:space="preserve">соревнованиях </w:t>
            </w:r>
            <w:r w:rsidRPr="008F0210">
              <w:rPr>
                <w:sz w:val="26"/>
                <w:lang w:val="ru-RU"/>
              </w:rPr>
              <w:t>(играх) школьников «Президентские состязания»</w:t>
            </w:r>
          </w:p>
        </w:tc>
        <w:tc>
          <w:tcPr>
            <w:tcW w:w="1719" w:type="dxa"/>
          </w:tcPr>
          <w:p w:rsidR="00C47166" w:rsidRDefault="00C47166" w:rsidP="008C64EE">
            <w:pPr>
              <w:jc w:val="center"/>
            </w:pP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2</w:t>
            </w: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6</w:t>
            </w:r>
          </w:p>
        </w:tc>
        <w:tc>
          <w:tcPr>
            <w:tcW w:w="2876" w:type="dxa"/>
          </w:tcPr>
          <w:p w:rsidR="00C47166" w:rsidRDefault="00C47166" w:rsidP="008C64EE">
            <w:pPr>
              <w:pStyle w:val="TableParagraph"/>
              <w:spacing w:line="298" w:lineRule="exact"/>
              <w:ind w:left="239"/>
              <w:rPr>
                <w:sz w:val="26"/>
              </w:rPr>
            </w:pPr>
            <w:proofErr w:type="spellStart"/>
            <w:r>
              <w:rPr>
                <w:w w:val="90"/>
                <w:sz w:val="26"/>
              </w:rPr>
              <w:t>Учитель</w:t>
            </w:r>
            <w:proofErr w:type="spellEnd"/>
            <w:r>
              <w:rPr>
                <w:w w:val="90"/>
                <w:sz w:val="26"/>
              </w:rPr>
              <w:t xml:space="preserve"> </w:t>
            </w:r>
            <w:proofErr w:type="spellStart"/>
            <w:r>
              <w:rPr>
                <w:w w:val="90"/>
                <w:sz w:val="26"/>
              </w:rPr>
              <w:t>физической</w:t>
            </w:r>
            <w:proofErr w:type="spellEnd"/>
            <w:r>
              <w:rPr>
                <w:w w:val="90"/>
                <w:sz w:val="26"/>
              </w:rPr>
              <w:t xml:space="preserve"> </w:t>
            </w:r>
            <w:proofErr w:type="spellStart"/>
            <w:r>
              <w:rPr>
                <w:spacing w:val="-2"/>
                <w:sz w:val="26"/>
              </w:rPr>
              <w:t>культуры</w:t>
            </w:r>
            <w:proofErr w:type="spellEnd"/>
          </w:p>
        </w:tc>
      </w:tr>
      <w:tr w:rsidR="00C47166" w:rsidTr="008C64EE">
        <w:trPr>
          <w:trHeight w:val="1197"/>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spacing w:before="2"/>
              <w:ind w:left="227" w:right="97"/>
              <w:jc w:val="both"/>
              <w:rPr>
                <w:sz w:val="26"/>
                <w:lang w:val="ru-RU"/>
              </w:rPr>
            </w:pPr>
            <w:r w:rsidRPr="008F0210">
              <w:rPr>
                <w:sz w:val="26"/>
                <w:lang w:val="ru-RU"/>
              </w:rPr>
              <w:t xml:space="preserve">Включение в план внеурочной деятельности, план дополнительного образования спортивно-оздоровительного </w:t>
            </w:r>
            <w:r w:rsidRPr="008F0210">
              <w:rPr>
                <w:spacing w:val="-2"/>
                <w:sz w:val="26"/>
                <w:lang w:val="ru-RU"/>
              </w:rPr>
              <w:t>направления.</w:t>
            </w:r>
          </w:p>
        </w:tc>
        <w:tc>
          <w:tcPr>
            <w:tcW w:w="1719" w:type="dxa"/>
          </w:tcPr>
          <w:p w:rsidR="00C47166" w:rsidRDefault="00C47166" w:rsidP="008C64EE">
            <w:pPr>
              <w:jc w:val="center"/>
            </w:pP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2</w:t>
            </w: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6</w:t>
            </w:r>
          </w:p>
        </w:tc>
        <w:tc>
          <w:tcPr>
            <w:tcW w:w="2876" w:type="dxa"/>
          </w:tcPr>
          <w:p w:rsidR="00C47166" w:rsidRPr="008F0210" w:rsidRDefault="00C47166" w:rsidP="008C64EE">
            <w:pPr>
              <w:pStyle w:val="TableParagraph"/>
              <w:spacing w:before="2"/>
              <w:ind w:left="237"/>
              <w:rPr>
                <w:sz w:val="26"/>
                <w:lang w:val="ru-RU"/>
              </w:rPr>
            </w:pPr>
            <w:r w:rsidRPr="008F0210">
              <w:rPr>
                <w:spacing w:val="-2"/>
                <w:sz w:val="26"/>
                <w:lang w:val="ru-RU"/>
              </w:rPr>
              <w:t xml:space="preserve">Заместитель </w:t>
            </w:r>
            <w:r w:rsidRPr="008F0210">
              <w:rPr>
                <w:sz w:val="26"/>
                <w:lang w:val="ru-RU"/>
              </w:rPr>
              <w:t>руководителя</w:t>
            </w:r>
            <w:r w:rsidRPr="008F0210">
              <w:rPr>
                <w:spacing w:val="-17"/>
                <w:sz w:val="26"/>
                <w:lang w:val="ru-RU"/>
              </w:rPr>
              <w:t xml:space="preserve"> </w:t>
            </w:r>
            <w:r w:rsidRPr="008F0210">
              <w:rPr>
                <w:sz w:val="26"/>
                <w:lang w:val="ru-RU"/>
              </w:rPr>
              <w:t>по</w:t>
            </w:r>
            <w:r w:rsidRPr="008F0210">
              <w:rPr>
                <w:spacing w:val="-16"/>
                <w:sz w:val="26"/>
                <w:lang w:val="ru-RU"/>
              </w:rPr>
              <w:t xml:space="preserve"> </w:t>
            </w:r>
            <w:r w:rsidRPr="008F0210">
              <w:rPr>
                <w:sz w:val="26"/>
                <w:lang w:val="ru-RU"/>
              </w:rPr>
              <w:t>УВР, ВР, Учитель</w:t>
            </w:r>
          </w:p>
          <w:p w:rsidR="00C47166" w:rsidRDefault="00C47166" w:rsidP="008C64EE">
            <w:pPr>
              <w:pStyle w:val="TableParagraph"/>
              <w:spacing w:before="1" w:line="278" w:lineRule="exact"/>
              <w:ind w:left="237"/>
              <w:rPr>
                <w:sz w:val="26"/>
              </w:rPr>
            </w:pPr>
            <w:proofErr w:type="spellStart"/>
            <w:r>
              <w:rPr>
                <w:w w:val="90"/>
                <w:sz w:val="26"/>
              </w:rPr>
              <w:t>физической</w:t>
            </w:r>
            <w:proofErr w:type="spellEnd"/>
            <w:r>
              <w:rPr>
                <w:spacing w:val="41"/>
                <w:sz w:val="26"/>
              </w:rPr>
              <w:t xml:space="preserve"> </w:t>
            </w:r>
            <w:proofErr w:type="spellStart"/>
            <w:r>
              <w:rPr>
                <w:spacing w:val="-2"/>
                <w:sz w:val="26"/>
              </w:rPr>
              <w:t>культуры</w:t>
            </w:r>
            <w:proofErr w:type="spellEnd"/>
          </w:p>
        </w:tc>
      </w:tr>
      <w:tr w:rsidR="00C47166" w:rsidTr="008C64EE">
        <w:trPr>
          <w:trHeight w:val="597"/>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tabs>
                <w:tab w:val="left" w:pos="1791"/>
                <w:tab w:val="left" w:pos="2844"/>
                <w:tab w:val="left" w:pos="3566"/>
                <w:tab w:val="left" w:pos="5392"/>
              </w:tabs>
              <w:spacing w:line="298" w:lineRule="exact"/>
              <w:ind w:left="227" w:right="104"/>
              <w:rPr>
                <w:sz w:val="26"/>
                <w:lang w:val="ru-RU"/>
              </w:rPr>
            </w:pPr>
            <w:r w:rsidRPr="008F0210">
              <w:rPr>
                <w:spacing w:val="-2"/>
                <w:sz w:val="26"/>
                <w:lang w:val="ru-RU"/>
              </w:rPr>
              <w:t>Разработка</w:t>
            </w:r>
            <w:r w:rsidRPr="008F0210">
              <w:rPr>
                <w:sz w:val="26"/>
                <w:lang w:val="ru-RU"/>
              </w:rPr>
              <w:tab/>
            </w:r>
            <w:r w:rsidRPr="008F0210">
              <w:rPr>
                <w:spacing w:val="-2"/>
                <w:sz w:val="26"/>
                <w:lang w:val="ru-RU"/>
              </w:rPr>
              <w:t>тестов</w:t>
            </w:r>
            <w:r w:rsidRPr="008F0210">
              <w:rPr>
                <w:sz w:val="26"/>
                <w:lang w:val="ru-RU"/>
              </w:rPr>
              <w:tab/>
            </w:r>
            <w:r w:rsidRPr="008F0210">
              <w:rPr>
                <w:spacing w:val="-4"/>
                <w:sz w:val="26"/>
                <w:lang w:val="ru-RU"/>
              </w:rPr>
              <w:t>для</w:t>
            </w:r>
            <w:r w:rsidRPr="008F0210">
              <w:rPr>
                <w:sz w:val="26"/>
                <w:lang w:val="ru-RU"/>
              </w:rPr>
              <w:tab/>
            </w:r>
            <w:r w:rsidRPr="008F0210">
              <w:rPr>
                <w:spacing w:val="-2"/>
                <w:sz w:val="26"/>
                <w:lang w:val="ru-RU"/>
              </w:rPr>
              <w:t>прохождения</w:t>
            </w:r>
            <w:r w:rsidRPr="008F0210">
              <w:rPr>
                <w:sz w:val="26"/>
                <w:lang w:val="ru-RU"/>
              </w:rPr>
              <w:tab/>
            </w:r>
            <w:r w:rsidRPr="008F0210">
              <w:rPr>
                <w:spacing w:val="-2"/>
                <w:sz w:val="26"/>
                <w:lang w:val="ru-RU"/>
              </w:rPr>
              <w:t xml:space="preserve">промежуточной </w:t>
            </w:r>
            <w:r w:rsidRPr="008F0210">
              <w:rPr>
                <w:sz w:val="26"/>
                <w:lang w:val="ru-RU"/>
              </w:rPr>
              <w:t>аттестации по учебному предмету «Физическая культура»</w:t>
            </w:r>
          </w:p>
        </w:tc>
        <w:tc>
          <w:tcPr>
            <w:tcW w:w="1719" w:type="dxa"/>
          </w:tcPr>
          <w:p w:rsidR="00C47166" w:rsidRDefault="00C47166" w:rsidP="008C64EE">
            <w:pPr>
              <w:jc w:val="center"/>
            </w:pP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2</w:t>
            </w: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6</w:t>
            </w:r>
          </w:p>
        </w:tc>
        <w:tc>
          <w:tcPr>
            <w:tcW w:w="2876" w:type="dxa"/>
          </w:tcPr>
          <w:p w:rsidR="00C47166" w:rsidRDefault="00C47166" w:rsidP="008C64EE">
            <w:pPr>
              <w:pStyle w:val="TableParagraph"/>
              <w:spacing w:before="2"/>
              <w:ind w:left="239"/>
              <w:rPr>
                <w:sz w:val="26"/>
              </w:rPr>
            </w:pPr>
            <w:proofErr w:type="spellStart"/>
            <w:r>
              <w:rPr>
                <w:w w:val="90"/>
                <w:sz w:val="26"/>
              </w:rPr>
              <w:t>Руководитель</w:t>
            </w:r>
            <w:proofErr w:type="spellEnd"/>
            <w:r>
              <w:rPr>
                <w:spacing w:val="52"/>
                <w:sz w:val="26"/>
              </w:rPr>
              <w:t xml:space="preserve"> </w:t>
            </w:r>
            <w:r>
              <w:rPr>
                <w:spacing w:val="-5"/>
                <w:sz w:val="26"/>
              </w:rPr>
              <w:t>ШМО</w:t>
            </w:r>
          </w:p>
        </w:tc>
      </w:tr>
      <w:tr w:rsidR="00C47166" w:rsidTr="008C64EE">
        <w:trPr>
          <w:trHeight w:val="599"/>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tabs>
                <w:tab w:val="left" w:pos="1389"/>
                <w:tab w:val="left" w:pos="1892"/>
                <w:tab w:val="left" w:pos="3828"/>
                <w:tab w:val="left" w:pos="5281"/>
                <w:tab w:val="left" w:pos="6893"/>
              </w:tabs>
              <w:spacing w:line="300" w:lineRule="atLeast"/>
              <w:ind w:left="227" w:right="104"/>
              <w:rPr>
                <w:sz w:val="26"/>
                <w:lang w:val="ru-RU"/>
              </w:rPr>
            </w:pPr>
            <w:r w:rsidRPr="008F0210">
              <w:rPr>
                <w:spacing w:val="-2"/>
                <w:sz w:val="26"/>
                <w:lang w:val="ru-RU"/>
              </w:rPr>
              <w:t>Участие</w:t>
            </w:r>
            <w:r w:rsidRPr="008F0210">
              <w:rPr>
                <w:sz w:val="26"/>
                <w:lang w:val="ru-RU"/>
              </w:rPr>
              <w:tab/>
            </w:r>
            <w:r w:rsidRPr="008F0210">
              <w:rPr>
                <w:spacing w:val="-6"/>
                <w:sz w:val="26"/>
                <w:lang w:val="ru-RU"/>
              </w:rPr>
              <w:t>во</w:t>
            </w:r>
            <w:r w:rsidRPr="008F0210">
              <w:rPr>
                <w:sz w:val="26"/>
                <w:lang w:val="ru-RU"/>
              </w:rPr>
              <w:tab/>
            </w:r>
            <w:r w:rsidRPr="008F0210">
              <w:rPr>
                <w:spacing w:val="-2"/>
                <w:sz w:val="26"/>
                <w:lang w:val="ru-RU"/>
              </w:rPr>
              <w:t>Всероссийской</w:t>
            </w:r>
            <w:r w:rsidRPr="008F0210">
              <w:rPr>
                <w:sz w:val="26"/>
                <w:lang w:val="ru-RU"/>
              </w:rPr>
              <w:tab/>
            </w:r>
            <w:r w:rsidRPr="008F0210">
              <w:rPr>
                <w:spacing w:val="-2"/>
                <w:sz w:val="26"/>
                <w:lang w:val="ru-RU"/>
              </w:rPr>
              <w:t>олимпиаде</w:t>
            </w:r>
            <w:r w:rsidRPr="008F0210">
              <w:rPr>
                <w:sz w:val="26"/>
                <w:lang w:val="ru-RU"/>
              </w:rPr>
              <w:tab/>
            </w:r>
            <w:r w:rsidRPr="008F0210">
              <w:rPr>
                <w:spacing w:val="-2"/>
                <w:sz w:val="26"/>
                <w:lang w:val="ru-RU"/>
              </w:rPr>
              <w:t>школьников</w:t>
            </w:r>
            <w:r w:rsidRPr="008F0210">
              <w:rPr>
                <w:sz w:val="26"/>
                <w:lang w:val="ru-RU"/>
              </w:rPr>
              <w:tab/>
            </w:r>
            <w:r w:rsidRPr="008F0210">
              <w:rPr>
                <w:spacing w:val="-6"/>
                <w:sz w:val="26"/>
                <w:lang w:val="ru-RU"/>
              </w:rPr>
              <w:t xml:space="preserve">по </w:t>
            </w:r>
            <w:r w:rsidRPr="008F0210">
              <w:rPr>
                <w:sz w:val="26"/>
                <w:lang w:val="ru-RU"/>
              </w:rPr>
              <w:t>физической культуре</w:t>
            </w:r>
          </w:p>
        </w:tc>
        <w:tc>
          <w:tcPr>
            <w:tcW w:w="1719" w:type="dxa"/>
          </w:tcPr>
          <w:p w:rsidR="00C47166" w:rsidRDefault="00C47166" w:rsidP="008C64EE">
            <w:pPr>
              <w:jc w:val="center"/>
            </w:pP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2</w:t>
            </w: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6</w:t>
            </w:r>
          </w:p>
        </w:tc>
        <w:tc>
          <w:tcPr>
            <w:tcW w:w="2876" w:type="dxa"/>
          </w:tcPr>
          <w:p w:rsidR="00C47166" w:rsidRDefault="00C47166" w:rsidP="008C64EE">
            <w:pPr>
              <w:pStyle w:val="TableParagraph"/>
              <w:spacing w:line="300" w:lineRule="atLeast"/>
              <w:ind w:left="239"/>
              <w:rPr>
                <w:sz w:val="26"/>
              </w:rPr>
            </w:pPr>
            <w:proofErr w:type="spellStart"/>
            <w:r>
              <w:rPr>
                <w:w w:val="90"/>
                <w:sz w:val="26"/>
              </w:rPr>
              <w:t>Учитель</w:t>
            </w:r>
            <w:proofErr w:type="spellEnd"/>
            <w:r>
              <w:rPr>
                <w:w w:val="90"/>
                <w:sz w:val="26"/>
              </w:rPr>
              <w:t xml:space="preserve"> </w:t>
            </w:r>
            <w:proofErr w:type="spellStart"/>
            <w:r>
              <w:rPr>
                <w:w w:val="90"/>
                <w:sz w:val="26"/>
              </w:rPr>
              <w:t>физической</w:t>
            </w:r>
            <w:proofErr w:type="spellEnd"/>
            <w:r>
              <w:rPr>
                <w:w w:val="90"/>
                <w:sz w:val="26"/>
              </w:rPr>
              <w:t xml:space="preserve"> </w:t>
            </w:r>
            <w:proofErr w:type="spellStart"/>
            <w:r>
              <w:rPr>
                <w:spacing w:val="-2"/>
                <w:sz w:val="26"/>
              </w:rPr>
              <w:t>культуры</w:t>
            </w:r>
            <w:proofErr w:type="spellEnd"/>
          </w:p>
        </w:tc>
      </w:tr>
      <w:tr w:rsidR="00C47166" w:rsidTr="008C64EE">
        <w:trPr>
          <w:trHeight w:val="597"/>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spacing w:line="300" w:lineRule="exact"/>
              <w:ind w:left="227"/>
              <w:rPr>
                <w:sz w:val="26"/>
                <w:lang w:val="ru-RU"/>
              </w:rPr>
            </w:pPr>
            <w:r w:rsidRPr="008F0210">
              <w:rPr>
                <w:sz w:val="26"/>
                <w:lang w:val="ru-RU"/>
              </w:rPr>
              <w:t>Проведение</w:t>
            </w:r>
            <w:r w:rsidRPr="008F0210">
              <w:rPr>
                <w:spacing w:val="-7"/>
                <w:sz w:val="26"/>
                <w:lang w:val="ru-RU"/>
              </w:rPr>
              <w:t xml:space="preserve"> </w:t>
            </w:r>
            <w:r w:rsidRPr="008F0210">
              <w:rPr>
                <w:sz w:val="26"/>
                <w:lang w:val="ru-RU"/>
              </w:rPr>
              <w:t>мероприятий</w:t>
            </w:r>
            <w:r w:rsidRPr="008F0210">
              <w:rPr>
                <w:spacing w:val="-9"/>
                <w:sz w:val="26"/>
                <w:lang w:val="ru-RU"/>
              </w:rPr>
              <w:t xml:space="preserve"> </w:t>
            </w:r>
            <w:r w:rsidRPr="008F0210">
              <w:rPr>
                <w:sz w:val="26"/>
                <w:lang w:val="ru-RU"/>
              </w:rPr>
              <w:t>по</w:t>
            </w:r>
            <w:r w:rsidRPr="008F0210">
              <w:rPr>
                <w:spacing w:val="-9"/>
                <w:sz w:val="26"/>
                <w:lang w:val="ru-RU"/>
              </w:rPr>
              <w:t xml:space="preserve"> </w:t>
            </w:r>
            <w:r w:rsidRPr="008F0210">
              <w:rPr>
                <w:sz w:val="26"/>
                <w:lang w:val="ru-RU"/>
              </w:rPr>
              <w:t>формированию</w:t>
            </w:r>
            <w:r w:rsidRPr="008F0210">
              <w:rPr>
                <w:spacing w:val="-9"/>
                <w:sz w:val="26"/>
                <w:lang w:val="ru-RU"/>
              </w:rPr>
              <w:t xml:space="preserve"> </w:t>
            </w:r>
            <w:r w:rsidRPr="008F0210">
              <w:rPr>
                <w:sz w:val="26"/>
                <w:lang w:val="ru-RU"/>
              </w:rPr>
              <w:t>антидопингового мировоззрения и поведения учащихся</w:t>
            </w:r>
          </w:p>
        </w:tc>
        <w:tc>
          <w:tcPr>
            <w:tcW w:w="1719" w:type="dxa"/>
          </w:tcPr>
          <w:p w:rsidR="00C47166" w:rsidRDefault="00C47166" w:rsidP="008C64EE">
            <w:pPr>
              <w:jc w:val="center"/>
            </w:pP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2</w:t>
            </w: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6</w:t>
            </w:r>
          </w:p>
        </w:tc>
        <w:tc>
          <w:tcPr>
            <w:tcW w:w="2876" w:type="dxa"/>
          </w:tcPr>
          <w:p w:rsidR="00C47166" w:rsidRDefault="00C47166" w:rsidP="008C64EE">
            <w:pPr>
              <w:pStyle w:val="TableParagraph"/>
              <w:spacing w:line="300" w:lineRule="exact"/>
              <w:ind w:left="239"/>
              <w:rPr>
                <w:sz w:val="26"/>
              </w:rPr>
            </w:pPr>
            <w:proofErr w:type="spellStart"/>
            <w:r>
              <w:rPr>
                <w:w w:val="90"/>
                <w:sz w:val="26"/>
              </w:rPr>
              <w:t>Учитель</w:t>
            </w:r>
            <w:proofErr w:type="spellEnd"/>
            <w:r>
              <w:rPr>
                <w:w w:val="90"/>
                <w:sz w:val="26"/>
              </w:rPr>
              <w:t xml:space="preserve"> </w:t>
            </w:r>
            <w:proofErr w:type="spellStart"/>
            <w:r>
              <w:rPr>
                <w:w w:val="90"/>
                <w:sz w:val="26"/>
              </w:rPr>
              <w:t>физической</w:t>
            </w:r>
            <w:proofErr w:type="spellEnd"/>
            <w:r>
              <w:rPr>
                <w:w w:val="90"/>
                <w:sz w:val="26"/>
              </w:rPr>
              <w:t xml:space="preserve"> </w:t>
            </w:r>
            <w:proofErr w:type="spellStart"/>
            <w:r>
              <w:rPr>
                <w:spacing w:val="-2"/>
                <w:sz w:val="26"/>
              </w:rPr>
              <w:t>культуры</w:t>
            </w:r>
            <w:proofErr w:type="spellEnd"/>
          </w:p>
        </w:tc>
      </w:tr>
      <w:tr w:rsidR="00C47166" w:rsidTr="008C64EE">
        <w:trPr>
          <w:trHeight w:val="594"/>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tabs>
                <w:tab w:val="left" w:pos="1975"/>
                <w:tab w:val="left" w:pos="3986"/>
                <w:tab w:val="left" w:pos="5519"/>
                <w:tab w:val="left" w:pos="6296"/>
              </w:tabs>
              <w:spacing w:line="298" w:lineRule="exact"/>
              <w:ind w:left="227" w:right="101"/>
              <w:rPr>
                <w:sz w:val="26"/>
                <w:lang w:val="ru-RU"/>
              </w:rPr>
            </w:pPr>
            <w:r w:rsidRPr="008F0210">
              <w:rPr>
                <w:spacing w:val="-2"/>
                <w:sz w:val="26"/>
                <w:lang w:val="ru-RU"/>
              </w:rPr>
              <w:t>Обновление</w:t>
            </w:r>
            <w:r w:rsidRPr="008F0210">
              <w:rPr>
                <w:sz w:val="26"/>
                <w:lang w:val="ru-RU"/>
              </w:rPr>
              <w:tab/>
            </w:r>
            <w:r w:rsidRPr="008F0210">
              <w:rPr>
                <w:spacing w:val="-2"/>
                <w:sz w:val="26"/>
                <w:lang w:val="ru-RU"/>
              </w:rPr>
              <w:t>оборудования,</w:t>
            </w:r>
            <w:r w:rsidRPr="008F0210">
              <w:rPr>
                <w:sz w:val="26"/>
                <w:lang w:val="ru-RU"/>
              </w:rPr>
              <w:tab/>
            </w:r>
            <w:r w:rsidRPr="008F0210">
              <w:rPr>
                <w:spacing w:val="-2"/>
                <w:sz w:val="26"/>
                <w:lang w:val="ru-RU"/>
              </w:rPr>
              <w:t>инвентаря</w:t>
            </w:r>
            <w:r w:rsidRPr="008F0210">
              <w:rPr>
                <w:sz w:val="26"/>
                <w:lang w:val="ru-RU"/>
              </w:rPr>
              <w:tab/>
            </w:r>
            <w:r w:rsidRPr="008F0210">
              <w:rPr>
                <w:spacing w:val="-4"/>
                <w:sz w:val="26"/>
                <w:lang w:val="ru-RU"/>
              </w:rPr>
              <w:t>для</w:t>
            </w:r>
            <w:r w:rsidRPr="008F0210">
              <w:rPr>
                <w:sz w:val="26"/>
                <w:lang w:val="ru-RU"/>
              </w:rPr>
              <w:tab/>
            </w:r>
            <w:r w:rsidRPr="008F0210">
              <w:rPr>
                <w:spacing w:val="-2"/>
                <w:sz w:val="26"/>
                <w:lang w:val="ru-RU"/>
              </w:rPr>
              <w:t xml:space="preserve">занятий </w:t>
            </w:r>
            <w:r w:rsidRPr="008F0210">
              <w:rPr>
                <w:sz w:val="26"/>
                <w:lang w:val="ru-RU"/>
              </w:rPr>
              <w:t>физической культурой</w:t>
            </w:r>
          </w:p>
        </w:tc>
        <w:tc>
          <w:tcPr>
            <w:tcW w:w="1719" w:type="dxa"/>
          </w:tcPr>
          <w:p w:rsidR="00C47166" w:rsidRDefault="00C47166" w:rsidP="008C64EE">
            <w:pPr>
              <w:jc w:val="center"/>
            </w:pP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2</w:t>
            </w: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6</w:t>
            </w:r>
          </w:p>
        </w:tc>
        <w:tc>
          <w:tcPr>
            <w:tcW w:w="2876" w:type="dxa"/>
          </w:tcPr>
          <w:p w:rsidR="00C47166" w:rsidRDefault="00C47166" w:rsidP="008C64EE">
            <w:pPr>
              <w:pStyle w:val="TableParagraph"/>
              <w:spacing w:line="298" w:lineRule="exact"/>
              <w:ind w:left="237"/>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АХЧ</w:t>
            </w:r>
          </w:p>
        </w:tc>
      </w:tr>
      <w:tr w:rsidR="00C47166" w:rsidTr="008C64EE">
        <w:trPr>
          <w:trHeight w:val="1195"/>
        </w:trPr>
        <w:tc>
          <w:tcPr>
            <w:tcW w:w="2530" w:type="dxa"/>
            <w:vMerge/>
            <w:tcBorders>
              <w:top w:val="nil"/>
            </w:tcBorders>
          </w:tcPr>
          <w:p w:rsidR="00C47166" w:rsidRDefault="00C47166" w:rsidP="008C64EE">
            <w:pPr>
              <w:rPr>
                <w:sz w:val="2"/>
                <w:szCs w:val="2"/>
              </w:rPr>
            </w:pPr>
          </w:p>
        </w:tc>
        <w:tc>
          <w:tcPr>
            <w:tcW w:w="7278" w:type="dxa"/>
          </w:tcPr>
          <w:p w:rsidR="00C47166" w:rsidRDefault="00C47166" w:rsidP="008C64EE">
            <w:pPr>
              <w:pStyle w:val="TableParagraph"/>
              <w:ind w:left="227" w:right="100"/>
              <w:jc w:val="both"/>
              <w:rPr>
                <w:sz w:val="26"/>
              </w:rPr>
            </w:pPr>
            <w:r w:rsidRPr="008F0210">
              <w:rPr>
                <w:sz w:val="26"/>
                <w:lang w:val="ru-RU"/>
              </w:rPr>
              <w:t>Заключение договоров о сотрудничестве с организациями дополнительного образования (спортивной школой, спортивным</w:t>
            </w:r>
            <w:r w:rsidRPr="008F0210">
              <w:rPr>
                <w:spacing w:val="55"/>
                <w:w w:val="150"/>
                <w:sz w:val="26"/>
                <w:lang w:val="ru-RU"/>
              </w:rPr>
              <w:t xml:space="preserve">   </w:t>
            </w:r>
            <w:r w:rsidRPr="008F0210">
              <w:rPr>
                <w:sz w:val="26"/>
                <w:lang w:val="ru-RU"/>
              </w:rPr>
              <w:t>комплексом).</w:t>
            </w:r>
            <w:r w:rsidRPr="008F0210">
              <w:rPr>
                <w:spacing w:val="56"/>
                <w:w w:val="150"/>
                <w:sz w:val="26"/>
                <w:lang w:val="ru-RU"/>
              </w:rPr>
              <w:t xml:space="preserve">   </w:t>
            </w:r>
            <w:proofErr w:type="spellStart"/>
            <w:r>
              <w:rPr>
                <w:sz w:val="26"/>
              </w:rPr>
              <w:t>Проведение</w:t>
            </w:r>
            <w:proofErr w:type="spellEnd"/>
            <w:r>
              <w:rPr>
                <w:spacing w:val="56"/>
                <w:w w:val="150"/>
                <w:sz w:val="26"/>
              </w:rPr>
              <w:t xml:space="preserve">   </w:t>
            </w:r>
            <w:proofErr w:type="spellStart"/>
            <w:r>
              <w:rPr>
                <w:spacing w:val="-2"/>
                <w:sz w:val="26"/>
              </w:rPr>
              <w:t>совместных</w:t>
            </w:r>
            <w:proofErr w:type="spellEnd"/>
          </w:p>
          <w:p w:rsidR="00C47166" w:rsidRDefault="00C47166" w:rsidP="008C64EE">
            <w:pPr>
              <w:pStyle w:val="TableParagraph"/>
              <w:spacing w:before="1" w:line="278" w:lineRule="exact"/>
              <w:ind w:left="227"/>
              <w:jc w:val="both"/>
              <w:rPr>
                <w:sz w:val="26"/>
              </w:rPr>
            </w:pPr>
            <w:proofErr w:type="spellStart"/>
            <w:r>
              <w:rPr>
                <w:sz w:val="26"/>
              </w:rPr>
              <w:t>спортивных</w:t>
            </w:r>
            <w:proofErr w:type="spellEnd"/>
            <w:r>
              <w:rPr>
                <w:spacing w:val="-14"/>
                <w:sz w:val="26"/>
              </w:rPr>
              <w:t xml:space="preserve"> </w:t>
            </w:r>
            <w:proofErr w:type="spellStart"/>
            <w:r>
              <w:rPr>
                <w:spacing w:val="-2"/>
                <w:sz w:val="26"/>
              </w:rPr>
              <w:t>мероприятий</w:t>
            </w:r>
            <w:proofErr w:type="spellEnd"/>
          </w:p>
        </w:tc>
        <w:tc>
          <w:tcPr>
            <w:tcW w:w="1719" w:type="dxa"/>
          </w:tcPr>
          <w:p w:rsidR="00C47166" w:rsidRDefault="00C47166" w:rsidP="008C64EE">
            <w:pPr>
              <w:jc w:val="center"/>
            </w:pP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2</w:t>
            </w: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6</w:t>
            </w:r>
          </w:p>
        </w:tc>
        <w:tc>
          <w:tcPr>
            <w:tcW w:w="2876" w:type="dxa"/>
          </w:tcPr>
          <w:p w:rsidR="00C47166" w:rsidRPr="008F0210" w:rsidRDefault="00C47166" w:rsidP="008C64EE">
            <w:pPr>
              <w:pStyle w:val="TableParagraph"/>
              <w:ind w:left="239"/>
              <w:rPr>
                <w:sz w:val="26"/>
                <w:lang w:val="ru-RU"/>
              </w:rPr>
            </w:pPr>
            <w:r w:rsidRPr="008F0210">
              <w:rPr>
                <w:w w:val="90"/>
                <w:sz w:val="26"/>
                <w:lang w:val="ru-RU"/>
              </w:rPr>
              <w:t xml:space="preserve">Руководитель ОО </w:t>
            </w:r>
            <w:r w:rsidRPr="008F0210">
              <w:rPr>
                <w:spacing w:val="-2"/>
                <w:sz w:val="26"/>
                <w:lang w:val="ru-RU"/>
              </w:rPr>
              <w:t>Заместитель</w:t>
            </w:r>
          </w:p>
          <w:p w:rsidR="00C47166" w:rsidRPr="008F0210" w:rsidRDefault="00C47166" w:rsidP="008C64EE">
            <w:pPr>
              <w:pStyle w:val="TableParagraph"/>
              <w:spacing w:line="299" w:lineRule="exact"/>
              <w:ind w:left="239"/>
              <w:rPr>
                <w:sz w:val="26"/>
                <w:lang w:val="ru-RU"/>
              </w:rPr>
            </w:pPr>
            <w:r w:rsidRPr="008F0210">
              <w:rPr>
                <w:sz w:val="26"/>
                <w:lang w:val="ru-RU"/>
              </w:rPr>
              <w:t>руководителя</w:t>
            </w:r>
            <w:r w:rsidRPr="008F0210">
              <w:rPr>
                <w:spacing w:val="-9"/>
                <w:sz w:val="26"/>
                <w:lang w:val="ru-RU"/>
              </w:rPr>
              <w:t xml:space="preserve"> </w:t>
            </w:r>
            <w:r w:rsidRPr="008F0210">
              <w:rPr>
                <w:sz w:val="26"/>
                <w:lang w:val="ru-RU"/>
              </w:rPr>
              <w:t>по</w:t>
            </w:r>
            <w:r w:rsidRPr="008F0210">
              <w:rPr>
                <w:spacing w:val="-10"/>
                <w:sz w:val="26"/>
                <w:lang w:val="ru-RU"/>
              </w:rPr>
              <w:t xml:space="preserve"> </w:t>
            </w:r>
            <w:r w:rsidRPr="008F0210">
              <w:rPr>
                <w:spacing w:val="-5"/>
                <w:sz w:val="26"/>
                <w:lang w:val="ru-RU"/>
              </w:rPr>
              <w:t>ВР</w:t>
            </w:r>
          </w:p>
        </w:tc>
      </w:tr>
      <w:tr w:rsidR="00C47166" w:rsidTr="008C64EE">
        <w:trPr>
          <w:trHeight w:val="296"/>
        </w:trPr>
        <w:tc>
          <w:tcPr>
            <w:tcW w:w="2530" w:type="dxa"/>
            <w:vMerge/>
            <w:tcBorders>
              <w:top w:val="nil"/>
            </w:tcBorders>
          </w:tcPr>
          <w:p w:rsidR="00C47166" w:rsidRPr="00C229BC" w:rsidRDefault="00C47166" w:rsidP="008C64EE">
            <w:pPr>
              <w:rPr>
                <w:sz w:val="2"/>
                <w:szCs w:val="2"/>
                <w:lang w:val="ru-RU"/>
              </w:rPr>
            </w:pPr>
          </w:p>
        </w:tc>
        <w:tc>
          <w:tcPr>
            <w:tcW w:w="7278" w:type="dxa"/>
          </w:tcPr>
          <w:p w:rsidR="00C47166" w:rsidRPr="008F0210" w:rsidRDefault="00C47166" w:rsidP="008C64EE">
            <w:pPr>
              <w:pStyle w:val="TableParagraph"/>
              <w:spacing w:line="277" w:lineRule="exact"/>
              <w:ind w:left="227"/>
              <w:rPr>
                <w:sz w:val="26"/>
                <w:lang w:val="ru-RU"/>
              </w:rPr>
            </w:pPr>
            <w:r w:rsidRPr="008F0210">
              <w:rPr>
                <w:sz w:val="26"/>
                <w:lang w:val="ru-RU"/>
              </w:rPr>
              <w:t>Участие</w:t>
            </w:r>
            <w:r w:rsidRPr="008F0210">
              <w:rPr>
                <w:spacing w:val="-10"/>
                <w:sz w:val="26"/>
                <w:lang w:val="ru-RU"/>
              </w:rPr>
              <w:t xml:space="preserve"> </w:t>
            </w:r>
            <w:r w:rsidRPr="008F0210">
              <w:rPr>
                <w:sz w:val="26"/>
                <w:lang w:val="ru-RU"/>
              </w:rPr>
              <w:t>в</w:t>
            </w:r>
            <w:r w:rsidRPr="008F0210">
              <w:rPr>
                <w:spacing w:val="-6"/>
                <w:sz w:val="26"/>
                <w:lang w:val="ru-RU"/>
              </w:rPr>
              <w:t xml:space="preserve"> </w:t>
            </w:r>
            <w:r w:rsidRPr="008F0210">
              <w:rPr>
                <w:sz w:val="26"/>
                <w:lang w:val="ru-RU"/>
              </w:rPr>
              <w:t>географическом</w:t>
            </w:r>
            <w:r w:rsidRPr="008F0210">
              <w:rPr>
                <w:spacing w:val="-9"/>
                <w:sz w:val="26"/>
                <w:lang w:val="ru-RU"/>
              </w:rPr>
              <w:t xml:space="preserve"> </w:t>
            </w:r>
            <w:proofErr w:type="spellStart"/>
            <w:r w:rsidRPr="008F0210">
              <w:rPr>
                <w:sz w:val="26"/>
                <w:lang w:val="ru-RU"/>
              </w:rPr>
              <w:t>квесте</w:t>
            </w:r>
            <w:proofErr w:type="spellEnd"/>
            <w:r w:rsidRPr="008F0210">
              <w:rPr>
                <w:spacing w:val="-9"/>
                <w:sz w:val="26"/>
                <w:lang w:val="ru-RU"/>
              </w:rPr>
              <w:t xml:space="preserve"> </w:t>
            </w:r>
            <w:r w:rsidRPr="008F0210">
              <w:rPr>
                <w:sz w:val="26"/>
                <w:lang w:val="ru-RU"/>
              </w:rPr>
              <w:t>по</w:t>
            </w:r>
            <w:r w:rsidRPr="008F0210">
              <w:rPr>
                <w:spacing w:val="-9"/>
                <w:sz w:val="26"/>
                <w:lang w:val="ru-RU"/>
              </w:rPr>
              <w:t xml:space="preserve"> </w:t>
            </w:r>
            <w:r w:rsidRPr="008F0210">
              <w:rPr>
                <w:sz w:val="26"/>
                <w:lang w:val="ru-RU"/>
              </w:rPr>
              <w:t>родному</w:t>
            </w:r>
            <w:r w:rsidRPr="008F0210">
              <w:rPr>
                <w:spacing w:val="-9"/>
                <w:sz w:val="26"/>
                <w:lang w:val="ru-RU"/>
              </w:rPr>
              <w:t xml:space="preserve"> </w:t>
            </w:r>
            <w:r w:rsidRPr="008F0210">
              <w:rPr>
                <w:spacing w:val="-2"/>
                <w:sz w:val="26"/>
                <w:lang w:val="ru-RU"/>
              </w:rPr>
              <w:t>городу</w:t>
            </w:r>
          </w:p>
        </w:tc>
        <w:tc>
          <w:tcPr>
            <w:tcW w:w="1719" w:type="dxa"/>
          </w:tcPr>
          <w:p w:rsidR="00C47166" w:rsidRDefault="00C47166" w:rsidP="008C64EE">
            <w:pPr>
              <w:jc w:val="center"/>
            </w:pP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2</w:t>
            </w: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6</w:t>
            </w:r>
          </w:p>
        </w:tc>
        <w:tc>
          <w:tcPr>
            <w:tcW w:w="2876" w:type="dxa"/>
          </w:tcPr>
          <w:p w:rsidR="00C47166" w:rsidRDefault="00C47166" w:rsidP="008C64EE">
            <w:pPr>
              <w:pStyle w:val="TableParagraph"/>
              <w:spacing w:line="277" w:lineRule="exact"/>
              <w:ind w:left="239"/>
              <w:rPr>
                <w:sz w:val="26"/>
              </w:rPr>
            </w:pPr>
            <w:proofErr w:type="spellStart"/>
            <w:r>
              <w:rPr>
                <w:w w:val="90"/>
                <w:sz w:val="26"/>
              </w:rPr>
              <w:t>Учитель</w:t>
            </w:r>
            <w:proofErr w:type="spellEnd"/>
            <w:r>
              <w:rPr>
                <w:spacing w:val="29"/>
                <w:sz w:val="26"/>
              </w:rPr>
              <w:t xml:space="preserve"> </w:t>
            </w:r>
            <w:proofErr w:type="spellStart"/>
            <w:r>
              <w:rPr>
                <w:spacing w:val="-2"/>
                <w:sz w:val="26"/>
              </w:rPr>
              <w:t>географии</w:t>
            </w:r>
            <w:proofErr w:type="spellEnd"/>
          </w:p>
        </w:tc>
      </w:tr>
      <w:tr w:rsidR="00C47166" w:rsidTr="008C64EE">
        <w:trPr>
          <w:trHeight w:val="597"/>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tabs>
                <w:tab w:val="left" w:pos="1835"/>
                <w:tab w:val="left" w:pos="3017"/>
                <w:tab w:val="left" w:pos="4280"/>
                <w:tab w:val="left" w:pos="5976"/>
                <w:tab w:val="left" w:pos="6381"/>
              </w:tabs>
              <w:spacing w:line="300" w:lineRule="exact"/>
              <w:ind w:left="227" w:right="102"/>
              <w:rPr>
                <w:sz w:val="26"/>
                <w:lang w:val="ru-RU"/>
              </w:rPr>
            </w:pPr>
            <w:r w:rsidRPr="008F0210">
              <w:rPr>
                <w:spacing w:val="-2"/>
                <w:sz w:val="26"/>
                <w:lang w:val="ru-RU"/>
              </w:rPr>
              <w:t>Проведение</w:t>
            </w:r>
            <w:r w:rsidRPr="008F0210">
              <w:rPr>
                <w:sz w:val="26"/>
                <w:lang w:val="ru-RU"/>
              </w:rPr>
              <w:tab/>
            </w:r>
            <w:r w:rsidRPr="008F0210">
              <w:rPr>
                <w:spacing w:val="-2"/>
                <w:sz w:val="26"/>
                <w:lang w:val="ru-RU"/>
              </w:rPr>
              <w:t>конкурс</w:t>
            </w:r>
            <w:r>
              <w:rPr>
                <w:spacing w:val="-2"/>
                <w:sz w:val="26"/>
                <w:lang w:val="ru-RU"/>
              </w:rPr>
              <w:t>а</w:t>
            </w:r>
            <w:r w:rsidRPr="008F0210">
              <w:rPr>
                <w:sz w:val="26"/>
                <w:lang w:val="ru-RU"/>
              </w:rPr>
              <w:tab/>
            </w:r>
            <w:r w:rsidRPr="008F0210">
              <w:rPr>
                <w:spacing w:val="-2"/>
                <w:sz w:val="26"/>
                <w:lang w:val="ru-RU"/>
              </w:rPr>
              <w:t>знатоков</w:t>
            </w:r>
            <w:r w:rsidRPr="008F0210">
              <w:rPr>
                <w:sz w:val="26"/>
                <w:lang w:val="ru-RU"/>
              </w:rPr>
              <w:tab/>
            </w:r>
            <w:r w:rsidRPr="008F0210">
              <w:rPr>
                <w:spacing w:val="-2"/>
                <w:sz w:val="26"/>
                <w:lang w:val="ru-RU"/>
              </w:rPr>
              <w:t>картографии</w:t>
            </w:r>
            <w:r w:rsidRPr="008F0210">
              <w:rPr>
                <w:sz w:val="26"/>
                <w:lang w:val="ru-RU"/>
              </w:rPr>
              <w:tab/>
            </w:r>
            <w:r w:rsidRPr="008F0210">
              <w:rPr>
                <w:spacing w:val="-10"/>
                <w:sz w:val="26"/>
                <w:lang w:val="ru-RU"/>
              </w:rPr>
              <w:t>в</w:t>
            </w:r>
            <w:r w:rsidRPr="008F0210">
              <w:rPr>
                <w:sz w:val="26"/>
                <w:lang w:val="ru-RU"/>
              </w:rPr>
              <w:tab/>
            </w:r>
            <w:r w:rsidRPr="008F0210">
              <w:rPr>
                <w:spacing w:val="-2"/>
                <w:sz w:val="26"/>
                <w:lang w:val="ru-RU"/>
              </w:rPr>
              <w:t xml:space="preserve">рамках </w:t>
            </w:r>
            <w:r w:rsidRPr="008F0210">
              <w:rPr>
                <w:sz w:val="26"/>
                <w:lang w:val="ru-RU"/>
              </w:rPr>
              <w:t>предметных недель</w:t>
            </w:r>
          </w:p>
        </w:tc>
        <w:tc>
          <w:tcPr>
            <w:tcW w:w="1719" w:type="dxa"/>
          </w:tcPr>
          <w:p w:rsidR="00C47166" w:rsidRDefault="00C47166" w:rsidP="008C64EE">
            <w:pPr>
              <w:jc w:val="center"/>
            </w:pP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2</w:t>
            </w:r>
            <w:r w:rsidRPr="008212AF">
              <w:rPr>
                <w:rFonts w:ascii="Times New Roman" w:hAnsi="Times New Roman" w:cs="Times New Roman"/>
                <w:spacing w:val="-2"/>
                <w:sz w:val="26"/>
              </w:rPr>
              <w:t>–202</w:t>
            </w:r>
            <w:r w:rsidRPr="008212AF">
              <w:rPr>
                <w:rFonts w:ascii="Times New Roman" w:hAnsi="Times New Roman" w:cs="Times New Roman"/>
                <w:spacing w:val="-2"/>
                <w:sz w:val="26"/>
                <w:lang w:val="ru-RU"/>
              </w:rPr>
              <w:t>6</w:t>
            </w:r>
          </w:p>
        </w:tc>
        <w:tc>
          <w:tcPr>
            <w:tcW w:w="2876" w:type="dxa"/>
          </w:tcPr>
          <w:p w:rsidR="00C47166" w:rsidRDefault="00C47166" w:rsidP="008C64EE">
            <w:pPr>
              <w:pStyle w:val="TableParagraph"/>
              <w:ind w:left="239"/>
              <w:rPr>
                <w:sz w:val="26"/>
              </w:rPr>
            </w:pPr>
            <w:proofErr w:type="spellStart"/>
            <w:r>
              <w:rPr>
                <w:w w:val="90"/>
                <w:sz w:val="26"/>
              </w:rPr>
              <w:t>Руководитель</w:t>
            </w:r>
            <w:proofErr w:type="spellEnd"/>
            <w:r>
              <w:rPr>
                <w:spacing w:val="52"/>
                <w:sz w:val="26"/>
              </w:rPr>
              <w:t xml:space="preserve"> </w:t>
            </w:r>
            <w:r>
              <w:rPr>
                <w:spacing w:val="-5"/>
                <w:sz w:val="26"/>
              </w:rPr>
              <w:t>ШМО</w:t>
            </w:r>
          </w:p>
        </w:tc>
      </w:tr>
      <w:tr w:rsidR="00C47166" w:rsidTr="008C64EE">
        <w:trPr>
          <w:trHeight w:val="1195"/>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tabs>
                <w:tab w:val="left" w:pos="2229"/>
                <w:tab w:val="left" w:pos="4353"/>
              </w:tabs>
              <w:ind w:left="227" w:right="104"/>
              <w:rPr>
                <w:sz w:val="26"/>
                <w:lang w:val="ru-RU"/>
              </w:rPr>
            </w:pPr>
            <w:r w:rsidRPr="008F0210">
              <w:rPr>
                <w:spacing w:val="-2"/>
                <w:sz w:val="26"/>
                <w:lang w:val="ru-RU"/>
              </w:rPr>
              <w:t>Использование</w:t>
            </w:r>
            <w:r w:rsidRPr="008F0210">
              <w:rPr>
                <w:sz w:val="26"/>
                <w:lang w:val="ru-RU"/>
              </w:rPr>
              <w:tab/>
            </w:r>
            <w:r w:rsidRPr="008F0210">
              <w:rPr>
                <w:spacing w:val="-2"/>
                <w:sz w:val="26"/>
                <w:lang w:val="ru-RU"/>
              </w:rPr>
              <w:t>дистанционной</w:t>
            </w:r>
            <w:r w:rsidRPr="008F0210">
              <w:rPr>
                <w:sz w:val="26"/>
                <w:lang w:val="ru-RU"/>
              </w:rPr>
              <w:tab/>
            </w:r>
            <w:r w:rsidRPr="008F0210">
              <w:rPr>
                <w:spacing w:val="-2"/>
                <w:sz w:val="26"/>
                <w:lang w:val="ru-RU"/>
              </w:rPr>
              <w:t xml:space="preserve">информационно- </w:t>
            </w:r>
            <w:r w:rsidRPr="008F0210">
              <w:rPr>
                <w:sz w:val="26"/>
                <w:lang w:val="ru-RU"/>
              </w:rPr>
              <w:t>образовательной</w:t>
            </w:r>
            <w:r w:rsidRPr="008F0210">
              <w:rPr>
                <w:spacing w:val="40"/>
                <w:sz w:val="26"/>
                <w:lang w:val="ru-RU"/>
              </w:rPr>
              <w:t xml:space="preserve"> </w:t>
            </w:r>
            <w:r w:rsidRPr="008F0210">
              <w:rPr>
                <w:sz w:val="26"/>
                <w:lang w:val="ru-RU"/>
              </w:rPr>
              <w:t>средой</w:t>
            </w:r>
            <w:r w:rsidRPr="008F0210">
              <w:rPr>
                <w:spacing w:val="80"/>
                <w:sz w:val="26"/>
                <w:lang w:val="ru-RU"/>
              </w:rPr>
              <w:t xml:space="preserve"> </w:t>
            </w:r>
            <w:r w:rsidRPr="008F0210">
              <w:rPr>
                <w:sz w:val="26"/>
                <w:lang w:val="ru-RU"/>
              </w:rPr>
              <w:t>«Российская</w:t>
            </w:r>
            <w:r w:rsidRPr="008F0210">
              <w:rPr>
                <w:spacing w:val="80"/>
                <w:sz w:val="26"/>
                <w:lang w:val="ru-RU"/>
              </w:rPr>
              <w:t xml:space="preserve"> </w:t>
            </w:r>
            <w:r w:rsidRPr="008F0210">
              <w:rPr>
                <w:sz w:val="26"/>
                <w:lang w:val="ru-RU"/>
              </w:rPr>
              <w:t>электронная</w:t>
            </w:r>
            <w:r w:rsidRPr="008F0210">
              <w:rPr>
                <w:spacing w:val="80"/>
                <w:sz w:val="26"/>
                <w:lang w:val="ru-RU"/>
              </w:rPr>
              <w:t xml:space="preserve"> </w:t>
            </w:r>
            <w:r w:rsidRPr="008F0210">
              <w:rPr>
                <w:sz w:val="26"/>
                <w:lang w:val="ru-RU"/>
              </w:rPr>
              <w:t>школа» (</w:t>
            </w:r>
            <w:proofErr w:type="spellStart"/>
            <w:r>
              <w:rPr>
                <w:sz w:val="26"/>
              </w:rPr>
              <w:t>resh</w:t>
            </w:r>
            <w:proofErr w:type="spellEnd"/>
            <w:r w:rsidRPr="008F0210">
              <w:rPr>
                <w:sz w:val="26"/>
                <w:lang w:val="ru-RU"/>
              </w:rPr>
              <w:t>.</w:t>
            </w:r>
            <w:proofErr w:type="spellStart"/>
            <w:r>
              <w:rPr>
                <w:sz w:val="26"/>
              </w:rPr>
              <w:t>edu</w:t>
            </w:r>
            <w:proofErr w:type="spellEnd"/>
            <w:r w:rsidRPr="008F0210">
              <w:rPr>
                <w:sz w:val="26"/>
                <w:lang w:val="ru-RU"/>
              </w:rPr>
              <w:t>.</w:t>
            </w:r>
            <w:proofErr w:type="spellStart"/>
            <w:r>
              <w:rPr>
                <w:sz w:val="26"/>
              </w:rPr>
              <w:t>ru</w:t>
            </w:r>
            <w:proofErr w:type="spellEnd"/>
            <w:r w:rsidRPr="008F0210">
              <w:rPr>
                <w:sz w:val="26"/>
                <w:lang w:val="ru-RU"/>
              </w:rPr>
              <w:t>),</w:t>
            </w:r>
            <w:r w:rsidRPr="008F0210">
              <w:rPr>
                <w:spacing w:val="15"/>
                <w:sz w:val="26"/>
                <w:lang w:val="ru-RU"/>
              </w:rPr>
              <w:t xml:space="preserve"> </w:t>
            </w:r>
            <w:r w:rsidRPr="008F0210">
              <w:rPr>
                <w:sz w:val="26"/>
                <w:lang w:val="ru-RU"/>
              </w:rPr>
              <w:t>образовательным</w:t>
            </w:r>
            <w:r w:rsidRPr="008F0210">
              <w:rPr>
                <w:spacing w:val="17"/>
                <w:sz w:val="26"/>
                <w:lang w:val="ru-RU"/>
              </w:rPr>
              <w:t xml:space="preserve"> </w:t>
            </w:r>
            <w:r w:rsidRPr="008F0210">
              <w:rPr>
                <w:sz w:val="26"/>
                <w:lang w:val="ru-RU"/>
              </w:rPr>
              <w:t>порталом</w:t>
            </w:r>
            <w:r w:rsidRPr="008F0210">
              <w:rPr>
                <w:spacing w:val="17"/>
                <w:sz w:val="26"/>
                <w:lang w:val="ru-RU"/>
              </w:rPr>
              <w:t xml:space="preserve"> </w:t>
            </w:r>
            <w:r w:rsidRPr="008F0210">
              <w:rPr>
                <w:sz w:val="26"/>
                <w:lang w:val="ru-RU"/>
              </w:rPr>
              <w:t>«</w:t>
            </w:r>
            <w:proofErr w:type="spellStart"/>
            <w:r w:rsidRPr="008F0210">
              <w:rPr>
                <w:sz w:val="26"/>
                <w:lang w:val="ru-RU"/>
              </w:rPr>
              <w:t>ЯКласс</w:t>
            </w:r>
            <w:proofErr w:type="spellEnd"/>
            <w:r w:rsidRPr="008F0210">
              <w:rPr>
                <w:sz w:val="26"/>
                <w:lang w:val="ru-RU"/>
              </w:rPr>
              <w:t>»</w:t>
            </w:r>
            <w:r w:rsidRPr="008F0210">
              <w:rPr>
                <w:spacing w:val="15"/>
                <w:sz w:val="26"/>
                <w:lang w:val="ru-RU"/>
              </w:rPr>
              <w:t xml:space="preserve"> </w:t>
            </w:r>
            <w:r w:rsidRPr="008F0210">
              <w:rPr>
                <w:sz w:val="26"/>
                <w:lang w:val="ru-RU"/>
              </w:rPr>
              <w:t>и</w:t>
            </w:r>
            <w:r w:rsidRPr="008F0210">
              <w:rPr>
                <w:spacing w:val="19"/>
                <w:sz w:val="26"/>
                <w:lang w:val="ru-RU"/>
              </w:rPr>
              <w:t xml:space="preserve"> </w:t>
            </w:r>
            <w:r w:rsidRPr="008F0210">
              <w:rPr>
                <w:sz w:val="26"/>
                <w:lang w:val="ru-RU"/>
              </w:rPr>
              <w:t>др.</w:t>
            </w:r>
            <w:r w:rsidRPr="008F0210">
              <w:rPr>
                <w:spacing w:val="67"/>
                <w:w w:val="150"/>
                <w:sz w:val="26"/>
                <w:lang w:val="ru-RU"/>
              </w:rPr>
              <w:t xml:space="preserve"> </w:t>
            </w:r>
            <w:r w:rsidRPr="008F0210">
              <w:rPr>
                <w:spacing w:val="-5"/>
                <w:sz w:val="26"/>
                <w:lang w:val="ru-RU"/>
              </w:rPr>
              <w:t>для</w:t>
            </w:r>
          </w:p>
          <w:p w:rsidR="00C47166" w:rsidRPr="008F0210" w:rsidRDefault="00C47166" w:rsidP="008C64EE">
            <w:pPr>
              <w:pStyle w:val="TableParagraph"/>
              <w:spacing w:line="278" w:lineRule="exact"/>
              <w:ind w:left="227"/>
              <w:rPr>
                <w:sz w:val="26"/>
                <w:lang w:val="ru-RU"/>
              </w:rPr>
            </w:pPr>
            <w:r w:rsidRPr="008F0210">
              <w:rPr>
                <w:sz w:val="26"/>
                <w:lang w:val="ru-RU"/>
              </w:rPr>
              <w:t>достижения</w:t>
            </w:r>
            <w:r w:rsidRPr="008F0210">
              <w:rPr>
                <w:spacing w:val="-13"/>
                <w:sz w:val="26"/>
                <w:lang w:val="ru-RU"/>
              </w:rPr>
              <w:t xml:space="preserve"> </w:t>
            </w:r>
            <w:r w:rsidRPr="008F0210">
              <w:rPr>
                <w:sz w:val="26"/>
                <w:lang w:val="ru-RU"/>
              </w:rPr>
              <w:t>высокого</w:t>
            </w:r>
            <w:r w:rsidRPr="008F0210">
              <w:rPr>
                <w:spacing w:val="-12"/>
                <w:sz w:val="26"/>
                <w:lang w:val="ru-RU"/>
              </w:rPr>
              <w:t xml:space="preserve"> </w:t>
            </w:r>
            <w:r w:rsidRPr="008F0210">
              <w:rPr>
                <w:sz w:val="26"/>
                <w:lang w:val="ru-RU"/>
              </w:rPr>
              <w:t>уровня</w:t>
            </w:r>
            <w:r w:rsidRPr="008F0210">
              <w:rPr>
                <w:spacing w:val="-12"/>
                <w:sz w:val="26"/>
                <w:lang w:val="ru-RU"/>
              </w:rPr>
              <w:t xml:space="preserve"> </w:t>
            </w:r>
            <w:r w:rsidRPr="008F0210">
              <w:rPr>
                <w:sz w:val="26"/>
                <w:lang w:val="ru-RU"/>
              </w:rPr>
              <w:t>географической</w:t>
            </w:r>
            <w:r w:rsidRPr="008F0210">
              <w:rPr>
                <w:spacing w:val="-12"/>
                <w:sz w:val="26"/>
                <w:lang w:val="ru-RU"/>
              </w:rPr>
              <w:t xml:space="preserve"> </w:t>
            </w:r>
            <w:r w:rsidRPr="008F0210">
              <w:rPr>
                <w:spacing w:val="-2"/>
                <w:sz w:val="26"/>
                <w:lang w:val="ru-RU"/>
              </w:rPr>
              <w:t>подготовки</w:t>
            </w:r>
          </w:p>
        </w:tc>
        <w:tc>
          <w:tcPr>
            <w:tcW w:w="1719" w:type="dxa"/>
          </w:tcPr>
          <w:p w:rsidR="00C47166" w:rsidRPr="00C47166" w:rsidRDefault="00C47166" w:rsidP="00C47166">
            <w:pPr>
              <w:pStyle w:val="TableParagraph"/>
              <w:spacing w:line="299" w:lineRule="exact"/>
              <w:ind w:left="273"/>
              <w:rPr>
                <w:sz w:val="26"/>
                <w:lang w:val="ru-RU"/>
              </w:rPr>
            </w:pPr>
            <w:r>
              <w:rPr>
                <w:spacing w:val="-2"/>
                <w:sz w:val="26"/>
              </w:rPr>
              <w:t>202</w:t>
            </w:r>
            <w:r>
              <w:rPr>
                <w:spacing w:val="-2"/>
                <w:sz w:val="26"/>
                <w:lang w:val="ru-RU"/>
              </w:rPr>
              <w:t>2</w:t>
            </w:r>
            <w:r>
              <w:rPr>
                <w:spacing w:val="-2"/>
                <w:sz w:val="26"/>
              </w:rPr>
              <w:t>–202</w:t>
            </w:r>
            <w:r>
              <w:rPr>
                <w:spacing w:val="-2"/>
                <w:sz w:val="26"/>
                <w:lang w:val="ru-RU"/>
              </w:rPr>
              <w:t>6</w:t>
            </w:r>
          </w:p>
        </w:tc>
        <w:tc>
          <w:tcPr>
            <w:tcW w:w="2876" w:type="dxa"/>
          </w:tcPr>
          <w:p w:rsidR="00C47166" w:rsidRDefault="00C47166" w:rsidP="008C64EE">
            <w:pPr>
              <w:pStyle w:val="TableParagraph"/>
              <w:spacing w:line="299" w:lineRule="exact"/>
              <w:ind w:left="239"/>
              <w:rPr>
                <w:sz w:val="26"/>
              </w:rPr>
            </w:pPr>
            <w:proofErr w:type="spellStart"/>
            <w:r>
              <w:rPr>
                <w:w w:val="90"/>
                <w:sz w:val="26"/>
              </w:rPr>
              <w:t>Учитель</w:t>
            </w:r>
            <w:proofErr w:type="spellEnd"/>
            <w:r>
              <w:rPr>
                <w:spacing w:val="29"/>
                <w:sz w:val="26"/>
              </w:rPr>
              <w:t xml:space="preserve"> </w:t>
            </w:r>
            <w:proofErr w:type="spellStart"/>
            <w:r>
              <w:rPr>
                <w:spacing w:val="-2"/>
                <w:sz w:val="26"/>
              </w:rPr>
              <w:t>географии</w:t>
            </w:r>
            <w:proofErr w:type="spellEnd"/>
          </w:p>
        </w:tc>
      </w:tr>
    </w:tbl>
    <w:p w:rsidR="00C47166" w:rsidRDefault="00C47166" w:rsidP="00C47166">
      <w:pPr>
        <w:spacing w:line="299" w:lineRule="exact"/>
        <w:rPr>
          <w:sz w:val="26"/>
        </w:rPr>
        <w:sectPr w:rsidR="00C47166" w:rsidSect="0014166B">
          <w:pgSz w:w="16840" w:h="11910" w:orient="landscape"/>
          <w:pgMar w:top="1100" w:right="560" w:bottom="960" w:left="1480" w:header="0" w:footer="773" w:gutter="0"/>
          <w:cols w:space="720"/>
        </w:sectPr>
      </w:pPr>
    </w:p>
    <w:p w:rsidR="00C47166" w:rsidRDefault="00C47166" w:rsidP="00C47166">
      <w:pPr>
        <w:pStyle w:val="af2"/>
        <w:spacing w:before="3"/>
        <w:rPr>
          <w:sz w:val="2"/>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0"/>
        <w:gridCol w:w="7278"/>
        <w:gridCol w:w="1719"/>
        <w:gridCol w:w="2876"/>
      </w:tblGrid>
      <w:tr w:rsidR="00C47166" w:rsidTr="008C64EE">
        <w:trPr>
          <w:trHeight w:val="600"/>
        </w:trPr>
        <w:tc>
          <w:tcPr>
            <w:tcW w:w="2530" w:type="dxa"/>
          </w:tcPr>
          <w:p w:rsidR="00C47166" w:rsidRDefault="00C47166" w:rsidP="008C64EE">
            <w:pPr>
              <w:pStyle w:val="TableParagraph"/>
              <w:rPr>
                <w:sz w:val="24"/>
              </w:rPr>
            </w:pPr>
          </w:p>
        </w:tc>
        <w:tc>
          <w:tcPr>
            <w:tcW w:w="7278" w:type="dxa"/>
          </w:tcPr>
          <w:p w:rsidR="00C47166" w:rsidRPr="008F0210" w:rsidRDefault="00C47166" w:rsidP="008C64EE">
            <w:pPr>
              <w:pStyle w:val="TableParagraph"/>
              <w:spacing w:line="300" w:lineRule="atLeast"/>
              <w:ind w:left="227"/>
              <w:rPr>
                <w:sz w:val="26"/>
                <w:lang w:val="ru-RU"/>
              </w:rPr>
            </w:pPr>
            <w:r w:rsidRPr="008F0210">
              <w:rPr>
                <w:sz w:val="26"/>
                <w:lang w:val="ru-RU"/>
              </w:rPr>
              <w:t>Подготовка</w:t>
            </w:r>
            <w:r w:rsidRPr="008F0210">
              <w:rPr>
                <w:spacing w:val="40"/>
                <w:sz w:val="26"/>
                <w:lang w:val="ru-RU"/>
              </w:rPr>
              <w:t xml:space="preserve"> </w:t>
            </w:r>
            <w:r w:rsidRPr="008F0210">
              <w:rPr>
                <w:sz w:val="26"/>
                <w:lang w:val="ru-RU"/>
              </w:rPr>
              <w:t>участников</w:t>
            </w:r>
            <w:r w:rsidRPr="008F0210">
              <w:rPr>
                <w:spacing w:val="40"/>
                <w:sz w:val="26"/>
                <w:lang w:val="ru-RU"/>
              </w:rPr>
              <w:t xml:space="preserve"> </w:t>
            </w:r>
            <w:r w:rsidRPr="008F0210">
              <w:rPr>
                <w:sz w:val="26"/>
                <w:lang w:val="ru-RU"/>
              </w:rPr>
              <w:t>научно-практических</w:t>
            </w:r>
            <w:r w:rsidRPr="008F0210">
              <w:rPr>
                <w:spacing w:val="40"/>
                <w:sz w:val="26"/>
                <w:lang w:val="ru-RU"/>
              </w:rPr>
              <w:t xml:space="preserve"> </w:t>
            </w:r>
            <w:r w:rsidRPr="008F0210">
              <w:rPr>
                <w:sz w:val="26"/>
                <w:lang w:val="ru-RU"/>
              </w:rPr>
              <w:t>конференций, олимпиад по географии</w:t>
            </w:r>
          </w:p>
        </w:tc>
        <w:tc>
          <w:tcPr>
            <w:tcW w:w="1719" w:type="dxa"/>
          </w:tcPr>
          <w:p w:rsidR="00C47166" w:rsidRPr="00C47166" w:rsidRDefault="00C47166" w:rsidP="00C47166">
            <w:pPr>
              <w:pStyle w:val="TableParagraph"/>
              <w:spacing w:before="2"/>
              <w:ind w:left="195" w:right="190"/>
              <w:jc w:val="center"/>
              <w:rPr>
                <w:sz w:val="26"/>
                <w:lang w:val="ru-RU"/>
              </w:rPr>
            </w:pPr>
            <w:r>
              <w:rPr>
                <w:spacing w:val="-2"/>
                <w:sz w:val="26"/>
              </w:rPr>
              <w:t>202</w:t>
            </w:r>
            <w:r>
              <w:rPr>
                <w:spacing w:val="-2"/>
                <w:sz w:val="26"/>
                <w:lang w:val="ru-RU"/>
              </w:rPr>
              <w:t>2</w:t>
            </w:r>
            <w:r>
              <w:rPr>
                <w:spacing w:val="-2"/>
                <w:sz w:val="26"/>
              </w:rPr>
              <w:t>–202</w:t>
            </w:r>
            <w:r>
              <w:rPr>
                <w:spacing w:val="-2"/>
                <w:sz w:val="26"/>
                <w:lang w:val="ru-RU"/>
              </w:rPr>
              <w:t>6</w:t>
            </w:r>
          </w:p>
        </w:tc>
        <w:tc>
          <w:tcPr>
            <w:tcW w:w="2876" w:type="dxa"/>
          </w:tcPr>
          <w:p w:rsidR="00C47166" w:rsidRDefault="00C47166" w:rsidP="008C64EE">
            <w:pPr>
              <w:pStyle w:val="TableParagraph"/>
              <w:spacing w:before="2"/>
              <w:ind w:left="239"/>
              <w:rPr>
                <w:sz w:val="26"/>
              </w:rPr>
            </w:pPr>
            <w:proofErr w:type="spellStart"/>
            <w:r>
              <w:rPr>
                <w:w w:val="90"/>
                <w:sz w:val="26"/>
              </w:rPr>
              <w:t>Учитель</w:t>
            </w:r>
            <w:proofErr w:type="spellEnd"/>
            <w:r>
              <w:rPr>
                <w:spacing w:val="29"/>
                <w:sz w:val="26"/>
              </w:rPr>
              <w:t xml:space="preserve"> </w:t>
            </w:r>
            <w:proofErr w:type="spellStart"/>
            <w:r>
              <w:rPr>
                <w:spacing w:val="-2"/>
                <w:sz w:val="26"/>
              </w:rPr>
              <w:t>географии</w:t>
            </w:r>
            <w:proofErr w:type="spellEnd"/>
          </w:p>
        </w:tc>
      </w:tr>
      <w:tr w:rsidR="00C47166" w:rsidTr="008C64EE">
        <w:trPr>
          <w:trHeight w:val="597"/>
        </w:trPr>
        <w:tc>
          <w:tcPr>
            <w:tcW w:w="2530" w:type="dxa"/>
            <w:vMerge w:val="restart"/>
          </w:tcPr>
          <w:p w:rsidR="00C47166" w:rsidRPr="008F0210" w:rsidRDefault="00C47166" w:rsidP="008C64EE">
            <w:pPr>
              <w:pStyle w:val="TableParagraph"/>
              <w:spacing w:before="2"/>
              <w:ind w:left="108" w:right="422"/>
              <w:rPr>
                <w:sz w:val="26"/>
                <w:lang w:val="ru-RU"/>
              </w:rPr>
            </w:pPr>
            <w:r w:rsidRPr="008F0210">
              <w:rPr>
                <w:sz w:val="26"/>
                <w:lang w:val="ru-RU"/>
              </w:rPr>
              <w:t>Реализация</w:t>
            </w:r>
            <w:r w:rsidRPr="008F0210">
              <w:rPr>
                <w:spacing w:val="-17"/>
                <w:sz w:val="26"/>
                <w:lang w:val="ru-RU"/>
              </w:rPr>
              <w:t xml:space="preserve"> </w:t>
            </w:r>
            <w:r w:rsidRPr="008F0210">
              <w:rPr>
                <w:sz w:val="26"/>
                <w:lang w:val="ru-RU"/>
              </w:rPr>
              <w:t xml:space="preserve">новой </w:t>
            </w:r>
            <w:r w:rsidRPr="008F0210">
              <w:rPr>
                <w:spacing w:val="-2"/>
                <w:sz w:val="26"/>
                <w:lang w:val="ru-RU"/>
              </w:rPr>
              <w:t>концепции</w:t>
            </w:r>
          </w:p>
          <w:p w:rsidR="00C47166" w:rsidRPr="008F0210" w:rsidRDefault="00C47166" w:rsidP="008C64EE">
            <w:pPr>
              <w:pStyle w:val="TableParagraph"/>
              <w:ind w:left="108"/>
              <w:rPr>
                <w:sz w:val="26"/>
                <w:lang w:val="ru-RU"/>
              </w:rPr>
            </w:pPr>
            <w:r w:rsidRPr="008F0210">
              <w:rPr>
                <w:spacing w:val="-2"/>
                <w:sz w:val="26"/>
                <w:lang w:val="ru-RU"/>
              </w:rPr>
              <w:t xml:space="preserve">учебного предмета«Основы безопасности </w:t>
            </w:r>
            <w:r w:rsidRPr="008F0210">
              <w:rPr>
                <w:spacing w:val="-2"/>
                <w:w w:val="90"/>
                <w:sz w:val="26"/>
                <w:lang w:val="ru-RU"/>
              </w:rPr>
              <w:t xml:space="preserve">жизнедеятельности» </w:t>
            </w:r>
            <w:r w:rsidRPr="008F0210">
              <w:rPr>
                <w:spacing w:val="-2"/>
                <w:sz w:val="26"/>
                <w:lang w:val="ru-RU"/>
              </w:rPr>
              <w:t>(ОБЖ)</w:t>
            </w:r>
          </w:p>
        </w:tc>
        <w:tc>
          <w:tcPr>
            <w:tcW w:w="7278" w:type="dxa"/>
          </w:tcPr>
          <w:p w:rsidR="00C47166" w:rsidRPr="008F0210" w:rsidRDefault="00C47166" w:rsidP="008C64EE">
            <w:pPr>
              <w:pStyle w:val="TableParagraph"/>
              <w:tabs>
                <w:tab w:val="left" w:pos="1878"/>
                <w:tab w:val="left" w:pos="3094"/>
                <w:tab w:val="left" w:pos="4974"/>
                <w:tab w:val="left" w:pos="5737"/>
              </w:tabs>
              <w:spacing w:before="2"/>
              <w:ind w:left="227" w:right="100"/>
              <w:rPr>
                <w:sz w:val="26"/>
                <w:lang w:val="ru-RU"/>
              </w:rPr>
            </w:pPr>
            <w:r w:rsidRPr="008F0210">
              <w:rPr>
                <w:spacing w:val="-2"/>
                <w:sz w:val="26"/>
                <w:lang w:val="ru-RU"/>
              </w:rPr>
              <w:t>Проведение</w:t>
            </w:r>
            <w:r w:rsidRPr="008F0210">
              <w:rPr>
                <w:sz w:val="26"/>
                <w:lang w:val="ru-RU"/>
              </w:rPr>
              <w:tab/>
            </w:r>
            <w:r w:rsidRPr="008F0210">
              <w:rPr>
                <w:spacing w:val="-2"/>
                <w:sz w:val="26"/>
                <w:lang w:val="ru-RU"/>
              </w:rPr>
              <w:t>неделей</w:t>
            </w:r>
            <w:r w:rsidRPr="008F0210">
              <w:rPr>
                <w:sz w:val="26"/>
                <w:lang w:val="ru-RU"/>
              </w:rPr>
              <w:tab/>
            </w:r>
            <w:r w:rsidRPr="008F0210">
              <w:rPr>
                <w:spacing w:val="-2"/>
                <w:sz w:val="26"/>
                <w:lang w:val="ru-RU"/>
              </w:rPr>
              <w:t>безопасности,</w:t>
            </w:r>
            <w:r w:rsidRPr="008F0210">
              <w:rPr>
                <w:sz w:val="26"/>
                <w:lang w:val="ru-RU"/>
              </w:rPr>
              <w:tab/>
            </w:r>
            <w:r w:rsidRPr="008F0210">
              <w:rPr>
                <w:spacing w:val="-4"/>
                <w:sz w:val="26"/>
                <w:lang w:val="ru-RU"/>
              </w:rPr>
              <w:t>Дня</w:t>
            </w:r>
            <w:r w:rsidRPr="008F0210">
              <w:rPr>
                <w:sz w:val="26"/>
                <w:lang w:val="ru-RU"/>
              </w:rPr>
              <w:tab/>
            </w:r>
            <w:r w:rsidRPr="008F0210">
              <w:rPr>
                <w:spacing w:val="-2"/>
                <w:sz w:val="26"/>
                <w:lang w:val="ru-RU"/>
              </w:rPr>
              <w:t xml:space="preserve">гражданской </w:t>
            </w:r>
            <w:r w:rsidRPr="008F0210">
              <w:rPr>
                <w:sz w:val="26"/>
                <w:lang w:val="ru-RU"/>
              </w:rPr>
              <w:t>обороны,</w:t>
            </w:r>
            <w:r w:rsidRPr="008F0210">
              <w:rPr>
                <w:spacing w:val="64"/>
                <w:sz w:val="26"/>
                <w:lang w:val="ru-RU"/>
              </w:rPr>
              <w:t xml:space="preserve"> </w:t>
            </w:r>
            <w:r w:rsidRPr="008F0210">
              <w:rPr>
                <w:sz w:val="26"/>
                <w:lang w:val="ru-RU"/>
              </w:rPr>
              <w:t>в</w:t>
            </w:r>
            <w:r w:rsidRPr="008F0210">
              <w:rPr>
                <w:spacing w:val="68"/>
                <w:sz w:val="26"/>
                <w:lang w:val="ru-RU"/>
              </w:rPr>
              <w:t xml:space="preserve"> </w:t>
            </w:r>
            <w:r w:rsidRPr="008F0210">
              <w:rPr>
                <w:sz w:val="26"/>
                <w:lang w:val="ru-RU"/>
              </w:rPr>
              <w:t>том</w:t>
            </w:r>
            <w:r w:rsidRPr="008F0210">
              <w:rPr>
                <w:spacing w:val="65"/>
                <w:sz w:val="26"/>
                <w:lang w:val="ru-RU"/>
              </w:rPr>
              <w:t xml:space="preserve"> </w:t>
            </w:r>
            <w:r w:rsidRPr="008F0210">
              <w:rPr>
                <w:sz w:val="26"/>
                <w:lang w:val="ru-RU"/>
              </w:rPr>
              <w:t>числе</w:t>
            </w:r>
            <w:r w:rsidRPr="008F0210">
              <w:rPr>
                <w:spacing w:val="66"/>
                <w:sz w:val="26"/>
                <w:lang w:val="ru-RU"/>
              </w:rPr>
              <w:t xml:space="preserve"> </w:t>
            </w:r>
            <w:r w:rsidRPr="008F0210">
              <w:rPr>
                <w:sz w:val="26"/>
                <w:lang w:val="ru-RU"/>
              </w:rPr>
              <w:t>с</w:t>
            </w:r>
            <w:r w:rsidRPr="008F0210">
              <w:rPr>
                <w:spacing w:val="66"/>
                <w:sz w:val="26"/>
                <w:lang w:val="ru-RU"/>
              </w:rPr>
              <w:t xml:space="preserve"> </w:t>
            </w:r>
            <w:r w:rsidRPr="008F0210">
              <w:rPr>
                <w:sz w:val="26"/>
                <w:lang w:val="ru-RU"/>
              </w:rPr>
              <w:t>использованием</w:t>
            </w:r>
            <w:r w:rsidRPr="008F0210">
              <w:rPr>
                <w:spacing w:val="67"/>
                <w:sz w:val="26"/>
                <w:lang w:val="ru-RU"/>
              </w:rPr>
              <w:t xml:space="preserve"> </w:t>
            </w:r>
            <w:proofErr w:type="spellStart"/>
            <w:r w:rsidRPr="008F0210">
              <w:rPr>
                <w:sz w:val="26"/>
                <w:lang w:val="ru-RU"/>
              </w:rPr>
              <w:t>онлайн-</w:t>
            </w:r>
            <w:r w:rsidRPr="008F0210">
              <w:rPr>
                <w:spacing w:val="-2"/>
                <w:sz w:val="26"/>
                <w:lang w:val="ru-RU"/>
              </w:rPr>
              <w:t>площадки</w:t>
            </w:r>
            <w:proofErr w:type="spellEnd"/>
          </w:p>
          <w:p w:rsidR="00C47166" w:rsidRDefault="00C47166" w:rsidP="008C64EE">
            <w:pPr>
              <w:pStyle w:val="TableParagraph"/>
              <w:spacing w:line="277" w:lineRule="exact"/>
              <w:ind w:left="227"/>
              <w:rPr>
                <w:sz w:val="26"/>
              </w:rPr>
            </w:pPr>
            <w:proofErr w:type="spellStart"/>
            <w:r>
              <w:rPr>
                <w:spacing w:val="-2"/>
                <w:sz w:val="26"/>
              </w:rPr>
              <w:t>Единыйурок.рф</w:t>
            </w:r>
            <w:proofErr w:type="spellEnd"/>
          </w:p>
        </w:tc>
        <w:tc>
          <w:tcPr>
            <w:tcW w:w="1719" w:type="dxa"/>
          </w:tcPr>
          <w:p w:rsidR="00C47166" w:rsidRPr="00C47166" w:rsidRDefault="00C47166" w:rsidP="00C47166">
            <w:pPr>
              <w:jc w:val="center"/>
              <w:rPr>
                <w:rFonts w:ascii="Times New Roman" w:hAnsi="Times New Roman" w:cs="Times New Roman"/>
              </w:rPr>
            </w:pPr>
            <w:r w:rsidRPr="00C47166">
              <w:rPr>
                <w:rFonts w:ascii="Times New Roman" w:hAnsi="Times New Roman" w:cs="Times New Roman"/>
                <w:spacing w:val="-2"/>
                <w:sz w:val="26"/>
              </w:rPr>
              <w:t>202</w:t>
            </w:r>
            <w:r w:rsidRPr="00C47166">
              <w:rPr>
                <w:rFonts w:ascii="Times New Roman" w:hAnsi="Times New Roman" w:cs="Times New Roman"/>
                <w:spacing w:val="-2"/>
                <w:sz w:val="26"/>
                <w:lang w:val="ru-RU"/>
              </w:rPr>
              <w:t>2</w:t>
            </w:r>
            <w:r w:rsidRPr="00C47166">
              <w:rPr>
                <w:rFonts w:ascii="Times New Roman" w:hAnsi="Times New Roman" w:cs="Times New Roman"/>
                <w:spacing w:val="-2"/>
                <w:sz w:val="26"/>
              </w:rPr>
              <w:t>–202</w:t>
            </w:r>
            <w:r w:rsidRPr="00C47166">
              <w:rPr>
                <w:rFonts w:ascii="Times New Roman" w:hAnsi="Times New Roman" w:cs="Times New Roman"/>
                <w:spacing w:val="-2"/>
                <w:sz w:val="26"/>
                <w:lang w:val="ru-RU"/>
              </w:rPr>
              <w:t>6</w:t>
            </w:r>
          </w:p>
        </w:tc>
        <w:tc>
          <w:tcPr>
            <w:tcW w:w="2876" w:type="dxa"/>
          </w:tcPr>
          <w:p w:rsidR="00C47166" w:rsidRDefault="00C47166" w:rsidP="008C64EE">
            <w:pPr>
              <w:pStyle w:val="TableParagraph"/>
              <w:spacing w:before="2"/>
              <w:ind w:left="239" w:right="128"/>
              <w:rPr>
                <w:sz w:val="26"/>
              </w:rPr>
            </w:pPr>
            <w:proofErr w:type="spellStart"/>
            <w:r>
              <w:rPr>
                <w:spacing w:val="-2"/>
                <w:w w:val="90"/>
                <w:sz w:val="26"/>
              </w:rPr>
              <w:t>Педагог-организатор</w:t>
            </w:r>
            <w:proofErr w:type="spellEnd"/>
            <w:r>
              <w:rPr>
                <w:spacing w:val="-2"/>
                <w:w w:val="90"/>
                <w:sz w:val="26"/>
              </w:rPr>
              <w:t xml:space="preserve"> </w:t>
            </w:r>
            <w:r>
              <w:rPr>
                <w:spacing w:val="-4"/>
                <w:sz w:val="26"/>
              </w:rPr>
              <w:t>ОБЖ</w:t>
            </w:r>
          </w:p>
        </w:tc>
      </w:tr>
      <w:tr w:rsidR="00C47166" w:rsidTr="00AF2C04">
        <w:trPr>
          <w:trHeight w:val="880"/>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spacing w:before="2"/>
              <w:ind w:left="227" w:right="99"/>
              <w:rPr>
                <w:sz w:val="26"/>
                <w:lang w:val="ru-RU"/>
              </w:rPr>
            </w:pPr>
            <w:r w:rsidRPr="008F0210">
              <w:rPr>
                <w:sz w:val="26"/>
                <w:lang w:val="ru-RU"/>
              </w:rPr>
              <w:t xml:space="preserve">Проведение единого урока по безопасности в сети Интернет по материалам </w:t>
            </w:r>
            <w:proofErr w:type="spellStart"/>
            <w:r w:rsidRPr="008F0210">
              <w:rPr>
                <w:sz w:val="26"/>
                <w:lang w:val="ru-RU"/>
              </w:rPr>
              <w:t>онлайн-площадки</w:t>
            </w:r>
            <w:proofErr w:type="spellEnd"/>
            <w:r w:rsidRPr="008F0210">
              <w:rPr>
                <w:sz w:val="26"/>
                <w:lang w:val="ru-RU"/>
              </w:rPr>
              <w:t xml:space="preserve"> Единый </w:t>
            </w:r>
            <w:proofErr w:type="spellStart"/>
            <w:r w:rsidRPr="008F0210">
              <w:rPr>
                <w:sz w:val="26"/>
                <w:lang w:val="ru-RU"/>
              </w:rPr>
              <w:t>урок.рф</w:t>
            </w:r>
            <w:proofErr w:type="spellEnd"/>
          </w:p>
        </w:tc>
        <w:tc>
          <w:tcPr>
            <w:tcW w:w="1719" w:type="dxa"/>
          </w:tcPr>
          <w:p w:rsidR="00C47166" w:rsidRPr="00C47166" w:rsidRDefault="00C47166" w:rsidP="00C47166">
            <w:pPr>
              <w:jc w:val="center"/>
              <w:rPr>
                <w:rFonts w:ascii="Times New Roman" w:hAnsi="Times New Roman" w:cs="Times New Roman"/>
              </w:rPr>
            </w:pPr>
            <w:r w:rsidRPr="00C47166">
              <w:rPr>
                <w:rFonts w:ascii="Times New Roman" w:hAnsi="Times New Roman" w:cs="Times New Roman"/>
                <w:spacing w:val="-2"/>
                <w:sz w:val="26"/>
              </w:rPr>
              <w:t>202</w:t>
            </w:r>
            <w:r w:rsidRPr="00C47166">
              <w:rPr>
                <w:rFonts w:ascii="Times New Roman" w:hAnsi="Times New Roman" w:cs="Times New Roman"/>
                <w:spacing w:val="-2"/>
                <w:sz w:val="26"/>
                <w:lang w:val="ru-RU"/>
              </w:rPr>
              <w:t>2</w:t>
            </w:r>
            <w:r w:rsidRPr="00C47166">
              <w:rPr>
                <w:rFonts w:ascii="Times New Roman" w:hAnsi="Times New Roman" w:cs="Times New Roman"/>
                <w:spacing w:val="-2"/>
                <w:sz w:val="26"/>
              </w:rPr>
              <w:t>–202</w:t>
            </w:r>
            <w:r w:rsidRPr="00C47166">
              <w:rPr>
                <w:rFonts w:ascii="Times New Roman" w:hAnsi="Times New Roman" w:cs="Times New Roman"/>
                <w:spacing w:val="-2"/>
                <w:sz w:val="26"/>
                <w:lang w:val="ru-RU"/>
              </w:rPr>
              <w:t>6</w:t>
            </w:r>
          </w:p>
        </w:tc>
        <w:tc>
          <w:tcPr>
            <w:tcW w:w="2876" w:type="dxa"/>
          </w:tcPr>
          <w:p w:rsidR="00C47166" w:rsidRDefault="00C47166" w:rsidP="008C64EE">
            <w:pPr>
              <w:pStyle w:val="TableParagraph"/>
              <w:spacing w:before="2"/>
              <w:ind w:left="239"/>
              <w:rPr>
                <w:sz w:val="26"/>
              </w:rPr>
            </w:pPr>
            <w:proofErr w:type="spellStart"/>
            <w:r>
              <w:rPr>
                <w:w w:val="90"/>
                <w:sz w:val="26"/>
              </w:rPr>
              <w:t>Учитель</w:t>
            </w:r>
            <w:proofErr w:type="spellEnd"/>
            <w:r>
              <w:rPr>
                <w:w w:val="90"/>
                <w:sz w:val="26"/>
              </w:rPr>
              <w:t xml:space="preserve"> </w:t>
            </w:r>
            <w:proofErr w:type="spellStart"/>
            <w:r>
              <w:rPr>
                <w:w w:val="90"/>
                <w:sz w:val="26"/>
              </w:rPr>
              <w:t>информатики</w:t>
            </w:r>
            <w:proofErr w:type="spellEnd"/>
            <w:r>
              <w:rPr>
                <w:w w:val="90"/>
                <w:sz w:val="26"/>
              </w:rPr>
              <w:t xml:space="preserve"> </w:t>
            </w:r>
            <w:proofErr w:type="spellStart"/>
            <w:r>
              <w:rPr>
                <w:spacing w:val="-2"/>
                <w:sz w:val="26"/>
              </w:rPr>
              <w:t>Классные</w:t>
            </w:r>
            <w:proofErr w:type="spellEnd"/>
          </w:p>
          <w:p w:rsidR="00C47166" w:rsidRDefault="00C47166" w:rsidP="008C64EE">
            <w:pPr>
              <w:pStyle w:val="TableParagraph"/>
              <w:spacing w:line="277" w:lineRule="exact"/>
              <w:ind w:left="239"/>
              <w:rPr>
                <w:sz w:val="26"/>
              </w:rPr>
            </w:pPr>
            <w:proofErr w:type="spellStart"/>
            <w:r>
              <w:rPr>
                <w:spacing w:val="-2"/>
                <w:sz w:val="26"/>
              </w:rPr>
              <w:t>руководители</w:t>
            </w:r>
            <w:proofErr w:type="spellEnd"/>
          </w:p>
        </w:tc>
      </w:tr>
      <w:tr w:rsidR="00C47166" w:rsidTr="008C64EE">
        <w:trPr>
          <w:trHeight w:val="897"/>
        </w:trPr>
        <w:tc>
          <w:tcPr>
            <w:tcW w:w="2530" w:type="dxa"/>
            <w:vMerge/>
            <w:tcBorders>
              <w:top w:val="nil"/>
            </w:tcBorders>
          </w:tcPr>
          <w:p w:rsidR="00C47166" w:rsidRPr="00C47166" w:rsidRDefault="00C47166" w:rsidP="008C64EE">
            <w:pPr>
              <w:rPr>
                <w:sz w:val="2"/>
                <w:szCs w:val="2"/>
                <w:lang w:val="ru-RU"/>
              </w:rPr>
            </w:pPr>
          </w:p>
        </w:tc>
        <w:tc>
          <w:tcPr>
            <w:tcW w:w="7278" w:type="dxa"/>
          </w:tcPr>
          <w:p w:rsidR="00C47166" w:rsidRPr="008F0210" w:rsidRDefault="00C47166" w:rsidP="008C64EE">
            <w:pPr>
              <w:pStyle w:val="TableParagraph"/>
              <w:ind w:left="227" w:right="101"/>
              <w:jc w:val="both"/>
              <w:rPr>
                <w:sz w:val="26"/>
                <w:lang w:val="ru-RU"/>
              </w:rPr>
            </w:pPr>
            <w:r w:rsidRPr="008F0210">
              <w:rPr>
                <w:sz w:val="26"/>
                <w:lang w:val="ru-RU"/>
              </w:rPr>
              <w:t>Участие педагогов в бесплатных программах повышения квалификации по теме «Безопасное использование сайтов в сети</w:t>
            </w:r>
            <w:r w:rsidRPr="008F0210">
              <w:rPr>
                <w:spacing w:val="12"/>
                <w:sz w:val="26"/>
                <w:lang w:val="ru-RU"/>
              </w:rPr>
              <w:t xml:space="preserve"> </w:t>
            </w:r>
            <w:r w:rsidRPr="008F0210">
              <w:rPr>
                <w:sz w:val="26"/>
                <w:lang w:val="ru-RU"/>
              </w:rPr>
              <w:t>Интернет</w:t>
            </w:r>
            <w:r w:rsidRPr="008F0210">
              <w:rPr>
                <w:spacing w:val="14"/>
                <w:sz w:val="26"/>
                <w:lang w:val="ru-RU"/>
              </w:rPr>
              <w:t xml:space="preserve"> </w:t>
            </w:r>
            <w:r w:rsidRPr="008F0210">
              <w:rPr>
                <w:sz w:val="26"/>
                <w:lang w:val="ru-RU"/>
              </w:rPr>
              <w:t>в</w:t>
            </w:r>
            <w:r w:rsidRPr="008F0210">
              <w:rPr>
                <w:spacing w:val="13"/>
                <w:sz w:val="26"/>
                <w:lang w:val="ru-RU"/>
              </w:rPr>
              <w:t xml:space="preserve"> </w:t>
            </w:r>
            <w:r w:rsidRPr="008F0210">
              <w:rPr>
                <w:sz w:val="26"/>
                <w:lang w:val="ru-RU"/>
              </w:rPr>
              <w:t>образовательном</w:t>
            </w:r>
            <w:r w:rsidRPr="008F0210">
              <w:rPr>
                <w:spacing w:val="12"/>
                <w:sz w:val="26"/>
                <w:lang w:val="ru-RU"/>
              </w:rPr>
              <w:t xml:space="preserve"> </w:t>
            </w:r>
            <w:r w:rsidRPr="008F0210">
              <w:rPr>
                <w:sz w:val="26"/>
                <w:lang w:val="ru-RU"/>
              </w:rPr>
              <w:t>процессе</w:t>
            </w:r>
            <w:r w:rsidRPr="008F0210">
              <w:rPr>
                <w:spacing w:val="12"/>
                <w:sz w:val="26"/>
                <w:lang w:val="ru-RU"/>
              </w:rPr>
              <w:t xml:space="preserve"> </w:t>
            </w:r>
            <w:r w:rsidRPr="008F0210">
              <w:rPr>
                <w:sz w:val="26"/>
                <w:lang w:val="ru-RU"/>
              </w:rPr>
              <w:t>в</w:t>
            </w:r>
            <w:r w:rsidRPr="008F0210">
              <w:rPr>
                <w:spacing w:val="12"/>
                <w:sz w:val="26"/>
                <w:lang w:val="ru-RU"/>
              </w:rPr>
              <w:t xml:space="preserve"> </w:t>
            </w:r>
            <w:r w:rsidRPr="008F0210">
              <w:rPr>
                <w:sz w:val="26"/>
                <w:lang w:val="ru-RU"/>
              </w:rPr>
              <w:t>целях</w:t>
            </w:r>
            <w:r w:rsidRPr="008F0210">
              <w:rPr>
                <w:spacing w:val="14"/>
                <w:sz w:val="26"/>
                <w:lang w:val="ru-RU"/>
              </w:rPr>
              <w:t xml:space="preserve"> </w:t>
            </w:r>
            <w:r w:rsidRPr="008F0210">
              <w:rPr>
                <w:spacing w:val="-2"/>
                <w:sz w:val="26"/>
                <w:lang w:val="ru-RU"/>
              </w:rPr>
              <w:t>обучения</w:t>
            </w:r>
          </w:p>
          <w:p w:rsidR="00C47166" w:rsidRPr="008F0210" w:rsidRDefault="00C47166" w:rsidP="008C64EE">
            <w:pPr>
              <w:pStyle w:val="TableParagraph"/>
              <w:spacing w:line="300" w:lineRule="atLeast"/>
              <w:ind w:left="227" w:right="104"/>
              <w:jc w:val="both"/>
              <w:rPr>
                <w:sz w:val="26"/>
                <w:lang w:val="ru-RU"/>
              </w:rPr>
            </w:pPr>
            <w:r w:rsidRPr="008F0210">
              <w:rPr>
                <w:sz w:val="26"/>
                <w:lang w:val="ru-RU"/>
              </w:rPr>
              <w:t xml:space="preserve">и воспитания обучающихся в образовательной организации» на </w:t>
            </w:r>
            <w:proofErr w:type="spellStart"/>
            <w:r w:rsidRPr="008F0210">
              <w:rPr>
                <w:sz w:val="26"/>
                <w:lang w:val="ru-RU"/>
              </w:rPr>
              <w:t>Единыйурок.рф</w:t>
            </w:r>
            <w:proofErr w:type="spellEnd"/>
          </w:p>
        </w:tc>
        <w:tc>
          <w:tcPr>
            <w:tcW w:w="1719" w:type="dxa"/>
          </w:tcPr>
          <w:p w:rsidR="00C47166" w:rsidRPr="00C47166" w:rsidRDefault="00C47166" w:rsidP="00C47166">
            <w:pPr>
              <w:jc w:val="center"/>
              <w:rPr>
                <w:rFonts w:ascii="Times New Roman" w:hAnsi="Times New Roman" w:cs="Times New Roman"/>
              </w:rPr>
            </w:pPr>
            <w:r w:rsidRPr="00C47166">
              <w:rPr>
                <w:rFonts w:ascii="Times New Roman" w:hAnsi="Times New Roman" w:cs="Times New Roman"/>
                <w:spacing w:val="-2"/>
                <w:sz w:val="26"/>
              </w:rPr>
              <w:t>202</w:t>
            </w:r>
            <w:r w:rsidRPr="00C47166">
              <w:rPr>
                <w:rFonts w:ascii="Times New Roman" w:hAnsi="Times New Roman" w:cs="Times New Roman"/>
                <w:spacing w:val="-2"/>
                <w:sz w:val="26"/>
                <w:lang w:val="ru-RU"/>
              </w:rPr>
              <w:t>2</w:t>
            </w:r>
            <w:r w:rsidRPr="00C47166">
              <w:rPr>
                <w:rFonts w:ascii="Times New Roman" w:hAnsi="Times New Roman" w:cs="Times New Roman"/>
                <w:spacing w:val="-2"/>
                <w:sz w:val="26"/>
              </w:rPr>
              <w:t>–202</w:t>
            </w:r>
            <w:r w:rsidRPr="00C47166">
              <w:rPr>
                <w:rFonts w:ascii="Times New Roman" w:hAnsi="Times New Roman" w:cs="Times New Roman"/>
                <w:spacing w:val="-2"/>
                <w:sz w:val="26"/>
                <w:lang w:val="ru-RU"/>
              </w:rPr>
              <w:t>6</w:t>
            </w:r>
          </w:p>
        </w:tc>
        <w:tc>
          <w:tcPr>
            <w:tcW w:w="2876" w:type="dxa"/>
          </w:tcPr>
          <w:p w:rsidR="00C47166" w:rsidRDefault="00C47166" w:rsidP="008C64EE">
            <w:pPr>
              <w:pStyle w:val="TableParagraph"/>
              <w:ind w:left="237"/>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C47166" w:rsidTr="00AF2C04">
        <w:trPr>
          <w:trHeight w:val="565"/>
        </w:trPr>
        <w:tc>
          <w:tcPr>
            <w:tcW w:w="2530" w:type="dxa"/>
            <w:vMerge/>
            <w:tcBorders>
              <w:top w:val="nil"/>
            </w:tcBorders>
          </w:tcPr>
          <w:p w:rsidR="00C47166" w:rsidRDefault="00C47166" w:rsidP="008C64EE">
            <w:pPr>
              <w:rPr>
                <w:sz w:val="2"/>
                <w:szCs w:val="2"/>
              </w:rPr>
            </w:pPr>
          </w:p>
        </w:tc>
        <w:tc>
          <w:tcPr>
            <w:tcW w:w="7278" w:type="dxa"/>
          </w:tcPr>
          <w:p w:rsidR="00C47166" w:rsidRPr="008F0210" w:rsidRDefault="00C47166" w:rsidP="008C64EE">
            <w:pPr>
              <w:pStyle w:val="TableParagraph"/>
              <w:spacing w:line="300" w:lineRule="exact"/>
              <w:ind w:left="227"/>
              <w:rPr>
                <w:sz w:val="26"/>
                <w:lang w:val="ru-RU"/>
              </w:rPr>
            </w:pPr>
            <w:r w:rsidRPr="008F0210">
              <w:rPr>
                <w:sz w:val="26"/>
                <w:lang w:val="ru-RU"/>
              </w:rPr>
              <w:t>Экскурсия</w:t>
            </w:r>
            <w:r w:rsidRPr="008F0210">
              <w:rPr>
                <w:spacing w:val="80"/>
                <w:sz w:val="26"/>
                <w:lang w:val="ru-RU"/>
              </w:rPr>
              <w:t xml:space="preserve"> </w:t>
            </w:r>
            <w:r w:rsidRPr="008F0210">
              <w:rPr>
                <w:sz w:val="26"/>
                <w:lang w:val="ru-RU"/>
              </w:rPr>
              <w:t>учащихся</w:t>
            </w:r>
            <w:r w:rsidRPr="008F0210">
              <w:rPr>
                <w:spacing w:val="80"/>
                <w:sz w:val="26"/>
                <w:lang w:val="ru-RU"/>
              </w:rPr>
              <w:t xml:space="preserve"> </w:t>
            </w:r>
            <w:r w:rsidRPr="008F0210">
              <w:rPr>
                <w:sz w:val="26"/>
                <w:lang w:val="ru-RU"/>
              </w:rPr>
              <w:t>в</w:t>
            </w:r>
            <w:r w:rsidRPr="008F0210">
              <w:rPr>
                <w:spacing w:val="80"/>
                <w:sz w:val="26"/>
                <w:lang w:val="ru-RU"/>
              </w:rPr>
              <w:t xml:space="preserve"> </w:t>
            </w:r>
            <w:r w:rsidRPr="008F0210">
              <w:rPr>
                <w:sz w:val="26"/>
                <w:lang w:val="ru-RU"/>
              </w:rPr>
              <w:t>муниципальную</w:t>
            </w:r>
            <w:r w:rsidRPr="008F0210">
              <w:rPr>
                <w:spacing w:val="80"/>
                <w:sz w:val="26"/>
                <w:lang w:val="ru-RU"/>
              </w:rPr>
              <w:t xml:space="preserve"> </w:t>
            </w:r>
            <w:r w:rsidRPr="008F0210">
              <w:rPr>
                <w:sz w:val="26"/>
                <w:lang w:val="ru-RU"/>
              </w:rPr>
              <w:t>службу</w:t>
            </w:r>
            <w:r w:rsidRPr="008F0210">
              <w:rPr>
                <w:spacing w:val="80"/>
                <w:sz w:val="26"/>
                <w:lang w:val="ru-RU"/>
              </w:rPr>
              <w:t xml:space="preserve"> </w:t>
            </w:r>
            <w:r w:rsidRPr="008F0210">
              <w:rPr>
                <w:sz w:val="26"/>
                <w:lang w:val="ru-RU"/>
              </w:rPr>
              <w:t>спасения, знакомство с профессией спасателя</w:t>
            </w:r>
          </w:p>
        </w:tc>
        <w:tc>
          <w:tcPr>
            <w:tcW w:w="1719" w:type="dxa"/>
          </w:tcPr>
          <w:p w:rsidR="00C47166" w:rsidRPr="00C47166" w:rsidRDefault="00C47166" w:rsidP="00C47166">
            <w:pPr>
              <w:jc w:val="center"/>
              <w:rPr>
                <w:rFonts w:ascii="Times New Roman" w:hAnsi="Times New Roman" w:cs="Times New Roman"/>
              </w:rPr>
            </w:pPr>
            <w:r w:rsidRPr="00C47166">
              <w:rPr>
                <w:rFonts w:ascii="Times New Roman" w:hAnsi="Times New Roman" w:cs="Times New Roman"/>
                <w:spacing w:val="-2"/>
                <w:sz w:val="26"/>
              </w:rPr>
              <w:t>202</w:t>
            </w:r>
            <w:r w:rsidRPr="00C47166">
              <w:rPr>
                <w:rFonts w:ascii="Times New Roman" w:hAnsi="Times New Roman" w:cs="Times New Roman"/>
                <w:spacing w:val="-2"/>
                <w:sz w:val="26"/>
                <w:lang w:val="ru-RU"/>
              </w:rPr>
              <w:t>2</w:t>
            </w:r>
            <w:r w:rsidRPr="00C47166">
              <w:rPr>
                <w:rFonts w:ascii="Times New Roman" w:hAnsi="Times New Roman" w:cs="Times New Roman"/>
                <w:spacing w:val="-2"/>
                <w:sz w:val="26"/>
              </w:rPr>
              <w:t>–202</w:t>
            </w:r>
            <w:r w:rsidRPr="00C47166">
              <w:rPr>
                <w:rFonts w:ascii="Times New Roman" w:hAnsi="Times New Roman" w:cs="Times New Roman"/>
                <w:spacing w:val="-2"/>
                <w:sz w:val="26"/>
                <w:lang w:val="ru-RU"/>
              </w:rPr>
              <w:t>6</w:t>
            </w:r>
          </w:p>
        </w:tc>
        <w:tc>
          <w:tcPr>
            <w:tcW w:w="2876" w:type="dxa"/>
          </w:tcPr>
          <w:p w:rsidR="00C47166" w:rsidRDefault="00C47166" w:rsidP="008C64EE">
            <w:pPr>
              <w:pStyle w:val="TableParagraph"/>
              <w:spacing w:line="300" w:lineRule="exact"/>
              <w:ind w:left="239" w:right="128"/>
              <w:rPr>
                <w:sz w:val="26"/>
              </w:rPr>
            </w:pPr>
            <w:proofErr w:type="spellStart"/>
            <w:r>
              <w:rPr>
                <w:spacing w:val="-2"/>
                <w:w w:val="90"/>
                <w:sz w:val="26"/>
              </w:rPr>
              <w:t>Педагог-организатор</w:t>
            </w:r>
            <w:proofErr w:type="spellEnd"/>
            <w:r>
              <w:rPr>
                <w:spacing w:val="-2"/>
                <w:w w:val="90"/>
                <w:sz w:val="26"/>
              </w:rPr>
              <w:t xml:space="preserve"> </w:t>
            </w:r>
            <w:r>
              <w:rPr>
                <w:spacing w:val="-4"/>
                <w:sz w:val="26"/>
              </w:rPr>
              <w:t>ОБЖ</w:t>
            </w:r>
          </w:p>
        </w:tc>
      </w:tr>
      <w:tr w:rsidR="00704A60" w:rsidTr="008C64EE">
        <w:trPr>
          <w:trHeight w:val="892"/>
        </w:trPr>
        <w:tc>
          <w:tcPr>
            <w:tcW w:w="2530" w:type="dxa"/>
            <w:vMerge w:val="restart"/>
          </w:tcPr>
          <w:p w:rsidR="00704A60" w:rsidRPr="008F0210" w:rsidRDefault="00704A60" w:rsidP="008C64EE">
            <w:pPr>
              <w:pStyle w:val="TableParagraph"/>
              <w:ind w:left="108" w:right="123"/>
              <w:rPr>
                <w:sz w:val="26"/>
                <w:lang w:val="ru-RU"/>
              </w:rPr>
            </w:pPr>
            <w:r w:rsidRPr="008F0210">
              <w:rPr>
                <w:sz w:val="26"/>
                <w:lang w:val="ru-RU"/>
              </w:rPr>
              <w:t>Реализация новой концепции</w:t>
            </w:r>
            <w:r w:rsidRPr="008F0210">
              <w:rPr>
                <w:spacing w:val="-17"/>
                <w:sz w:val="26"/>
                <w:lang w:val="ru-RU"/>
              </w:rPr>
              <w:t xml:space="preserve"> </w:t>
            </w:r>
            <w:r w:rsidRPr="008F0210">
              <w:rPr>
                <w:sz w:val="26"/>
                <w:lang w:val="ru-RU"/>
              </w:rPr>
              <w:t xml:space="preserve">учебного </w:t>
            </w:r>
            <w:r w:rsidRPr="008F0210">
              <w:rPr>
                <w:spacing w:val="-2"/>
                <w:sz w:val="26"/>
                <w:lang w:val="ru-RU"/>
              </w:rPr>
              <w:t>предмета</w:t>
            </w:r>
          </w:p>
          <w:p w:rsidR="00704A60" w:rsidRPr="008F0210" w:rsidRDefault="00704A60" w:rsidP="008C64EE">
            <w:pPr>
              <w:pStyle w:val="TableParagraph"/>
              <w:spacing w:line="298" w:lineRule="exact"/>
              <w:ind w:left="108"/>
              <w:rPr>
                <w:sz w:val="26"/>
                <w:lang w:val="ru-RU"/>
              </w:rPr>
            </w:pPr>
            <w:r w:rsidRPr="008F0210">
              <w:rPr>
                <w:spacing w:val="-2"/>
                <w:sz w:val="26"/>
                <w:lang w:val="ru-RU"/>
              </w:rPr>
              <w:t>«Обществознание»</w:t>
            </w:r>
          </w:p>
        </w:tc>
        <w:tc>
          <w:tcPr>
            <w:tcW w:w="7278" w:type="dxa"/>
          </w:tcPr>
          <w:p w:rsidR="00704A60" w:rsidRPr="008F0210" w:rsidRDefault="00704A60" w:rsidP="008C64EE">
            <w:pPr>
              <w:pStyle w:val="TableParagraph"/>
              <w:tabs>
                <w:tab w:val="left" w:pos="2160"/>
                <w:tab w:val="left" w:pos="3724"/>
                <w:tab w:val="left" w:pos="5144"/>
                <w:tab w:val="left" w:pos="6168"/>
              </w:tabs>
              <w:ind w:left="227" w:right="99"/>
              <w:rPr>
                <w:sz w:val="26"/>
                <w:lang w:val="ru-RU"/>
              </w:rPr>
            </w:pPr>
            <w:r w:rsidRPr="008F0210">
              <w:rPr>
                <w:sz w:val="26"/>
                <w:lang w:val="ru-RU"/>
              </w:rPr>
              <w:t>Участие</w:t>
            </w:r>
            <w:r w:rsidRPr="008F0210">
              <w:rPr>
                <w:spacing w:val="40"/>
                <w:sz w:val="26"/>
                <w:lang w:val="ru-RU"/>
              </w:rPr>
              <w:t xml:space="preserve"> </w:t>
            </w:r>
            <w:r w:rsidRPr="008F0210">
              <w:rPr>
                <w:sz w:val="26"/>
                <w:lang w:val="ru-RU"/>
              </w:rPr>
              <w:t>школьников</w:t>
            </w:r>
            <w:r w:rsidRPr="008F0210">
              <w:rPr>
                <w:spacing w:val="40"/>
                <w:sz w:val="26"/>
                <w:lang w:val="ru-RU"/>
              </w:rPr>
              <w:t xml:space="preserve"> </w:t>
            </w:r>
            <w:r w:rsidRPr="008F0210">
              <w:rPr>
                <w:sz w:val="26"/>
                <w:lang w:val="ru-RU"/>
              </w:rPr>
              <w:t>в</w:t>
            </w:r>
            <w:r w:rsidRPr="008F0210">
              <w:rPr>
                <w:spacing w:val="40"/>
                <w:sz w:val="26"/>
                <w:lang w:val="ru-RU"/>
              </w:rPr>
              <w:t xml:space="preserve"> </w:t>
            </w:r>
            <w:r w:rsidRPr="008F0210">
              <w:rPr>
                <w:sz w:val="26"/>
                <w:lang w:val="ru-RU"/>
              </w:rPr>
              <w:t>проекте</w:t>
            </w:r>
            <w:r w:rsidRPr="008F0210">
              <w:rPr>
                <w:spacing w:val="40"/>
                <w:sz w:val="26"/>
                <w:lang w:val="ru-RU"/>
              </w:rPr>
              <w:t xml:space="preserve"> </w:t>
            </w:r>
            <w:r w:rsidRPr="008F0210">
              <w:rPr>
                <w:sz w:val="26"/>
                <w:lang w:val="ru-RU"/>
              </w:rPr>
              <w:t>«</w:t>
            </w:r>
            <w:proofErr w:type="spellStart"/>
            <w:r w:rsidRPr="008F0210">
              <w:rPr>
                <w:sz w:val="26"/>
                <w:lang w:val="ru-RU"/>
              </w:rPr>
              <w:t>Онлайн-уроки</w:t>
            </w:r>
            <w:proofErr w:type="spellEnd"/>
            <w:r w:rsidRPr="008F0210">
              <w:rPr>
                <w:spacing w:val="40"/>
                <w:sz w:val="26"/>
                <w:lang w:val="ru-RU"/>
              </w:rPr>
              <w:t xml:space="preserve"> </w:t>
            </w:r>
            <w:r w:rsidRPr="008F0210">
              <w:rPr>
                <w:sz w:val="26"/>
                <w:lang w:val="ru-RU"/>
              </w:rPr>
              <w:t xml:space="preserve">финансовой </w:t>
            </w:r>
            <w:r w:rsidRPr="008F0210">
              <w:rPr>
                <w:spacing w:val="-2"/>
                <w:sz w:val="26"/>
                <w:lang w:val="ru-RU"/>
              </w:rPr>
              <w:t>грамотности»</w:t>
            </w:r>
            <w:r w:rsidRPr="008F0210">
              <w:rPr>
                <w:sz w:val="26"/>
                <w:lang w:val="ru-RU"/>
              </w:rPr>
              <w:tab/>
            </w:r>
            <w:r w:rsidRPr="008F0210">
              <w:rPr>
                <w:w w:val="95"/>
                <w:sz w:val="26"/>
                <w:lang w:val="ru-RU"/>
              </w:rPr>
              <w:t>(</w:t>
            </w:r>
            <w:proofErr w:type="spellStart"/>
            <w:r>
              <w:rPr>
                <w:w w:val="95"/>
                <w:sz w:val="26"/>
              </w:rPr>
              <w:t>dni</w:t>
            </w:r>
            <w:proofErr w:type="spellEnd"/>
            <w:r w:rsidRPr="008F0210">
              <w:rPr>
                <w:w w:val="95"/>
                <w:sz w:val="26"/>
                <w:lang w:val="ru-RU"/>
              </w:rPr>
              <w:t>-</w:t>
            </w:r>
            <w:proofErr w:type="spellStart"/>
            <w:r>
              <w:rPr>
                <w:spacing w:val="-2"/>
                <w:sz w:val="26"/>
              </w:rPr>
              <w:t>fg</w:t>
            </w:r>
            <w:proofErr w:type="spellEnd"/>
            <w:r w:rsidRPr="008F0210">
              <w:rPr>
                <w:spacing w:val="-2"/>
                <w:sz w:val="26"/>
                <w:lang w:val="ru-RU"/>
              </w:rPr>
              <w:t>.</w:t>
            </w:r>
            <w:proofErr w:type="spellStart"/>
            <w:r>
              <w:rPr>
                <w:spacing w:val="-2"/>
                <w:sz w:val="26"/>
              </w:rPr>
              <w:t>ru</w:t>
            </w:r>
            <w:proofErr w:type="spellEnd"/>
            <w:r w:rsidRPr="008F0210">
              <w:rPr>
                <w:spacing w:val="-2"/>
                <w:sz w:val="26"/>
                <w:lang w:val="ru-RU"/>
              </w:rPr>
              <w:t>),</w:t>
            </w:r>
            <w:r w:rsidRPr="008F0210">
              <w:rPr>
                <w:sz w:val="26"/>
                <w:lang w:val="ru-RU"/>
              </w:rPr>
              <w:tab/>
            </w:r>
            <w:r w:rsidRPr="008F0210">
              <w:rPr>
                <w:spacing w:val="-2"/>
                <w:sz w:val="26"/>
                <w:lang w:val="ru-RU"/>
              </w:rPr>
              <w:t>изучение</w:t>
            </w:r>
            <w:r w:rsidRPr="008F0210">
              <w:rPr>
                <w:sz w:val="26"/>
                <w:lang w:val="ru-RU"/>
              </w:rPr>
              <w:tab/>
            </w:r>
            <w:r w:rsidRPr="008F0210">
              <w:rPr>
                <w:spacing w:val="-2"/>
                <w:sz w:val="26"/>
                <w:lang w:val="ru-RU"/>
              </w:rPr>
              <w:t>курса</w:t>
            </w:r>
            <w:r w:rsidRPr="008F0210">
              <w:rPr>
                <w:sz w:val="26"/>
                <w:lang w:val="ru-RU"/>
              </w:rPr>
              <w:tab/>
            </w:r>
            <w:r w:rsidRPr="008F0210">
              <w:rPr>
                <w:spacing w:val="-2"/>
                <w:sz w:val="26"/>
                <w:lang w:val="ru-RU"/>
              </w:rPr>
              <w:t>«Основы</w:t>
            </w:r>
          </w:p>
          <w:p w:rsidR="00704A60" w:rsidRDefault="00704A60" w:rsidP="008C64EE">
            <w:pPr>
              <w:pStyle w:val="TableParagraph"/>
              <w:spacing w:line="278" w:lineRule="exact"/>
              <w:ind w:left="227"/>
              <w:rPr>
                <w:sz w:val="26"/>
              </w:rPr>
            </w:pPr>
            <w:proofErr w:type="spellStart"/>
            <w:r>
              <w:rPr>
                <w:sz w:val="26"/>
              </w:rPr>
              <w:t>финансовая</w:t>
            </w:r>
            <w:proofErr w:type="spellEnd"/>
            <w:r>
              <w:rPr>
                <w:spacing w:val="-14"/>
                <w:sz w:val="26"/>
              </w:rPr>
              <w:t xml:space="preserve"> </w:t>
            </w:r>
            <w:proofErr w:type="spellStart"/>
            <w:r>
              <w:rPr>
                <w:spacing w:val="-2"/>
                <w:sz w:val="26"/>
              </w:rPr>
              <w:t>грамотность</w:t>
            </w:r>
            <w:proofErr w:type="spellEnd"/>
            <w:r>
              <w:rPr>
                <w:spacing w:val="-2"/>
                <w:sz w:val="26"/>
              </w:rPr>
              <w:t>»</w:t>
            </w:r>
          </w:p>
        </w:tc>
        <w:tc>
          <w:tcPr>
            <w:tcW w:w="1719" w:type="dxa"/>
          </w:tcPr>
          <w:p w:rsidR="00704A60" w:rsidRDefault="00704A60" w:rsidP="00704A60">
            <w:pPr>
              <w:jc w:val="center"/>
            </w:pPr>
            <w:r w:rsidRPr="0096552A">
              <w:rPr>
                <w:rFonts w:ascii="Times New Roman" w:hAnsi="Times New Roman" w:cs="Times New Roman"/>
                <w:spacing w:val="-2"/>
                <w:sz w:val="26"/>
              </w:rPr>
              <w:t>202</w:t>
            </w:r>
            <w:r w:rsidRPr="0096552A">
              <w:rPr>
                <w:rFonts w:ascii="Times New Roman" w:hAnsi="Times New Roman" w:cs="Times New Roman"/>
                <w:spacing w:val="-2"/>
                <w:sz w:val="26"/>
                <w:lang w:val="ru-RU"/>
              </w:rPr>
              <w:t>2</w:t>
            </w:r>
            <w:r w:rsidRPr="0096552A">
              <w:rPr>
                <w:rFonts w:ascii="Times New Roman" w:hAnsi="Times New Roman" w:cs="Times New Roman"/>
                <w:spacing w:val="-2"/>
                <w:sz w:val="26"/>
              </w:rPr>
              <w:t>–202</w:t>
            </w:r>
            <w:r w:rsidRPr="0096552A">
              <w:rPr>
                <w:rFonts w:ascii="Times New Roman" w:hAnsi="Times New Roman" w:cs="Times New Roman"/>
                <w:spacing w:val="-2"/>
                <w:sz w:val="26"/>
                <w:lang w:val="ru-RU"/>
              </w:rPr>
              <w:t>6</w:t>
            </w:r>
          </w:p>
        </w:tc>
        <w:tc>
          <w:tcPr>
            <w:tcW w:w="2876" w:type="dxa"/>
          </w:tcPr>
          <w:p w:rsidR="00704A60" w:rsidRDefault="00704A60" w:rsidP="008C64EE">
            <w:pPr>
              <w:pStyle w:val="TableParagraph"/>
              <w:ind w:left="239" w:right="128"/>
              <w:rPr>
                <w:sz w:val="26"/>
              </w:rPr>
            </w:pPr>
            <w:proofErr w:type="spellStart"/>
            <w:r>
              <w:rPr>
                <w:spacing w:val="-2"/>
                <w:sz w:val="26"/>
              </w:rPr>
              <w:t>Учитель</w:t>
            </w:r>
            <w:proofErr w:type="spellEnd"/>
            <w:r>
              <w:rPr>
                <w:spacing w:val="-2"/>
                <w:sz w:val="26"/>
              </w:rPr>
              <w:t xml:space="preserve"> </w:t>
            </w:r>
            <w:proofErr w:type="spellStart"/>
            <w:r>
              <w:rPr>
                <w:spacing w:val="-2"/>
                <w:w w:val="90"/>
                <w:sz w:val="26"/>
              </w:rPr>
              <w:t>обществознания</w:t>
            </w:r>
            <w:proofErr w:type="spellEnd"/>
          </w:p>
        </w:tc>
      </w:tr>
      <w:tr w:rsidR="00704A60" w:rsidTr="008C64EE">
        <w:trPr>
          <w:trHeight w:val="897"/>
        </w:trPr>
        <w:tc>
          <w:tcPr>
            <w:tcW w:w="2530" w:type="dxa"/>
            <w:vMerge/>
          </w:tcPr>
          <w:p w:rsidR="00704A60" w:rsidRDefault="00704A60" w:rsidP="008C64EE">
            <w:pPr>
              <w:rPr>
                <w:sz w:val="2"/>
                <w:szCs w:val="2"/>
              </w:rPr>
            </w:pPr>
          </w:p>
        </w:tc>
        <w:tc>
          <w:tcPr>
            <w:tcW w:w="7278" w:type="dxa"/>
          </w:tcPr>
          <w:p w:rsidR="00704A60" w:rsidRPr="008F0210" w:rsidRDefault="00704A60" w:rsidP="008C64EE">
            <w:pPr>
              <w:pStyle w:val="TableParagraph"/>
              <w:spacing w:before="2"/>
              <w:ind w:left="227"/>
              <w:rPr>
                <w:sz w:val="26"/>
                <w:lang w:val="ru-RU"/>
              </w:rPr>
            </w:pPr>
            <w:r w:rsidRPr="008F0210">
              <w:rPr>
                <w:sz w:val="26"/>
                <w:lang w:val="ru-RU"/>
              </w:rPr>
              <w:t>Участие во Всемирной неделе предпринимательства, едином уроке</w:t>
            </w:r>
            <w:r w:rsidRPr="008F0210">
              <w:rPr>
                <w:spacing w:val="25"/>
                <w:sz w:val="26"/>
                <w:lang w:val="ru-RU"/>
              </w:rPr>
              <w:t xml:space="preserve"> </w:t>
            </w:r>
            <w:r w:rsidRPr="008F0210">
              <w:rPr>
                <w:sz w:val="26"/>
                <w:lang w:val="ru-RU"/>
              </w:rPr>
              <w:t>прав</w:t>
            </w:r>
            <w:r w:rsidRPr="008F0210">
              <w:rPr>
                <w:spacing w:val="28"/>
                <w:sz w:val="26"/>
                <w:lang w:val="ru-RU"/>
              </w:rPr>
              <w:t xml:space="preserve"> </w:t>
            </w:r>
            <w:r w:rsidRPr="008F0210">
              <w:rPr>
                <w:sz w:val="26"/>
                <w:lang w:val="ru-RU"/>
              </w:rPr>
              <w:t>человека,</w:t>
            </w:r>
            <w:r w:rsidRPr="008F0210">
              <w:rPr>
                <w:spacing w:val="27"/>
                <w:sz w:val="26"/>
                <w:lang w:val="ru-RU"/>
              </w:rPr>
              <w:t xml:space="preserve"> </w:t>
            </w:r>
            <w:r w:rsidRPr="008F0210">
              <w:rPr>
                <w:sz w:val="26"/>
                <w:lang w:val="ru-RU"/>
              </w:rPr>
              <w:t>в</w:t>
            </w:r>
            <w:r w:rsidRPr="008F0210">
              <w:rPr>
                <w:spacing w:val="25"/>
                <w:sz w:val="26"/>
                <w:lang w:val="ru-RU"/>
              </w:rPr>
              <w:t xml:space="preserve"> </w:t>
            </w:r>
            <w:r w:rsidRPr="008F0210">
              <w:rPr>
                <w:sz w:val="26"/>
                <w:lang w:val="ru-RU"/>
              </w:rPr>
              <w:t>том</w:t>
            </w:r>
            <w:r w:rsidRPr="008F0210">
              <w:rPr>
                <w:spacing w:val="26"/>
                <w:sz w:val="26"/>
                <w:lang w:val="ru-RU"/>
              </w:rPr>
              <w:t xml:space="preserve"> </w:t>
            </w:r>
            <w:r w:rsidRPr="008F0210">
              <w:rPr>
                <w:sz w:val="26"/>
                <w:lang w:val="ru-RU"/>
              </w:rPr>
              <w:t>числе</w:t>
            </w:r>
            <w:r w:rsidRPr="008F0210">
              <w:rPr>
                <w:spacing w:val="26"/>
                <w:sz w:val="26"/>
                <w:lang w:val="ru-RU"/>
              </w:rPr>
              <w:t xml:space="preserve"> </w:t>
            </w:r>
            <w:r w:rsidRPr="008F0210">
              <w:rPr>
                <w:sz w:val="26"/>
                <w:lang w:val="ru-RU"/>
              </w:rPr>
              <w:t>с</w:t>
            </w:r>
            <w:r w:rsidRPr="008F0210">
              <w:rPr>
                <w:spacing w:val="27"/>
                <w:sz w:val="26"/>
                <w:lang w:val="ru-RU"/>
              </w:rPr>
              <w:t xml:space="preserve"> </w:t>
            </w:r>
            <w:r w:rsidRPr="008F0210">
              <w:rPr>
                <w:sz w:val="26"/>
                <w:lang w:val="ru-RU"/>
              </w:rPr>
              <w:t>использованием</w:t>
            </w:r>
            <w:r w:rsidRPr="008F0210">
              <w:rPr>
                <w:spacing w:val="27"/>
                <w:sz w:val="26"/>
                <w:lang w:val="ru-RU"/>
              </w:rPr>
              <w:t xml:space="preserve"> </w:t>
            </w:r>
            <w:proofErr w:type="spellStart"/>
            <w:r w:rsidRPr="008F0210">
              <w:rPr>
                <w:spacing w:val="-2"/>
                <w:sz w:val="26"/>
                <w:lang w:val="ru-RU"/>
              </w:rPr>
              <w:t>онлайн</w:t>
            </w:r>
            <w:proofErr w:type="spellEnd"/>
            <w:r w:rsidRPr="008F0210">
              <w:rPr>
                <w:spacing w:val="-2"/>
                <w:sz w:val="26"/>
                <w:lang w:val="ru-RU"/>
              </w:rPr>
              <w:t>-</w:t>
            </w:r>
          </w:p>
          <w:p w:rsidR="00704A60" w:rsidRDefault="00704A60" w:rsidP="008C64EE">
            <w:pPr>
              <w:pStyle w:val="TableParagraph"/>
              <w:spacing w:line="277" w:lineRule="exact"/>
              <w:ind w:left="227"/>
              <w:rPr>
                <w:sz w:val="26"/>
              </w:rPr>
            </w:pPr>
            <w:proofErr w:type="spellStart"/>
            <w:r>
              <w:rPr>
                <w:sz w:val="26"/>
              </w:rPr>
              <w:t>площадки</w:t>
            </w:r>
            <w:proofErr w:type="spellEnd"/>
            <w:r>
              <w:rPr>
                <w:spacing w:val="-14"/>
                <w:sz w:val="26"/>
              </w:rPr>
              <w:t xml:space="preserve"> </w:t>
            </w:r>
            <w:proofErr w:type="spellStart"/>
            <w:r>
              <w:rPr>
                <w:spacing w:val="-2"/>
                <w:sz w:val="26"/>
              </w:rPr>
              <w:t>Единыйурок.рф</w:t>
            </w:r>
            <w:proofErr w:type="spellEnd"/>
          </w:p>
        </w:tc>
        <w:tc>
          <w:tcPr>
            <w:tcW w:w="1719" w:type="dxa"/>
          </w:tcPr>
          <w:p w:rsidR="00704A60" w:rsidRDefault="00704A60" w:rsidP="00704A60">
            <w:pPr>
              <w:jc w:val="center"/>
            </w:pPr>
            <w:r w:rsidRPr="0096552A">
              <w:rPr>
                <w:rFonts w:ascii="Times New Roman" w:hAnsi="Times New Roman" w:cs="Times New Roman"/>
                <w:spacing w:val="-2"/>
                <w:sz w:val="26"/>
              </w:rPr>
              <w:t>202</w:t>
            </w:r>
            <w:r w:rsidRPr="0096552A">
              <w:rPr>
                <w:rFonts w:ascii="Times New Roman" w:hAnsi="Times New Roman" w:cs="Times New Roman"/>
                <w:spacing w:val="-2"/>
                <w:sz w:val="26"/>
                <w:lang w:val="ru-RU"/>
              </w:rPr>
              <w:t>2</w:t>
            </w:r>
            <w:r w:rsidRPr="0096552A">
              <w:rPr>
                <w:rFonts w:ascii="Times New Roman" w:hAnsi="Times New Roman" w:cs="Times New Roman"/>
                <w:spacing w:val="-2"/>
                <w:sz w:val="26"/>
              </w:rPr>
              <w:t>–202</w:t>
            </w:r>
            <w:r w:rsidRPr="0096552A">
              <w:rPr>
                <w:rFonts w:ascii="Times New Roman" w:hAnsi="Times New Roman" w:cs="Times New Roman"/>
                <w:spacing w:val="-2"/>
                <w:sz w:val="26"/>
                <w:lang w:val="ru-RU"/>
              </w:rPr>
              <w:t>6</w:t>
            </w:r>
          </w:p>
        </w:tc>
        <w:tc>
          <w:tcPr>
            <w:tcW w:w="2876" w:type="dxa"/>
          </w:tcPr>
          <w:p w:rsidR="00704A60" w:rsidRDefault="00704A60" w:rsidP="008C64EE">
            <w:pPr>
              <w:pStyle w:val="TableParagraph"/>
              <w:spacing w:before="2"/>
              <w:ind w:left="239" w:right="128"/>
              <w:rPr>
                <w:sz w:val="26"/>
              </w:rPr>
            </w:pPr>
            <w:proofErr w:type="spellStart"/>
            <w:r>
              <w:rPr>
                <w:spacing w:val="-2"/>
                <w:sz w:val="26"/>
              </w:rPr>
              <w:t>Учитель</w:t>
            </w:r>
            <w:proofErr w:type="spellEnd"/>
            <w:r>
              <w:rPr>
                <w:spacing w:val="-2"/>
                <w:sz w:val="26"/>
              </w:rPr>
              <w:t xml:space="preserve"> </w:t>
            </w:r>
            <w:proofErr w:type="spellStart"/>
            <w:r>
              <w:rPr>
                <w:spacing w:val="-2"/>
                <w:w w:val="90"/>
                <w:sz w:val="26"/>
              </w:rPr>
              <w:t>обществознания</w:t>
            </w:r>
            <w:proofErr w:type="spellEnd"/>
            <w:r>
              <w:rPr>
                <w:spacing w:val="-2"/>
                <w:w w:val="90"/>
                <w:sz w:val="26"/>
              </w:rPr>
              <w:t>,</w:t>
            </w:r>
          </w:p>
          <w:p w:rsidR="00704A60" w:rsidRDefault="00704A60" w:rsidP="008C64EE">
            <w:pPr>
              <w:pStyle w:val="TableParagraph"/>
              <w:spacing w:line="277" w:lineRule="exact"/>
              <w:ind w:left="239"/>
              <w:rPr>
                <w:sz w:val="26"/>
              </w:rPr>
            </w:pPr>
            <w:proofErr w:type="spellStart"/>
            <w:r>
              <w:rPr>
                <w:w w:val="90"/>
                <w:sz w:val="26"/>
              </w:rPr>
              <w:t>классные</w:t>
            </w:r>
            <w:proofErr w:type="spellEnd"/>
            <w:r>
              <w:rPr>
                <w:spacing w:val="31"/>
                <w:sz w:val="26"/>
              </w:rPr>
              <w:t xml:space="preserve"> </w:t>
            </w:r>
            <w:proofErr w:type="spellStart"/>
            <w:r>
              <w:rPr>
                <w:spacing w:val="-2"/>
                <w:sz w:val="26"/>
              </w:rPr>
              <w:t>руководители</w:t>
            </w:r>
            <w:proofErr w:type="spellEnd"/>
          </w:p>
        </w:tc>
      </w:tr>
      <w:tr w:rsidR="00704A60" w:rsidTr="008C64EE">
        <w:trPr>
          <w:trHeight w:val="597"/>
        </w:trPr>
        <w:tc>
          <w:tcPr>
            <w:tcW w:w="2530" w:type="dxa"/>
            <w:vMerge/>
          </w:tcPr>
          <w:p w:rsidR="00704A60" w:rsidRDefault="00704A60" w:rsidP="008C64EE">
            <w:pPr>
              <w:rPr>
                <w:sz w:val="2"/>
                <w:szCs w:val="2"/>
              </w:rPr>
            </w:pPr>
          </w:p>
        </w:tc>
        <w:tc>
          <w:tcPr>
            <w:tcW w:w="7278" w:type="dxa"/>
          </w:tcPr>
          <w:p w:rsidR="00704A60" w:rsidRPr="008F0210" w:rsidRDefault="00704A60" w:rsidP="008C64EE">
            <w:pPr>
              <w:pStyle w:val="TableParagraph"/>
              <w:tabs>
                <w:tab w:val="left" w:pos="1112"/>
                <w:tab w:val="left" w:pos="2304"/>
                <w:tab w:val="left" w:pos="3488"/>
                <w:tab w:val="left" w:pos="4107"/>
                <w:tab w:val="left" w:pos="5416"/>
                <w:tab w:val="left" w:pos="6269"/>
              </w:tabs>
              <w:spacing w:line="298" w:lineRule="exact"/>
              <w:ind w:left="227" w:right="101"/>
              <w:rPr>
                <w:sz w:val="26"/>
                <w:lang w:val="ru-RU"/>
              </w:rPr>
            </w:pPr>
            <w:r w:rsidRPr="008F0210">
              <w:rPr>
                <w:sz w:val="26"/>
                <w:lang w:val="ru-RU"/>
              </w:rPr>
              <w:t>Участие</w:t>
            </w:r>
            <w:r w:rsidRPr="008F0210">
              <w:rPr>
                <w:spacing w:val="-4"/>
                <w:sz w:val="26"/>
                <w:lang w:val="ru-RU"/>
              </w:rPr>
              <w:t xml:space="preserve"> </w:t>
            </w:r>
            <w:r w:rsidRPr="008F0210">
              <w:rPr>
                <w:sz w:val="26"/>
                <w:lang w:val="ru-RU"/>
              </w:rPr>
              <w:t>в</w:t>
            </w:r>
            <w:r w:rsidRPr="008F0210">
              <w:rPr>
                <w:spacing w:val="-4"/>
                <w:sz w:val="26"/>
                <w:lang w:val="ru-RU"/>
              </w:rPr>
              <w:t xml:space="preserve"> </w:t>
            </w:r>
            <w:r w:rsidRPr="008F0210">
              <w:rPr>
                <w:sz w:val="26"/>
                <w:lang w:val="ru-RU"/>
              </w:rPr>
              <w:t>мероприятиях</w:t>
            </w:r>
            <w:r w:rsidRPr="008F0210">
              <w:rPr>
                <w:spacing w:val="-4"/>
                <w:sz w:val="26"/>
                <w:lang w:val="ru-RU"/>
              </w:rPr>
              <w:t xml:space="preserve"> </w:t>
            </w:r>
            <w:r w:rsidRPr="008F0210">
              <w:rPr>
                <w:sz w:val="26"/>
                <w:lang w:val="ru-RU"/>
              </w:rPr>
              <w:t>школьного</w:t>
            </w:r>
            <w:r w:rsidRPr="008F0210">
              <w:rPr>
                <w:spacing w:val="-5"/>
                <w:sz w:val="26"/>
                <w:lang w:val="ru-RU"/>
              </w:rPr>
              <w:t xml:space="preserve"> </w:t>
            </w:r>
            <w:r w:rsidRPr="008F0210">
              <w:rPr>
                <w:sz w:val="26"/>
                <w:lang w:val="ru-RU"/>
              </w:rPr>
              <w:t>волонтерского</w:t>
            </w:r>
            <w:r w:rsidRPr="008F0210">
              <w:rPr>
                <w:spacing w:val="-5"/>
                <w:sz w:val="26"/>
                <w:lang w:val="ru-RU"/>
              </w:rPr>
              <w:t xml:space="preserve"> </w:t>
            </w:r>
            <w:r w:rsidRPr="008F0210">
              <w:rPr>
                <w:sz w:val="26"/>
                <w:lang w:val="ru-RU"/>
              </w:rPr>
              <w:t xml:space="preserve">движения: </w:t>
            </w:r>
            <w:r w:rsidRPr="008F0210">
              <w:rPr>
                <w:spacing w:val="-4"/>
                <w:sz w:val="26"/>
                <w:lang w:val="ru-RU"/>
              </w:rPr>
              <w:t>акция</w:t>
            </w:r>
            <w:r w:rsidRPr="008F0210">
              <w:rPr>
                <w:sz w:val="26"/>
                <w:lang w:val="ru-RU"/>
              </w:rPr>
              <w:tab/>
            </w:r>
            <w:r w:rsidRPr="008F0210">
              <w:rPr>
                <w:spacing w:val="-2"/>
                <w:sz w:val="26"/>
                <w:lang w:val="ru-RU"/>
              </w:rPr>
              <w:t>«Посади</w:t>
            </w:r>
            <w:r w:rsidRPr="008F0210">
              <w:rPr>
                <w:sz w:val="26"/>
                <w:lang w:val="ru-RU"/>
              </w:rPr>
              <w:tab/>
            </w:r>
            <w:r w:rsidRPr="008F0210">
              <w:rPr>
                <w:spacing w:val="-2"/>
                <w:sz w:val="26"/>
                <w:lang w:val="ru-RU"/>
              </w:rPr>
              <w:t>дерево»,</w:t>
            </w:r>
            <w:r w:rsidRPr="008F0210">
              <w:rPr>
                <w:sz w:val="26"/>
                <w:lang w:val="ru-RU"/>
              </w:rPr>
              <w:tab/>
            </w:r>
            <w:r w:rsidRPr="008F0210">
              <w:rPr>
                <w:spacing w:val="-5"/>
                <w:sz w:val="26"/>
                <w:lang w:val="ru-RU"/>
              </w:rPr>
              <w:t>«За</w:t>
            </w:r>
            <w:r w:rsidRPr="008F0210">
              <w:rPr>
                <w:sz w:val="26"/>
                <w:lang w:val="ru-RU"/>
              </w:rPr>
              <w:tab/>
            </w:r>
            <w:r w:rsidRPr="008F0210">
              <w:rPr>
                <w:spacing w:val="-2"/>
                <w:sz w:val="26"/>
                <w:lang w:val="ru-RU"/>
              </w:rPr>
              <w:t>здоровый</w:t>
            </w:r>
            <w:r w:rsidRPr="008F0210">
              <w:rPr>
                <w:sz w:val="26"/>
                <w:lang w:val="ru-RU"/>
              </w:rPr>
              <w:tab/>
            </w:r>
            <w:r w:rsidRPr="008F0210">
              <w:rPr>
                <w:spacing w:val="-2"/>
                <w:sz w:val="26"/>
                <w:lang w:val="ru-RU"/>
              </w:rPr>
              <w:t>образ</w:t>
            </w:r>
            <w:r w:rsidRPr="008F0210">
              <w:rPr>
                <w:sz w:val="26"/>
                <w:lang w:val="ru-RU"/>
              </w:rPr>
              <w:tab/>
            </w:r>
            <w:r w:rsidRPr="008F0210">
              <w:rPr>
                <w:spacing w:val="-2"/>
                <w:sz w:val="26"/>
                <w:lang w:val="ru-RU"/>
              </w:rPr>
              <w:t>жизни»,</w:t>
            </w:r>
          </w:p>
        </w:tc>
        <w:tc>
          <w:tcPr>
            <w:tcW w:w="1719" w:type="dxa"/>
          </w:tcPr>
          <w:p w:rsidR="00704A60" w:rsidRDefault="00704A60" w:rsidP="00704A60">
            <w:pPr>
              <w:jc w:val="center"/>
            </w:pPr>
            <w:r w:rsidRPr="0096552A">
              <w:rPr>
                <w:rFonts w:ascii="Times New Roman" w:hAnsi="Times New Roman" w:cs="Times New Roman"/>
                <w:spacing w:val="-2"/>
                <w:sz w:val="26"/>
              </w:rPr>
              <w:t>202</w:t>
            </w:r>
            <w:r w:rsidRPr="0096552A">
              <w:rPr>
                <w:rFonts w:ascii="Times New Roman" w:hAnsi="Times New Roman" w:cs="Times New Roman"/>
                <w:spacing w:val="-2"/>
                <w:sz w:val="26"/>
                <w:lang w:val="ru-RU"/>
              </w:rPr>
              <w:t>2</w:t>
            </w:r>
            <w:r w:rsidRPr="0096552A">
              <w:rPr>
                <w:rFonts w:ascii="Times New Roman" w:hAnsi="Times New Roman" w:cs="Times New Roman"/>
                <w:spacing w:val="-2"/>
                <w:sz w:val="26"/>
              </w:rPr>
              <w:t>–202</w:t>
            </w:r>
            <w:r w:rsidRPr="0096552A">
              <w:rPr>
                <w:rFonts w:ascii="Times New Roman" w:hAnsi="Times New Roman" w:cs="Times New Roman"/>
                <w:spacing w:val="-2"/>
                <w:sz w:val="26"/>
                <w:lang w:val="ru-RU"/>
              </w:rPr>
              <w:t>6</w:t>
            </w:r>
          </w:p>
        </w:tc>
        <w:tc>
          <w:tcPr>
            <w:tcW w:w="2876" w:type="dxa"/>
          </w:tcPr>
          <w:p w:rsidR="00704A60" w:rsidRPr="00AF2C04" w:rsidRDefault="00704A60" w:rsidP="00AF2C04">
            <w:pPr>
              <w:pStyle w:val="TableParagraph"/>
              <w:spacing w:line="298" w:lineRule="exact"/>
              <w:ind w:left="239" w:right="329"/>
              <w:rPr>
                <w:spacing w:val="-2"/>
                <w:w w:val="90"/>
                <w:sz w:val="26"/>
                <w:lang w:val="ru-RU"/>
              </w:rPr>
            </w:pPr>
            <w:proofErr w:type="spellStart"/>
            <w:r>
              <w:rPr>
                <w:spacing w:val="-2"/>
                <w:sz w:val="26"/>
              </w:rPr>
              <w:t>Классные</w:t>
            </w:r>
            <w:proofErr w:type="spellEnd"/>
            <w:r>
              <w:rPr>
                <w:spacing w:val="-2"/>
                <w:sz w:val="26"/>
              </w:rPr>
              <w:t xml:space="preserve"> </w:t>
            </w:r>
            <w:proofErr w:type="spellStart"/>
            <w:r>
              <w:rPr>
                <w:spacing w:val="-2"/>
                <w:w w:val="90"/>
                <w:sz w:val="26"/>
              </w:rPr>
              <w:t>руководители</w:t>
            </w:r>
            <w:proofErr w:type="spellEnd"/>
          </w:p>
        </w:tc>
      </w:tr>
      <w:tr w:rsidR="00704A60" w:rsidTr="008C64EE">
        <w:trPr>
          <w:trHeight w:val="597"/>
        </w:trPr>
        <w:tc>
          <w:tcPr>
            <w:tcW w:w="2530" w:type="dxa"/>
            <w:vMerge/>
          </w:tcPr>
          <w:p w:rsidR="00704A60" w:rsidRDefault="00704A60" w:rsidP="008C64EE">
            <w:pPr>
              <w:rPr>
                <w:sz w:val="2"/>
                <w:szCs w:val="2"/>
              </w:rPr>
            </w:pPr>
          </w:p>
        </w:tc>
        <w:tc>
          <w:tcPr>
            <w:tcW w:w="7278" w:type="dxa"/>
          </w:tcPr>
          <w:p w:rsidR="00704A60" w:rsidRPr="00AF2C04" w:rsidRDefault="00704A60" w:rsidP="008C64EE">
            <w:pPr>
              <w:pStyle w:val="TableParagraph"/>
              <w:tabs>
                <w:tab w:val="left" w:pos="1112"/>
                <w:tab w:val="left" w:pos="2304"/>
                <w:tab w:val="left" w:pos="3488"/>
                <w:tab w:val="left" w:pos="4107"/>
                <w:tab w:val="left" w:pos="5416"/>
                <w:tab w:val="left" w:pos="6269"/>
              </w:tabs>
              <w:spacing w:line="298" w:lineRule="exact"/>
              <w:ind w:left="227" w:right="101"/>
              <w:rPr>
                <w:sz w:val="26"/>
                <w:lang w:val="ru-RU"/>
              </w:rPr>
            </w:pPr>
            <w:r w:rsidRPr="008F0210">
              <w:rPr>
                <w:sz w:val="26"/>
                <w:lang w:val="ru-RU"/>
              </w:rPr>
              <w:t>«Помощь</w:t>
            </w:r>
            <w:r w:rsidRPr="008F0210">
              <w:rPr>
                <w:spacing w:val="-10"/>
                <w:sz w:val="26"/>
                <w:lang w:val="ru-RU"/>
              </w:rPr>
              <w:t xml:space="preserve"> </w:t>
            </w:r>
            <w:r w:rsidRPr="008F0210">
              <w:rPr>
                <w:sz w:val="26"/>
                <w:lang w:val="ru-RU"/>
              </w:rPr>
              <w:t>ветеранам</w:t>
            </w:r>
            <w:r w:rsidRPr="008F0210">
              <w:rPr>
                <w:spacing w:val="-6"/>
                <w:sz w:val="26"/>
                <w:lang w:val="ru-RU"/>
              </w:rPr>
              <w:t xml:space="preserve"> </w:t>
            </w:r>
            <w:r w:rsidRPr="008F0210">
              <w:rPr>
                <w:sz w:val="26"/>
                <w:lang w:val="ru-RU"/>
              </w:rPr>
              <w:t>и</w:t>
            </w:r>
            <w:r w:rsidRPr="008F0210">
              <w:rPr>
                <w:spacing w:val="-8"/>
                <w:sz w:val="26"/>
                <w:lang w:val="ru-RU"/>
              </w:rPr>
              <w:t xml:space="preserve"> </w:t>
            </w:r>
            <w:r w:rsidRPr="008F0210">
              <w:rPr>
                <w:sz w:val="26"/>
                <w:lang w:val="ru-RU"/>
              </w:rPr>
              <w:t>людям</w:t>
            </w:r>
            <w:r w:rsidRPr="008F0210">
              <w:rPr>
                <w:spacing w:val="-9"/>
                <w:sz w:val="26"/>
                <w:lang w:val="ru-RU"/>
              </w:rPr>
              <w:t xml:space="preserve"> </w:t>
            </w:r>
            <w:r w:rsidRPr="008F0210">
              <w:rPr>
                <w:sz w:val="26"/>
                <w:lang w:val="ru-RU"/>
              </w:rPr>
              <w:t>пожилого</w:t>
            </w:r>
            <w:r w:rsidRPr="008F0210">
              <w:rPr>
                <w:spacing w:val="-8"/>
                <w:sz w:val="26"/>
                <w:lang w:val="ru-RU"/>
              </w:rPr>
              <w:t xml:space="preserve"> </w:t>
            </w:r>
            <w:r w:rsidRPr="008F0210">
              <w:rPr>
                <w:sz w:val="26"/>
                <w:lang w:val="ru-RU"/>
              </w:rPr>
              <w:t>возраста»</w:t>
            </w:r>
            <w:r w:rsidRPr="008F0210">
              <w:rPr>
                <w:spacing w:val="-8"/>
                <w:sz w:val="26"/>
                <w:lang w:val="ru-RU"/>
              </w:rPr>
              <w:t xml:space="preserve"> </w:t>
            </w:r>
            <w:r w:rsidRPr="008F0210">
              <w:rPr>
                <w:sz w:val="26"/>
                <w:lang w:val="ru-RU"/>
              </w:rPr>
              <w:t>и</w:t>
            </w:r>
            <w:r w:rsidRPr="008F0210">
              <w:rPr>
                <w:spacing w:val="-8"/>
                <w:sz w:val="26"/>
                <w:lang w:val="ru-RU"/>
              </w:rPr>
              <w:t xml:space="preserve"> </w:t>
            </w:r>
            <w:r w:rsidRPr="008F0210">
              <w:rPr>
                <w:spacing w:val="-5"/>
                <w:sz w:val="26"/>
                <w:lang w:val="ru-RU"/>
              </w:rPr>
              <w:t>др.</w:t>
            </w:r>
          </w:p>
        </w:tc>
        <w:tc>
          <w:tcPr>
            <w:tcW w:w="1719" w:type="dxa"/>
          </w:tcPr>
          <w:p w:rsidR="00704A60" w:rsidRDefault="00704A60" w:rsidP="00704A60">
            <w:pPr>
              <w:jc w:val="center"/>
            </w:pPr>
            <w:r w:rsidRPr="0096552A">
              <w:rPr>
                <w:rFonts w:ascii="Times New Roman" w:hAnsi="Times New Roman" w:cs="Times New Roman"/>
                <w:spacing w:val="-2"/>
                <w:sz w:val="26"/>
              </w:rPr>
              <w:t>202</w:t>
            </w:r>
            <w:r w:rsidRPr="0096552A">
              <w:rPr>
                <w:rFonts w:ascii="Times New Roman" w:hAnsi="Times New Roman" w:cs="Times New Roman"/>
                <w:spacing w:val="-2"/>
                <w:sz w:val="26"/>
                <w:lang w:val="ru-RU"/>
              </w:rPr>
              <w:t>2</w:t>
            </w:r>
            <w:r w:rsidRPr="0096552A">
              <w:rPr>
                <w:rFonts w:ascii="Times New Roman" w:hAnsi="Times New Roman" w:cs="Times New Roman"/>
                <w:spacing w:val="-2"/>
                <w:sz w:val="26"/>
              </w:rPr>
              <w:t>–202</w:t>
            </w:r>
            <w:r w:rsidRPr="0096552A">
              <w:rPr>
                <w:rFonts w:ascii="Times New Roman" w:hAnsi="Times New Roman" w:cs="Times New Roman"/>
                <w:spacing w:val="-2"/>
                <w:sz w:val="26"/>
                <w:lang w:val="ru-RU"/>
              </w:rPr>
              <w:t>6</w:t>
            </w:r>
          </w:p>
        </w:tc>
        <w:tc>
          <w:tcPr>
            <w:tcW w:w="2876" w:type="dxa"/>
          </w:tcPr>
          <w:p w:rsidR="00704A60" w:rsidRDefault="00704A60" w:rsidP="008C64EE">
            <w:pPr>
              <w:pStyle w:val="TableParagraph"/>
              <w:spacing w:before="2" w:line="280" w:lineRule="exact"/>
              <w:ind w:left="241"/>
              <w:rPr>
                <w:sz w:val="26"/>
              </w:rPr>
            </w:pPr>
            <w:proofErr w:type="spellStart"/>
            <w:r>
              <w:rPr>
                <w:spacing w:val="-2"/>
                <w:sz w:val="26"/>
              </w:rPr>
              <w:t>Заместитель</w:t>
            </w:r>
            <w:proofErr w:type="spellEnd"/>
            <w:r>
              <w:rPr>
                <w:sz w:val="26"/>
              </w:rPr>
              <w:t xml:space="preserve"> </w:t>
            </w:r>
            <w:proofErr w:type="spellStart"/>
            <w:r>
              <w:rPr>
                <w:sz w:val="26"/>
              </w:rPr>
              <w:t>руководителя</w:t>
            </w:r>
            <w:proofErr w:type="spellEnd"/>
            <w:r>
              <w:rPr>
                <w:spacing w:val="-9"/>
                <w:sz w:val="26"/>
              </w:rPr>
              <w:t xml:space="preserve"> </w:t>
            </w:r>
            <w:proofErr w:type="spellStart"/>
            <w:r>
              <w:rPr>
                <w:sz w:val="26"/>
              </w:rPr>
              <w:t>по</w:t>
            </w:r>
            <w:proofErr w:type="spellEnd"/>
            <w:r>
              <w:rPr>
                <w:spacing w:val="-10"/>
                <w:sz w:val="26"/>
              </w:rPr>
              <w:t xml:space="preserve"> </w:t>
            </w:r>
            <w:r>
              <w:rPr>
                <w:spacing w:val="-5"/>
                <w:sz w:val="26"/>
              </w:rPr>
              <w:t>УВР</w:t>
            </w:r>
          </w:p>
        </w:tc>
      </w:tr>
      <w:tr w:rsidR="00704A60" w:rsidTr="008C64EE">
        <w:trPr>
          <w:trHeight w:val="597"/>
        </w:trPr>
        <w:tc>
          <w:tcPr>
            <w:tcW w:w="2530" w:type="dxa"/>
            <w:vMerge/>
            <w:tcBorders>
              <w:bottom w:val="nil"/>
            </w:tcBorders>
          </w:tcPr>
          <w:p w:rsidR="00704A60" w:rsidRPr="00AF2C04" w:rsidRDefault="00704A60" w:rsidP="008C64EE">
            <w:pPr>
              <w:rPr>
                <w:sz w:val="2"/>
                <w:szCs w:val="2"/>
                <w:lang w:val="ru-RU"/>
              </w:rPr>
            </w:pPr>
          </w:p>
        </w:tc>
        <w:tc>
          <w:tcPr>
            <w:tcW w:w="7278" w:type="dxa"/>
          </w:tcPr>
          <w:p w:rsidR="00704A60" w:rsidRPr="00AF2C04" w:rsidRDefault="00704A60" w:rsidP="008C64EE">
            <w:pPr>
              <w:pStyle w:val="TableParagraph"/>
              <w:tabs>
                <w:tab w:val="left" w:pos="1112"/>
                <w:tab w:val="left" w:pos="2304"/>
                <w:tab w:val="left" w:pos="3488"/>
                <w:tab w:val="left" w:pos="4107"/>
                <w:tab w:val="left" w:pos="5416"/>
                <w:tab w:val="left" w:pos="6269"/>
              </w:tabs>
              <w:spacing w:line="298" w:lineRule="exact"/>
              <w:ind w:left="227" w:right="101"/>
              <w:rPr>
                <w:sz w:val="26"/>
                <w:lang w:val="ru-RU"/>
              </w:rPr>
            </w:pPr>
            <w:r w:rsidRPr="00AF2C04">
              <w:rPr>
                <w:spacing w:val="-2"/>
                <w:sz w:val="26"/>
                <w:lang w:val="ru-RU"/>
              </w:rPr>
              <w:t>Участие</w:t>
            </w:r>
            <w:r>
              <w:rPr>
                <w:spacing w:val="-2"/>
                <w:sz w:val="26"/>
                <w:lang w:val="ru-RU"/>
              </w:rPr>
              <w:t xml:space="preserve">  </w:t>
            </w:r>
            <w:r w:rsidRPr="00AF2C04">
              <w:rPr>
                <w:spacing w:val="-5"/>
                <w:sz w:val="26"/>
                <w:lang w:val="ru-RU"/>
              </w:rPr>
              <w:t>во</w:t>
            </w:r>
            <w:r>
              <w:rPr>
                <w:spacing w:val="-5"/>
                <w:sz w:val="26"/>
                <w:lang w:val="ru-RU"/>
              </w:rPr>
              <w:t xml:space="preserve">  </w:t>
            </w:r>
            <w:r w:rsidRPr="00AF2C04">
              <w:rPr>
                <w:spacing w:val="-2"/>
                <w:sz w:val="26"/>
                <w:lang w:val="ru-RU"/>
              </w:rPr>
              <w:t>Всероссийской олимпиаде</w:t>
            </w:r>
            <w:r w:rsidRPr="00AF2C04">
              <w:rPr>
                <w:spacing w:val="-5"/>
                <w:sz w:val="26"/>
                <w:lang w:val="ru-RU"/>
              </w:rPr>
              <w:t xml:space="preserve"> по</w:t>
            </w:r>
            <w:r w:rsidRPr="00AF2C04">
              <w:rPr>
                <w:spacing w:val="-2"/>
                <w:sz w:val="26"/>
                <w:lang w:val="ru-RU"/>
              </w:rPr>
              <w:t xml:space="preserve"> финансовой</w:t>
            </w:r>
            <w:r w:rsidRPr="008F0210">
              <w:rPr>
                <w:sz w:val="26"/>
                <w:lang w:val="ru-RU"/>
              </w:rPr>
              <w:t xml:space="preserve"> грамотности</w:t>
            </w:r>
            <w:r w:rsidRPr="008F0210">
              <w:rPr>
                <w:spacing w:val="-13"/>
                <w:sz w:val="26"/>
                <w:lang w:val="ru-RU"/>
              </w:rPr>
              <w:t xml:space="preserve"> </w:t>
            </w:r>
            <w:r w:rsidRPr="008F0210">
              <w:rPr>
                <w:sz w:val="26"/>
                <w:lang w:val="ru-RU"/>
              </w:rPr>
              <w:t>на</w:t>
            </w:r>
            <w:r w:rsidRPr="008F0210">
              <w:rPr>
                <w:spacing w:val="-10"/>
                <w:sz w:val="26"/>
                <w:lang w:val="ru-RU"/>
              </w:rPr>
              <w:t xml:space="preserve"> </w:t>
            </w:r>
            <w:r>
              <w:rPr>
                <w:sz w:val="26"/>
              </w:rPr>
              <w:t>fin</w:t>
            </w:r>
            <w:r w:rsidRPr="008F0210">
              <w:rPr>
                <w:sz w:val="26"/>
                <w:lang w:val="ru-RU"/>
              </w:rPr>
              <w:t>-</w:t>
            </w:r>
            <w:proofErr w:type="spellStart"/>
            <w:r>
              <w:rPr>
                <w:spacing w:val="-2"/>
                <w:sz w:val="26"/>
              </w:rPr>
              <w:t>olimp</w:t>
            </w:r>
            <w:proofErr w:type="spellEnd"/>
            <w:r w:rsidRPr="008F0210">
              <w:rPr>
                <w:spacing w:val="-2"/>
                <w:sz w:val="26"/>
                <w:lang w:val="ru-RU"/>
              </w:rPr>
              <w:t>.</w:t>
            </w:r>
            <w:proofErr w:type="spellStart"/>
            <w:r>
              <w:rPr>
                <w:spacing w:val="-2"/>
                <w:sz w:val="26"/>
              </w:rPr>
              <w:t>ru</w:t>
            </w:r>
            <w:proofErr w:type="spellEnd"/>
          </w:p>
        </w:tc>
        <w:tc>
          <w:tcPr>
            <w:tcW w:w="1719" w:type="dxa"/>
          </w:tcPr>
          <w:p w:rsidR="00704A60" w:rsidRDefault="00704A60" w:rsidP="00704A60">
            <w:pPr>
              <w:jc w:val="center"/>
            </w:pPr>
            <w:r w:rsidRPr="0096552A">
              <w:rPr>
                <w:rFonts w:ascii="Times New Roman" w:hAnsi="Times New Roman" w:cs="Times New Roman"/>
                <w:spacing w:val="-2"/>
                <w:sz w:val="26"/>
              </w:rPr>
              <w:t>202</w:t>
            </w:r>
            <w:r w:rsidRPr="0096552A">
              <w:rPr>
                <w:rFonts w:ascii="Times New Roman" w:hAnsi="Times New Roman" w:cs="Times New Roman"/>
                <w:spacing w:val="-2"/>
                <w:sz w:val="26"/>
                <w:lang w:val="ru-RU"/>
              </w:rPr>
              <w:t>2</w:t>
            </w:r>
            <w:r w:rsidRPr="0096552A">
              <w:rPr>
                <w:rFonts w:ascii="Times New Roman" w:hAnsi="Times New Roman" w:cs="Times New Roman"/>
                <w:spacing w:val="-2"/>
                <w:sz w:val="26"/>
              </w:rPr>
              <w:t>–202</w:t>
            </w:r>
            <w:r w:rsidRPr="0096552A">
              <w:rPr>
                <w:rFonts w:ascii="Times New Roman" w:hAnsi="Times New Roman" w:cs="Times New Roman"/>
                <w:spacing w:val="-2"/>
                <w:sz w:val="26"/>
                <w:lang w:val="ru-RU"/>
              </w:rPr>
              <w:t>6</w:t>
            </w:r>
          </w:p>
        </w:tc>
        <w:tc>
          <w:tcPr>
            <w:tcW w:w="2876" w:type="dxa"/>
          </w:tcPr>
          <w:p w:rsidR="00704A60" w:rsidRDefault="00704A60" w:rsidP="008C64EE">
            <w:pPr>
              <w:pStyle w:val="TableParagraph"/>
              <w:spacing w:line="267" w:lineRule="exact"/>
              <w:ind w:left="241"/>
              <w:rPr>
                <w:sz w:val="26"/>
              </w:rPr>
            </w:pPr>
            <w:proofErr w:type="spellStart"/>
            <w:r>
              <w:rPr>
                <w:spacing w:val="-2"/>
                <w:sz w:val="26"/>
              </w:rPr>
              <w:t>Заместитель</w:t>
            </w:r>
            <w:proofErr w:type="spellEnd"/>
            <w:r>
              <w:rPr>
                <w:sz w:val="26"/>
              </w:rPr>
              <w:t xml:space="preserve"> </w:t>
            </w:r>
            <w:proofErr w:type="spellStart"/>
            <w:r>
              <w:rPr>
                <w:sz w:val="26"/>
              </w:rPr>
              <w:t>руководителя</w:t>
            </w:r>
            <w:proofErr w:type="spellEnd"/>
            <w:r>
              <w:rPr>
                <w:spacing w:val="-9"/>
                <w:sz w:val="26"/>
              </w:rPr>
              <w:t xml:space="preserve"> </w:t>
            </w:r>
            <w:proofErr w:type="spellStart"/>
            <w:r>
              <w:rPr>
                <w:sz w:val="26"/>
              </w:rPr>
              <w:t>по</w:t>
            </w:r>
            <w:proofErr w:type="spellEnd"/>
            <w:r>
              <w:rPr>
                <w:spacing w:val="-10"/>
                <w:sz w:val="26"/>
              </w:rPr>
              <w:t xml:space="preserve"> </w:t>
            </w:r>
            <w:r>
              <w:rPr>
                <w:spacing w:val="-5"/>
                <w:sz w:val="26"/>
              </w:rPr>
              <w:t>ВР</w:t>
            </w:r>
          </w:p>
        </w:tc>
      </w:tr>
      <w:tr w:rsidR="00704A60" w:rsidTr="008C64EE">
        <w:trPr>
          <w:trHeight w:val="597"/>
        </w:trPr>
        <w:tc>
          <w:tcPr>
            <w:tcW w:w="2530" w:type="dxa"/>
            <w:tcBorders>
              <w:top w:val="nil"/>
            </w:tcBorders>
          </w:tcPr>
          <w:p w:rsidR="00704A60" w:rsidRPr="00AF2C04" w:rsidRDefault="00704A60" w:rsidP="008C64EE">
            <w:pPr>
              <w:rPr>
                <w:sz w:val="2"/>
                <w:szCs w:val="2"/>
                <w:lang w:val="ru-RU"/>
              </w:rPr>
            </w:pPr>
          </w:p>
        </w:tc>
        <w:tc>
          <w:tcPr>
            <w:tcW w:w="7278" w:type="dxa"/>
          </w:tcPr>
          <w:p w:rsidR="00704A60" w:rsidRPr="00AF2C04" w:rsidRDefault="00704A60" w:rsidP="00AF2C04">
            <w:pPr>
              <w:pStyle w:val="TableParagraph"/>
              <w:tabs>
                <w:tab w:val="left" w:pos="2405"/>
                <w:tab w:val="left" w:pos="3696"/>
                <w:tab w:val="left" w:pos="3774"/>
              </w:tabs>
              <w:spacing w:line="280" w:lineRule="exact"/>
              <w:ind w:left="227"/>
              <w:rPr>
                <w:sz w:val="26"/>
                <w:lang w:val="ru-RU"/>
              </w:rPr>
            </w:pPr>
            <w:r w:rsidRPr="00AF2C04">
              <w:rPr>
                <w:spacing w:val="-2"/>
                <w:sz w:val="26"/>
                <w:lang w:val="ru-RU"/>
              </w:rPr>
              <w:t>Использование</w:t>
            </w:r>
            <w:r w:rsidRPr="00AF2C04">
              <w:rPr>
                <w:sz w:val="26"/>
                <w:lang w:val="ru-RU"/>
              </w:rPr>
              <w:tab/>
            </w:r>
            <w:r w:rsidRPr="00AF2C04">
              <w:rPr>
                <w:spacing w:val="-2"/>
                <w:sz w:val="26"/>
                <w:lang w:val="ru-RU"/>
              </w:rPr>
              <w:t>единой</w:t>
            </w:r>
            <w:r w:rsidRPr="00AF2C04">
              <w:rPr>
                <w:sz w:val="26"/>
                <w:lang w:val="ru-RU"/>
              </w:rPr>
              <w:tab/>
            </w:r>
            <w:r w:rsidRPr="00AF2C04">
              <w:rPr>
                <w:spacing w:val="-2"/>
                <w:sz w:val="26"/>
                <w:lang w:val="ru-RU"/>
              </w:rPr>
              <w:t>информационной</w:t>
            </w:r>
            <w:r>
              <w:rPr>
                <w:spacing w:val="-2"/>
                <w:sz w:val="26"/>
                <w:lang w:val="ru-RU"/>
              </w:rPr>
              <w:t xml:space="preserve"> </w:t>
            </w:r>
            <w:r w:rsidRPr="00AF2C04">
              <w:rPr>
                <w:spacing w:val="-2"/>
                <w:sz w:val="26"/>
                <w:lang w:val="ru-RU"/>
              </w:rPr>
              <w:t>системой</w:t>
            </w:r>
            <w:r>
              <w:rPr>
                <w:spacing w:val="-2"/>
                <w:sz w:val="26"/>
                <w:lang w:val="ru-RU"/>
              </w:rPr>
              <w:t xml:space="preserve"> </w:t>
            </w:r>
            <w:r w:rsidRPr="008F0210">
              <w:rPr>
                <w:spacing w:val="-2"/>
                <w:sz w:val="26"/>
                <w:lang w:val="ru-RU"/>
              </w:rPr>
              <w:t>«Добровольцы</w:t>
            </w:r>
            <w:r>
              <w:rPr>
                <w:spacing w:val="-2"/>
                <w:sz w:val="26"/>
                <w:lang w:val="ru-RU"/>
              </w:rPr>
              <w:t xml:space="preserve">  </w:t>
            </w:r>
            <w:r w:rsidRPr="008F0210">
              <w:rPr>
                <w:spacing w:val="-2"/>
                <w:sz w:val="26"/>
                <w:lang w:val="ru-RU"/>
              </w:rPr>
              <w:t>России»</w:t>
            </w:r>
            <w:r>
              <w:rPr>
                <w:spacing w:val="-2"/>
                <w:sz w:val="26"/>
                <w:lang w:val="ru-RU"/>
              </w:rPr>
              <w:t xml:space="preserve"> </w:t>
            </w:r>
            <w:r w:rsidRPr="008F0210">
              <w:rPr>
                <w:spacing w:val="-2"/>
                <w:sz w:val="26"/>
                <w:lang w:val="ru-RU"/>
              </w:rPr>
              <w:t>(добровольцы</w:t>
            </w:r>
            <w:r>
              <w:rPr>
                <w:spacing w:val="-2"/>
                <w:sz w:val="26"/>
                <w:lang w:val="ru-RU"/>
              </w:rPr>
              <w:t xml:space="preserve">  </w:t>
            </w:r>
            <w:proofErr w:type="spellStart"/>
            <w:r w:rsidRPr="008F0210">
              <w:rPr>
                <w:spacing w:val="-2"/>
                <w:sz w:val="26"/>
                <w:lang w:val="ru-RU"/>
              </w:rPr>
              <w:t>России.рф</w:t>
            </w:r>
            <w:proofErr w:type="spellEnd"/>
            <w:r w:rsidRPr="008F0210">
              <w:rPr>
                <w:spacing w:val="-2"/>
                <w:sz w:val="26"/>
                <w:lang w:val="ru-RU"/>
              </w:rPr>
              <w:t>)</w:t>
            </w:r>
            <w:r w:rsidRPr="008F0210">
              <w:rPr>
                <w:sz w:val="26"/>
                <w:lang w:val="ru-RU"/>
              </w:rPr>
              <w:tab/>
            </w:r>
            <w:r w:rsidRPr="008F0210">
              <w:rPr>
                <w:spacing w:val="-5"/>
                <w:sz w:val="26"/>
                <w:lang w:val="ru-RU"/>
              </w:rPr>
              <w:t>для</w:t>
            </w:r>
            <w:r w:rsidRPr="008F0210">
              <w:rPr>
                <w:sz w:val="26"/>
                <w:lang w:val="ru-RU"/>
              </w:rPr>
              <w:t xml:space="preserve"> организации</w:t>
            </w:r>
            <w:r w:rsidRPr="008F0210">
              <w:rPr>
                <w:spacing w:val="-11"/>
                <w:sz w:val="26"/>
                <w:lang w:val="ru-RU"/>
              </w:rPr>
              <w:t xml:space="preserve"> </w:t>
            </w:r>
            <w:r w:rsidRPr="008F0210">
              <w:rPr>
                <w:sz w:val="26"/>
                <w:lang w:val="ru-RU"/>
              </w:rPr>
              <w:t>волонтерского</w:t>
            </w:r>
            <w:r w:rsidRPr="008F0210">
              <w:rPr>
                <w:spacing w:val="-10"/>
                <w:sz w:val="26"/>
                <w:lang w:val="ru-RU"/>
              </w:rPr>
              <w:t xml:space="preserve"> </w:t>
            </w:r>
            <w:r w:rsidRPr="008F0210">
              <w:rPr>
                <w:sz w:val="26"/>
                <w:lang w:val="ru-RU"/>
              </w:rPr>
              <w:t>движения</w:t>
            </w:r>
            <w:r w:rsidRPr="008F0210">
              <w:rPr>
                <w:spacing w:val="-10"/>
                <w:sz w:val="26"/>
                <w:lang w:val="ru-RU"/>
              </w:rPr>
              <w:t xml:space="preserve"> </w:t>
            </w:r>
            <w:r w:rsidRPr="008F0210">
              <w:rPr>
                <w:sz w:val="26"/>
                <w:lang w:val="ru-RU"/>
              </w:rPr>
              <w:t>в</w:t>
            </w:r>
            <w:r w:rsidRPr="008F0210">
              <w:rPr>
                <w:spacing w:val="-8"/>
                <w:sz w:val="26"/>
                <w:lang w:val="ru-RU"/>
              </w:rPr>
              <w:t xml:space="preserve"> </w:t>
            </w:r>
            <w:r>
              <w:rPr>
                <w:spacing w:val="-4"/>
                <w:sz w:val="26"/>
                <w:lang w:val="ru-RU"/>
              </w:rPr>
              <w:t>гимназии</w:t>
            </w:r>
          </w:p>
        </w:tc>
        <w:tc>
          <w:tcPr>
            <w:tcW w:w="1719" w:type="dxa"/>
          </w:tcPr>
          <w:p w:rsidR="00704A60" w:rsidRDefault="00704A60" w:rsidP="00704A60">
            <w:pPr>
              <w:jc w:val="center"/>
            </w:pPr>
            <w:r w:rsidRPr="0096552A">
              <w:rPr>
                <w:rFonts w:ascii="Times New Roman" w:hAnsi="Times New Roman" w:cs="Times New Roman"/>
                <w:spacing w:val="-2"/>
                <w:sz w:val="26"/>
              </w:rPr>
              <w:t>202</w:t>
            </w:r>
            <w:r w:rsidRPr="0096552A">
              <w:rPr>
                <w:rFonts w:ascii="Times New Roman" w:hAnsi="Times New Roman" w:cs="Times New Roman"/>
                <w:spacing w:val="-2"/>
                <w:sz w:val="26"/>
                <w:lang w:val="ru-RU"/>
              </w:rPr>
              <w:t>2</w:t>
            </w:r>
            <w:r w:rsidRPr="0096552A">
              <w:rPr>
                <w:rFonts w:ascii="Times New Roman" w:hAnsi="Times New Roman" w:cs="Times New Roman"/>
                <w:spacing w:val="-2"/>
                <w:sz w:val="26"/>
              </w:rPr>
              <w:t>–202</w:t>
            </w:r>
            <w:r w:rsidRPr="0096552A">
              <w:rPr>
                <w:rFonts w:ascii="Times New Roman" w:hAnsi="Times New Roman" w:cs="Times New Roman"/>
                <w:spacing w:val="-2"/>
                <w:sz w:val="26"/>
                <w:lang w:val="ru-RU"/>
              </w:rPr>
              <w:t>6</w:t>
            </w:r>
          </w:p>
        </w:tc>
        <w:tc>
          <w:tcPr>
            <w:tcW w:w="2876" w:type="dxa"/>
          </w:tcPr>
          <w:p w:rsidR="00704A60" w:rsidRDefault="00704A60" w:rsidP="008C64EE">
            <w:pPr>
              <w:pStyle w:val="TableParagraph"/>
              <w:spacing w:line="280" w:lineRule="exact"/>
              <w:ind w:left="241"/>
              <w:rPr>
                <w:sz w:val="26"/>
              </w:rPr>
            </w:pPr>
            <w:proofErr w:type="spellStart"/>
            <w:r>
              <w:rPr>
                <w:spacing w:val="-2"/>
                <w:sz w:val="26"/>
              </w:rPr>
              <w:t>Заместитель</w:t>
            </w:r>
            <w:proofErr w:type="spellEnd"/>
            <w:r>
              <w:rPr>
                <w:sz w:val="26"/>
              </w:rPr>
              <w:t xml:space="preserve"> </w:t>
            </w:r>
            <w:proofErr w:type="spellStart"/>
            <w:r>
              <w:rPr>
                <w:sz w:val="26"/>
              </w:rPr>
              <w:t>руководителя</w:t>
            </w:r>
            <w:proofErr w:type="spellEnd"/>
            <w:r>
              <w:rPr>
                <w:spacing w:val="-9"/>
                <w:sz w:val="26"/>
              </w:rPr>
              <w:t xml:space="preserve"> </w:t>
            </w:r>
            <w:proofErr w:type="spellStart"/>
            <w:r>
              <w:rPr>
                <w:sz w:val="26"/>
              </w:rPr>
              <w:t>по</w:t>
            </w:r>
            <w:proofErr w:type="spellEnd"/>
            <w:r>
              <w:rPr>
                <w:spacing w:val="-10"/>
                <w:sz w:val="26"/>
              </w:rPr>
              <w:t xml:space="preserve"> </w:t>
            </w:r>
            <w:r>
              <w:rPr>
                <w:spacing w:val="-5"/>
                <w:sz w:val="26"/>
              </w:rPr>
              <w:t>ВР</w:t>
            </w:r>
          </w:p>
        </w:tc>
      </w:tr>
    </w:tbl>
    <w:p w:rsidR="00C47166" w:rsidRDefault="00C47166" w:rsidP="00C47166">
      <w:pPr>
        <w:pStyle w:val="af2"/>
        <w:spacing w:before="3"/>
        <w:rPr>
          <w:sz w:val="2"/>
        </w:rPr>
      </w:pPr>
    </w:p>
    <w:p w:rsidR="000C555F" w:rsidRDefault="000C555F" w:rsidP="00C47166">
      <w:pPr>
        <w:pStyle w:val="Heading1"/>
        <w:spacing w:before="88"/>
        <w:ind w:left="4892" w:right="1589" w:hanging="2699"/>
      </w:pPr>
    </w:p>
    <w:p w:rsidR="000C555F" w:rsidRPr="001D5426" w:rsidRDefault="001D5426" w:rsidP="001D5426">
      <w:pPr>
        <w:pStyle w:val="Heading1"/>
        <w:spacing w:before="88"/>
        <w:ind w:left="4892" w:right="58" w:hanging="2699"/>
        <w:jc w:val="right"/>
        <w:rPr>
          <w:b w:val="0"/>
          <w:color w:val="7F7F7F" w:themeColor="text1" w:themeTint="80"/>
          <w:sz w:val="28"/>
          <w:szCs w:val="28"/>
        </w:rPr>
      </w:pPr>
      <w:r>
        <w:t xml:space="preserve">                                </w:t>
      </w:r>
      <w:r w:rsidRPr="001D5426">
        <w:rPr>
          <w:b w:val="0"/>
          <w:color w:val="7F7F7F" w:themeColor="text1" w:themeTint="80"/>
          <w:sz w:val="28"/>
          <w:szCs w:val="28"/>
        </w:rPr>
        <w:t xml:space="preserve">81                                                                                 </w:t>
      </w:r>
    </w:p>
    <w:p w:rsidR="00C47166" w:rsidRDefault="00C47166" w:rsidP="00C47166">
      <w:pPr>
        <w:pStyle w:val="Heading1"/>
        <w:spacing w:before="88"/>
        <w:ind w:left="4892" w:right="1589" w:hanging="2699"/>
      </w:pPr>
      <w:r>
        <w:lastRenderedPageBreak/>
        <w:t>МЕРОПРИЯТИЯ</w:t>
      </w:r>
      <w:r>
        <w:rPr>
          <w:spacing w:val="-8"/>
        </w:rPr>
        <w:t xml:space="preserve"> </w:t>
      </w:r>
      <w:r>
        <w:t>ПО</w:t>
      </w:r>
      <w:r>
        <w:rPr>
          <w:spacing w:val="-9"/>
        </w:rPr>
        <w:t xml:space="preserve"> </w:t>
      </w:r>
      <w:r>
        <w:t>РЕАЛИЗАЦИИ</w:t>
      </w:r>
      <w:r>
        <w:rPr>
          <w:spacing w:val="-7"/>
        </w:rPr>
        <w:t xml:space="preserve"> </w:t>
      </w:r>
      <w:r>
        <w:t>НАЦИОАЛЬНОГО</w:t>
      </w:r>
      <w:r>
        <w:rPr>
          <w:spacing w:val="-6"/>
        </w:rPr>
        <w:t xml:space="preserve"> </w:t>
      </w:r>
      <w:r>
        <w:t>ПРОЕКТА</w:t>
      </w:r>
      <w:r>
        <w:rPr>
          <w:spacing w:val="-8"/>
        </w:rPr>
        <w:t xml:space="preserve"> </w:t>
      </w:r>
      <w:r>
        <w:t>«ОБРАЗОВАНИЕ» ПPOEKT «УCПEX КАЖДОГО РЕБЕНКА»</w:t>
      </w:r>
    </w:p>
    <w:p w:rsidR="00C47166" w:rsidRDefault="00C47166" w:rsidP="00C47166">
      <w:pPr>
        <w:pStyle w:val="af2"/>
        <w:spacing w:before="1"/>
        <w:ind w:left="327" w:right="354"/>
        <w:jc w:val="both"/>
      </w:pPr>
      <w:r>
        <w:t>ЦЕЛЬ: сформировать эффективную систему выявления, поддержки и развития способностей и талантов у детей и молодежи, основанную на принципах справедливости, всеобщности и направленную на самоопределение и профессиональную ориентацию обучающихся.</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5"/>
        <w:gridCol w:w="7249"/>
        <w:gridCol w:w="1702"/>
        <w:gridCol w:w="2979"/>
      </w:tblGrid>
      <w:tr w:rsidR="00C47166" w:rsidTr="008C64EE">
        <w:trPr>
          <w:trHeight w:val="597"/>
        </w:trPr>
        <w:tc>
          <w:tcPr>
            <w:tcW w:w="2535" w:type="dxa"/>
          </w:tcPr>
          <w:p w:rsidR="00C47166" w:rsidRDefault="00C47166" w:rsidP="008C64EE">
            <w:pPr>
              <w:pStyle w:val="TableParagraph"/>
              <w:spacing w:line="300" w:lineRule="exact"/>
              <w:ind w:left="545" w:right="187" w:firstLine="19"/>
              <w:rPr>
                <w:sz w:val="26"/>
              </w:rPr>
            </w:pPr>
            <w:proofErr w:type="spellStart"/>
            <w:r>
              <w:rPr>
                <w:spacing w:val="-2"/>
                <w:sz w:val="26"/>
              </w:rPr>
              <w:t>Направление</w:t>
            </w:r>
            <w:proofErr w:type="spellEnd"/>
            <w:r>
              <w:rPr>
                <w:spacing w:val="-2"/>
                <w:sz w:val="26"/>
              </w:rPr>
              <w:t xml:space="preserve"> </w:t>
            </w:r>
            <w:proofErr w:type="spellStart"/>
            <w:r>
              <w:rPr>
                <w:spacing w:val="-2"/>
                <w:w w:val="95"/>
                <w:sz w:val="26"/>
              </w:rPr>
              <w:t>деятельности</w:t>
            </w:r>
            <w:proofErr w:type="spellEnd"/>
          </w:p>
        </w:tc>
        <w:tc>
          <w:tcPr>
            <w:tcW w:w="7249" w:type="dxa"/>
          </w:tcPr>
          <w:p w:rsidR="00C47166" w:rsidRDefault="00C47166" w:rsidP="008C64EE">
            <w:pPr>
              <w:pStyle w:val="TableParagraph"/>
              <w:spacing w:line="298" w:lineRule="exact"/>
              <w:ind w:left="1466"/>
              <w:rPr>
                <w:sz w:val="26"/>
              </w:rPr>
            </w:pPr>
            <w:proofErr w:type="spellStart"/>
            <w:r>
              <w:rPr>
                <w:sz w:val="26"/>
              </w:rPr>
              <w:t>Содержание</w:t>
            </w:r>
            <w:proofErr w:type="spellEnd"/>
            <w:r>
              <w:rPr>
                <w:spacing w:val="-14"/>
                <w:sz w:val="26"/>
              </w:rPr>
              <w:t xml:space="preserve"> </w:t>
            </w:r>
            <w:proofErr w:type="spellStart"/>
            <w:r>
              <w:rPr>
                <w:spacing w:val="-2"/>
                <w:sz w:val="26"/>
              </w:rPr>
              <w:t>деятельности</w:t>
            </w:r>
            <w:proofErr w:type="spellEnd"/>
          </w:p>
        </w:tc>
        <w:tc>
          <w:tcPr>
            <w:tcW w:w="1702" w:type="dxa"/>
          </w:tcPr>
          <w:p w:rsidR="00C47166" w:rsidRDefault="00C47166" w:rsidP="008C64EE">
            <w:pPr>
              <w:pStyle w:val="TableParagraph"/>
              <w:spacing w:line="298" w:lineRule="exact"/>
              <w:ind w:left="222" w:right="138"/>
              <w:jc w:val="center"/>
              <w:rPr>
                <w:sz w:val="26"/>
              </w:rPr>
            </w:pPr>
            <w:proofErr w:type="spellStart"/>
            <w:r>
              <w:rPr>
                <w:spacing w:val="-2"/>
                <w:sz w:val="26"/>
              </w:rPr>
              <w:t>Сроки</w:t>
            </w:r>
            <w:proofErr w:type="spellEnd"/>
          </w:p>
        </w:tc>
        <w:tc>
          <w:tcPr>
            <w:tcW w:w="2979" w:type="dxa"/>
          </w:tcPr>
          <w:p w:rsidR="00C47166" w:rsidRDefault="00C47166" w:rsidP="008C64EE">
            <w:pPr>
              <w:pStyle w:val="TableParagraph"/>
              <w:spacing w:line="298" w:lineRule="exact"/>
              <w:ind w:left="642"/>
              <w:rPr>
                <w:sz w:val="26"/>
              </w:rPr>
            </w:pPr>
            <w:proofErr w:type="spellStart"/>
            <w:r>
              <w:rPr>
                <w:spacing w:val="-2"/>
                <w:sz w:val="26"/>
              </w:rPr>
              <w:t>Ответственные</w:t>
            </w:r>
            <w:proofErr w:type="spellEnd"/>
          </w:p>
        </w:tc>
      </w:tr>
      <w:tr w:rsidR="00C47166" w:rsidTr="008C64EE">
        <w:trPr>
          <w:trHeight w:val="3284"/>
        </w:trPr>
        <w:tc>
          <w:tcPr>
            <w:tcW w:w="2535" w:type="dxa"/>
          </w:tcPr>
          <w:p w:rsidR="00C47166" w:rsidRPr="008F0210" w:rsidRDefault="00C47166" w:rsidP="008C64EE">
            <w:pPr>
              <w:pStyle w:val="TableParagraph"/>
              <w:ind w:left="108" w:right="187"/>
              <w:rPr>
                <w:sz w:val="26"/>
                <w:lang w:val="ru-RU"/>
              </w:rPr>
            </w:pPr>
            <w:r w:rsidRPr="008F0210">
              <w:rPr>
                <w:spacing w:val="-2"/>
                <w:sz w:val="26"/>
                <w:lang w:val="ru-RU"/>
              </w:rPr>
              <w:t xml:space="preserve">Подготовить нормативные </w:t>
            </w:r>
            <w:r w:rsidRPr="008F0210">
              <w:rPr>
                <w:sz w:val="26"/>
                <w:lang w:val="ru-RU"/>
              </w:rPr>
              <w:t>правовые</w:t>
            </w:r>
            <w:r w:rsidRPr="008F0210">
              <w:rPr>
                <w:spacing w:val="-14"/>
                <w:sz w:val="26"/>
                <w:lang w:val="ru-RU"/>
              </w:rPr>
              <w:t xml:space="preserve"> </w:t>
            </w:r>
            <w:r w:rsidRPr="008F0210">
              <w:rPr>
                <w:sz w:val="26"/>
                <w:lang w:val="ru-RU"/>
              </w:rPr>
              <w:t xml:space="preserve">акты, </w:t>
            </w:r>
            <w:r w:rsidRPr="008F0210">
              <w:rPr>
                <w:spacing w:val="-2"/>
                <w:sz w:val="26"/>
                <w:lang w:val="ru-RU"/>
              </w:rPr>
              <w:t xml:space="preserve">которые </w:t>
            </w:r>
            <w:r w:rsidRPr="008F0210">
              <w:rPr>
                <w:spacing w:val="-2"/>
                <w:w w:val="90"/>
                <w:sz w:val="26"/>
                <w:lang w:val="ru-RU"/>
              </w:rPr>
              <w:t xml:space="preserve">регламентируют </w:t>
            </w:r>
            <w:r w:rsidRPr="008F0210">
              <w:rPr>
                <w:spacing w:val="-2"/>
                <w:sz w:val="26"/>
                <w:lang w:val="ru-RU"/>
              </w:rPr>
              <w:t>развитие успешности учащихся</w:t>
            </w:r>
          </w:p>
        </w:tc>
        <w:tc>
          <w:tcPr>
            <w:tcW w:w="7249" w:type="dxa"/>
          </w:tcPr>
          <w:p w:rsidR="00C47166" w:rsidRDefault="00C47166" w:rsidP="005C2F14">
            <w:pPr>
              <w:pStyle w:val="TableParagraph"/>
              <w:tabs>
                <w:tab w:val="left" w:pos="7027"/>
              </w:tabs>
              <w:spacing w:line="297" w:lineRule="exact"/>
              <w:ind w:left="239" w:right="80"/>
              <w:rPr>
                <w:sz w:val="26"/>
              </w:rPr>
            </w:pPr>
            <w:proofErr w:type="spellStart"/>
            <w:r>
              <w:rPr>
                <w:sz w:val="26"/>
              </w:rPr>
              <w:t>Разработать</w:t>
            </w:r>
            <w:proofErr w:type="spellEnd"/>
            <w:r>
              <w:rPr>
                <w:sz w:val="26"/>
              </w:rPr>
              <w:t>,</w:t>
            </w:r>
            <w:r>
              <w:rPr>
                <w:spacing w:val="-15"/>
                <w:sz w:val="26"/>
              </w:rPr>
              <w:t xml:space="preserve"> </w:t>
            </w:r>
            <w:proofErr w:type="spellStart"/>
            <w:r>
              <w:rPr>
                <w:sz w:val="26"/>
              </w:rPr>
              <w:t>скорректировать</w:t>
            </w:r>
            <w:proofErr w:type="spellEnd"/>
            <w:r>
              <w:rPr>
                <w:spacing w:val="-14"/>
                <w:sz w:val="26"/>
              </w:rPr>
              <w:t xml:space="preserve"> </w:t>
            </w:r>
            <w:r>
              <w:rPr>
                <w:sz w:val="26"/>
              </w:rPr>
              <w:t>и</w:t>
            </w:r>
            <w:r>
              <w:rPr>
                <w:spacing w:val="-11"/>
                <w:sz w:val="26"/>
              </w:rPr>
              <w:t xml:space="preserve"> </w:t>
            </w:r>
            <w:proofErr w:type="spellStart"/>
            <w:r>
              <w:rPr>
                <w:spacing w:val="-2"/>
                <w:sz w:val="26"/>
              </w:rPr>
              <w:t>утвердить</w:t>
            </w:r>
            <w:proofErr w:type="spellEnd"/>
            <w:r>
              <w:rPr>
                <w:spacing w:val="-2"/>
                <w:sz w:val="26"/>
              </w:rPr>
              <w:t>:</w:t>
            </w:r>
          </w:p>
          <w:p w:rsidR="00C47166" w:rsidRPr="008F0210" w:rsidRDefault="00C47166" w:rsidP="005C2F14">
            <w:pPr>
              <w:pStyle w:val="TableParagraph"/>
              <w:numPr>
                <w:ilvl w:val="0"/>
                <w:numId w:val="30"/>
              </w:numPr>
              <w:tabs>
                <w:tab w:val="left" w:pos="437"/>
                <w:tab w:val="left" w:pos="7027"/>
              </w:tabs>
              <w:ind w:left="239" w:right="80" w:firstLine="0"/>
              <w:rPr>
                <w:sz w:val="26"/>
                <w:lang w:val="ru-RU"/>
              </w:rPr>
            </w:pPr>
            <w:r w:rsidRPr="008F0210">
              <w:rPr>
                <w:w w:val="95"/>
                <w:sz w:val="26"/>
                <w:lang w:val="ru-RU"/>
              </w:rPr>
              <w:t xml:space="preserve">часть ООП, формируемую участниками образовательных </w:t>
            </w:r>
            <w:r w:rsidRPr="008F0210">
              <w:rPr>
                <w:sz w:val="26"/>
                <w:lang w:val="ru-RU"/>
              </w:rPr>
              <w:t>отношений,</w:t>
            </w:r>
            <w:r w:rsidRPr="008F0210">
              <w:rPr>
                <w:spacing w:val="-17"/>
                <w:sz w:val="26"/>
                <w:lang w:val="ru-RU"/>
              </w:rPr>
              <w:t xml:space="preserve"> </w:t>
            </w:r>
            <w:r w:rsidRPr="008F0210">
              <w:rPr>
                <w:sz w:val="26"/>
                <w:lang w:val="ru-RU"/>
              </w:rPr>
              <w:t>учебные</w:t>
            </w:r>
            <w:r w:rsidRPr="008F0210">
              <w:rPr>
                <w:spacing w:val="-16"/>
                <w:sz w:val="26"/>
                <w:lang w:val="ru-RU"/>
              </w:rPr>
              <w:t xml:space="preserve"> </w:t>
            </w:r>
            <w:r w:rsidRPr="008F0210">
              <w:rPr>
                <w:sz w:val="26"/>
                <w:lang w:val="ru-RU"/>
              </w:rPr>
              <w:t>планы</w:t>
            </w:r>
            <w:r w:rsidRPr="008F0210">
              <w:rPr>
                <w:spacing w:val="-16"/>
                <w:sz w:val="26"/>
                <w:lang w:val="ru-RU"/>
              </w:rPr>
              <w:t xml:space="preserve"> </w:t>
            </w:r>
            <w:r w:rsidRPr="008F0210">
              <w:rPr>
                <w:sz w:val="26"/>
                <w:lang w:val="ru-RU"/>
              </w:rPr>
              <w:t>и</w:t>
            </w:r>
            <w:r w:rsidRPr="008F0210">
              <w:rPr>
                <w:spacing w:val="-16"/>
                <w:sz w:val="26"/>
                <w:lang w:val="ru-RU"/>
              </w:rPr>
              <w:t xml:space="preserve"> </w:t>
            </w:r>
            <w:r w:rsidRPr="008F0210">
              <w:rPr>
                <w:sz w:val="26"/>
                <w:lang w:val="ru-RU"/>
              </w:rPr>
              <w:t>планы</w:t>
            </w:r>
            <w:r w:rsidRPr="008F0210">
              <w:rPr>
                <w:spacing w:val="-17"/>
                <w:sz w:val="26"/>
                <w:lang w:val="ru-RU"/>
              </w:rPr>
              <w:t xml:space="preserve"> </w:t>
            </w:r>
            <w:r w:rsidRPr="008F0210">
              <w:rPr>
                <w:sz w:val="26"/>
                <w:lang w:val="ru-RU"/>
              </w:rPr>
              <w:t>внеурочной</w:t>
            </w:r>
            <w:r w:rsidRPr="008F0210">
              <w:rPr>
                <w:spacing w:val="-16"/>
                <w:sz w:val="26"/>
                <w:lang w:val="ru-RU"/>
              </w:rPr>
              <w:t xml:space="preserve"> </w:t>
            </w:r>
            <w:r w:rsidRPr="008F0210">
              <w:rPr>
                <w:sz w:val="26"/>
                <w:lang w:val="ru-RU"/>
              </w:rPr>
              <w:t>деятельности;</w:t>
            </w:r>
          </w:p>
          <w:p w:rsidR="00C47166" w:rsidRDefault="00C47166" w:rsidP="005C2F14">
            <w:pPr>
              <w:pStyle w:val="TableParagraph"/>
              <w:numPr>
                <w:ilvl w:val="0"/>
                <w:numId w:val="30"/>
              </w:numPr>
              <w:tabs>
                <w:tab w:val="left" w:pos="520"/>
                <w:tab w:val="left" w:pos="521"/>
                <w:tab w:val="left" w:pos="7027"/>
              </w:tabs>
              <w:ind w:left="239" w:right="80" w:firstLine="0"/>
              <w:rPr>
                <w:sz w:val="25"/>
              </w:rPr>
            </w:pPr>
            <w:proofErr w:type="spellStart"/>
            <w:r>
              <w:rPr>
                <w:sz w:val="26"/>
              </w:rPr>
              <w:t>Положение</w:t>
            </w:r>
            <w:proofErr w:type="spellEnd"/>
            <w:r>
              <w:rPr>
                <w:spacing w:val="-10"/>
                <w:sz w:val="26"/>
              </w:rPr>
              <w:t xml:space="preserve"> </w:t>
            </w:r>
            <w:proofErr w:type="spellStart"/>
            <w:r>
              <w:rPr>
                <w:sz w:val="26"/>
              </w:rPr>
              <w:t>об</w:t>
            </w:r>
            <w:proofErr w:type="spellEnd"/>
            <w:r>
              <w:rPr>
                <w:spacing w:val="-9"/>
                <w:sz w:val="26"/>
              </w:rPr>
              <w:t xml:space="preserve"> </w:t>
            </w:r>
            <w:proofErr w:type="spellStart"/>
            <w:r>
              <w:rPr>
                <w:sz w:val="26"/>
              </w:rPr>
              <w:t>олимпиаде</w:t>
            </w:r>
            <w:proofErr w:type="spellEnd"/>
            <w:r>
              <w:rPr>
                <w:spacing w:val="21"/>
                <w:sz w:val="26"/>
              </w:rPr>
              <w:t xml:space="preserve"> </w:t>
            </w:r>
            <w:proofErr w:type="spellStart"/>
            <w:r>
              <w:rPr>
                <w:spacing w:val="-2"/>
                <w:sz w:val="26"/>
              </w:rPr>
              <w:t>школьников</w:t>
            </w:r>
            <w:proofErr w:type="spellEnd"/>
            <w:r>
              <w:rPr>
                <w:spacing w:val="-2"/>
                <w:sz w:val="26"/>
              </w:rPr>
              <w:t>;</w:t>
            </w:r>
          </w:p>
          <w:p w:rsidR="00C47166" w:rsidRPr="008F0210" w:rsidRDefault="00C47166" w:rsidP="005C2F14">
            <w:pPr>
              <w:pStyle w:val="TableParagraph"/>
              <w:numPr>
                <w:ilvl w:val="0"/>
                <w:numId w:val="30"/>
              </w:numPr>
              <w:tabs>
                <w:tab w:val="left" w:pos="520"/>
                <w:tab w:val="left" w:pos="521"/>
                <w:tab w:val="left" w:pos="7027"/>
              </w:tabs>
              <w:ind w:left="239" w:right="80" w:firstLine="0"/>
              <w:rPr>
                <w:sz w:val="25"/>
                <w:lang w:val="ru-RU"/>
              </w:rPr>
            </w:pPr>
            <w:r w:rsidRPr="008F0210">
              <w:rPr>
                <w:w w:val="90"/>
                <w:sz w:val="26"/>
                <w:lang w:val="ru-RU"/>
              </w:rPr>
              <w:t>план подготовки учащихся к участию во Всероссийской</w:t>
            </w:r>
            <w:r w:rsidRPr="008F0210">
              <w:rPr>
                <w:spacing w:val="80"/>
                <w:sz w:val="26"/>
                <w:lang w:val="ru-RU"/>
              </w:rPr>
              <w:t xml:space="preserve"> </w:t>
            </w:r>
            <w:r w:rsidRPr="008F0210">
              <w:rPr>
                <w:sz w:val="26"/>
                <w:lang w:val="ru-RU"/>
              </w:rPr>
              <w:t>олимпиаде школьников;</w:t>
            </w:r>
          </w:p>
          <w:p w:rsidR="00C47166" w:rsidRPr="008F0210" w:rsidRDefault="00C47166" w:rsidP="005C2F14">
            <w:pPr>
              <w:pStyle w:val="TableParagraph"/>
              <w:numPr>
                <w:ilvl w:val="0"/>
                <w:numId w:val="30"/>
              </w:numPr>
              <w:tabs>
                <w:tab w:val="left" w:pos="520"/>
                <w:tab w:val="left" w:pos="521"/>
                <w:tab w:val="left" w:pos="7027"/>
              </w:tabs>
              <w:ind w:left="239" w:right="80" w:firstLine="0"/>
              <w:rPr>
                <w:sz w:val="25"/>
                <w:lang w:val="ru-RU"/>
              </w:rPr>
            </w:pPr>
            <w:r w:rsidRPr="008F0210">
              <w:rPr>
                <w:w w:val="90"/>
                <w:sz w:val="26"/>
                <w:lang w:val="ru-RU"/>
              </w:rPr>
              <w:t>программу</w:t>
            </w:r>
            <w:r w:rsidRPr="008F0210">
              <w:rPr>
                <w:spacing w:val="40"/>
                <w:sz w:val="26"/>
                <w:lang w:val="ru-RU"/>
              </w:rPr>
              <w:t xml:space="preserve"> </w:t>
            </w:r>
            <w:r w:rsidRPr="008F0210">
              <w:rPr>
                <w:w w:val="90"/>
                <w:sz w:val="26"/>
                <w:lang w:val="ru-RU"/>
              </w:rPr>
              <w:t>психолого-педагогической</w:t>
            </w:r>
            <w:r w:rsidRPr="008F0210">
              <w:rPr>
                <w:spacing w:val="40"/>
                <w:sz w:val="26"/>
                <w:lang w:val="ru-RU"/>
              </w:rPr>
              <w:t xml:space="preserve"> </w:t>
            </w:r>
            <w:r w:rsidRPr="008F0210">
              <w:rPr>
                <w:w w:val="90"/>
                <w:sz w:val="26"/>
                <w:lang w:val="ru-RU"/>
              </w:rPr>
              <w:t>поддержки</w:t>
            </w:r>
            <w:r w:rsidRPr="008F0210">
              <w:rPr>
                <w:spacing w:val="40"/>
                <w:sz w:val="26"/>
                <w:lang w:val="ru-RU"/>
              </w:rPr>
              <w:t xml:space="preserve"> </w:t>
            </w:r>
            <w:r w:rsidRPr="008F0210">
              <w:rPr>
                <w:w w:val="90"/>
                <w:sz w:val="26"/>
                <w:lang w:val="ru-RU"/>
              </w:rPr>
              <w:t>одаренных</w:t>
            </w:r>
            <w:r w:rsidRPr="008F0210">
              <w:rPr>
                <w:spacing w:val="40"/>
                <w:sz w:val="26"/>
                <w:lang w:val="ru-RU"/>
              </w:rPr>
              <w:t xml:space="preserve"> </w:t>
            </w:r>
            <w:r w:rsidRPr="008F0210">
              <w:rPr>
                <w:sz w:val="26"/>
                <w:lang w:val="ru-RU"/>
              </w:rPr>
              <w:t>и способных</w:t>
            </w:r>
            <w:r w:rsidRPr="008F0210">
              <w:rPr>
                <w:spacing w:val="-2"/>
                <w:sz w:val="26"/>
                <w:lang w:val="ru-RU"/>
              </w:rPr>
              <w:t xml:space="preserve"> </w:t>
            </w:r>
            <w:r w:rsidRPr="008F0210">
              <w:rPr>
                <w:sz w:val="26"/>
                <w:lang w:val="ru-RU"/>
              </w:rPr>
              <w:t>школьников;</w:t>
            </w:r>
          </w:p>
          <w:p w:rsidR="00C47166" w:rsidRDefault="00C47166" w:rsidP="005C2F14">
            <w:pPr>
              <w:pStyle w:val="TableParagraph"/>
              <w:numPr>
                <w:ilvl w:val="0"/>
                <w:numId w:val="30"/>
              </w:numPr>
              <w:tabs>
                <w:tab w:val="left" w:pos="518"/>
                <w:tab w:val="left" w:pos="7027"/>
              </w:tabs>
              <w:spacing w:line="299" w:lineRule="exact"/>
              <w:ind w:left="239" w:right="80" w:firstLine="0"/>
              <w:rPr>
                <w:sz w:val="26"/>
              </w:rPr>
            </w:pPr>
            <w:proofErr w:type="spellStart"/>
            <w:r>
              <w:rPr>
                <w:sz w:val="26"/>
              </w:rPr>
              <w:t>программу</w:t>
            </w:r>
            <w:proofErr w:type="spellEnd"/>
            <w:r>
              <w:rPr>
                <w:spacing w:val="-14"/>
                <w:sz w:val="26"/>
              </w:rPr>
              <w:t xml:space="preserve"> </w:t>
            </w:r>
            <w:r>
              <w:rPr>
                <w:sz w:val="26"/>
              </w:rPr>
              <w:t>«</w:t>
            </w:r>
            <w:proofErr w:type="spellStart"/>
            <w:r>
              <w:rPr>
                <w:sz w:val="26"/>
              </w:rPr>
              <w:t>Одаренные</w:t>
            </w:r>
            <w:proofErr w:type="spellEnd"/>
            <w:r>
              <w:rPr>
                <w:spacing w:val="-14"/>
                <w:sz w:val="26"/>
              </w:rPr>
              <w:t xml:space="preserve"> </w:t>
            </w:r>
            <w:proofErr w:type="spellStart"/>
            <w:r>
              <w:rPr>
                <w:spacing w:val="-2"/>
                <w:sz w:val="26"/>
              </w:rPr>
              <w:t>дети</w:t>
            </w:r>
            <w:proofErr w:type="spellEnd"/>
            <w:r>
              <w:rPr>
                <w:spacing w:val="-2"/>
                <w:sz w:val="26"/>
              </w:rPr>
              <w:t>»;</w:t>
            </w:r>
          </w:p>
          <w:p w:rsidR="00C47166" w:rsidRDefault="00C47166" w:rsidP="005C2F14">
            <w:pPr>
              <w:pStyle w:val="TableParagraph"/>
              <w:numPr>
                <w:ilvl w:val="0"/>
                <w:numId w:val="30"/>
              </w:numPr>
              <w:tabs>
                <w:tab w:val="left" w:pos="520"/>
                <w:tab w:val="left" w:pos="521"/>
                <w:tab w:val="left" w:pos="7027"/>
              </w:tabs>
              <w:spacing w:before="1" w:line="298" w:lineRule="exact"/>
              <w:ind w:left="239" w:right="80" w:firstLine="0"/>
              <w:rPr>
                <w:sz w:val="25"/>
              </w:rPr>
            </w:pPr>
            <w:proofErr w:type="spellStart"/>
            <w:r>
              <w:rPr>
                <w:sz w:val="26"/>
              </w:rPr>
              <w:t>положение</w:t>
            </w:r>
            <w:proofErr w:type="spellEnd"/>
            <w:r>
              <w:rPr>
                <w:spacing w:val="-9"/>
                <w:sz w:val="26"/>
              </w:rPr>
              <w:t xml:space="preserve"> </w:t>
            </w:r>
            <w:r>
              <w:rPr>
                <w:sz w:val="26"/>
              </w:rPr>
              <w:t>о</w:t>
            </w:r>
            <w:r>
              <w:rPr>
                <w:spacing w:val="-6"/>
                <w:sz w:val="26"/>
              </w:rPr>
              <w:t xml:space="preserve"> </w:t>
            </w:r>
            <w:proofErr w:type="spellStart"/>
            <w:r>
              <w:rPr>
                <w:sz w:val="26"/>
              </w:rPr>
              <w:t>Портфолио</w:t>
            </w:r>
            <w:proofErr w:type="spellEnd"/>
            <w:r>
              <w:rPr>
                <w:spacing w:val="9"/>
                <w:sz w:val="26"/>
              </w:rPr>
              <w:t xml:space="preserve"> </w:t>
            </w:r>
            <w:proofErr w:type="spellStart"/>
            <w:r>
              <w:rPr>
                <w:spacing w:val="-2"/>
                <w:sz w:val="26"/>
              </w:rPr>
              <w:t>обучающегося</w:t>
            </w:r>
            <w:proofErr w:type="spellEnd"/>
            <w:r>
              <w:rPr>
                <w:spacing w:val="-2"/>
                <w:sz w:val="26"/>
              </w:rPr>
              <w:t>;</w:t>
            </w:r>
          </w:p>
          <w:p w:rsidR="00C47166" w:rsidRDefault="00C47166" w:rsidP="005C2F14">
            <w:pPr>
              <w:pStyle w:val="TableParagraph"/>
              <w:numPr>
                <w:ilvl w:val="0"/>
                <w:numId w:val="30"/>
              </w:numPr>
              <w:tabs>
                <w:tab w:val="left" w:pos="520"/>
                <w:tab w:val="left" w:pos="521"/>
                <w:tab w:val="left" w:pos="7027"/>
              </w:tabs>
              <w:spacing w:line="277" w:lineRule="exact"/>
              <w:ind w:left="239" w:right="80" w:firstLine="0"/>
              <w:rPr>
                <w:sz w:val="25"/>
              </w:rPr>
            </w:pPr>
            <w:proofErr w:type="spellStart"/>
            <w:r>
              <w:rPr>
                <w:sz w:val="26"/>
              </w:rPr>
              <w:t>план</w:t>
            </w:r>
            <w:proofErr w:type="spellEnd"/>
            <w:r>
              <w:rPr>
                <w:spacing w:val="-13"/>
                <w:sz w:val="26"/>
              </w:rPr>
              <w:t xml:space="preserve"> </w:t>
            </w:r>
            <w:proofErr w:type="spellStart"/>
            <w:r>
              <w:rPr>
                <w:sz w:val="26"/>
              </w:rPr>
              <w:t>проведения</w:t>
            </w:r>
            <w:proofErr w:type="spellEnd"/>
            <w:r>
              <w:rPr>
                <w:spacing w:val="-11"/>
                <w:sz w:val="26"/>
              </w:rPr>
              <w:t xml:space="preserve"> </w:t>
            </w:r>
            <w:proofErr w:type="spellStart"/>
            <w:r>
              <w:rPr>
                <w:sz w:val="26"/>
              </w:rPr>
              <w:t>предметных</w:t>
            </w:r>
            <w:proofErr w:type="spellEnd"/>
            <w:r>
              <w:rPr>
                <w:spacing w:val="-12"/>
                <w:sz w:val="26"/>
              </w:rPr>
              <w:t xml:space="preserve"> </w:t>
            </w:r>
            <w:proofErr w:type="spellStart"/>
            <w:r>
              <w:rPr>
                <w:spacing w:val="-2"/>
                <w:sz w:val="26"/>
              </w:rPr>
              <w:t>недель</w:t>
            </w:r>
            <w:proofErr w:type="spellEnd"/>
            <w:r>
              <w:rPr>
                <w:spacing w:val="-2"/>
                <w:sz w:val="26"/>
              </w:rPr>
              <w:t>.</w:t>
            </w:r>
          </w:p>
        </w:tc>
        <w:tc>
          <w:tcPr>
            <w:tcW w:w="1702" w:type="dxa"/>
          </w:tcPr>
          <w:p w:rsidR="00C47166" w:rsidRPr="005C2F14" w:rsidRDefault="00C47166" w:rsidP="005C2F14">
            <w:pPr>
              <w:pStyle w:val="TableParagraph"/>
              <w:tabs>
                <w:tab w:val="left" w:pos="7027"/>
              </w:tabs>
              <w:spacing w:line="298" w:lineRule="exact"/>
              <w:ind w:left="62" w:right="80"/>
              <w:jc w:val="center"/>
              <w:rPr>
                <w:sz w:val="26"/>
                <w:lang w:val="ru-RU"/>
              </w:rPr>
            </w:pPr>
            <w:r>
              <w:rPr>
                <w:spacing w:val="-2"/>
                <w:sz w:val="26"/>
              </w:rPr>
              <w:t>202</w:t>
            </w:r>
            <w:r w:rsidR="005C2F14">
              <w:rPr>
                <w:spacing w:val="-2"/>
                <w:sz w:val="26"/>
                <w:lang w:val="ru-RU"/>
              </w:rPr>
              <w:t>2</w:t>
            </w:r>
            <w:r>
              <w:rPr>
                <w:spacing w:val="-2"/>
                <w:sz w:val="26"/>
              </w:rPr>
              <w:t>–202</w:t>
            </w:r>
            <w:r w:rsidR="005C2F14">
              <w:rPr>
                <w:spacing w:val="-2"/>
                <w:sz w:val="26"/>
                <w:lang w:val="ru-RU"/>
              </w:rPr>
              <w:t>6</w:t>
            </w:r>
          </w:p>
        </w:tc>
        <w:tc>
          <w:tcPr>
            <w:tcW w:w="2979" w:type="dxa"/>
          </w:tcPr>
          <w:p w:rsidR="00C47166" w:rsidRPr="008F0210" w:rsidRDefault="00C47166" w:rsidP="005C2F14">
            <w:pPr>
              <w:pStyle w:val="TableParagraph"/>
              <w:tabs>
                <w:tab w:val="left" w:pos="7027"/>
              </w:tabs>
              <w:ind w:left="61"/>
              <w:rPr>
                <w:sz w:val="26"/>
                <w:lang w:val="ru-RU"/>
              </w:rPr>
            </w:pPr>
            <w:r w:rsidRPr="008F0210">
              <w:rPr>
                <w:spacing w:val="-2"/>
                <w:sz w:val="26"/>
                <w:lang w:val="ru-RU"/>
              </w:rPr>
              <w:t xml:space="preserve">Заместитель </w:t>
            </w:r>
            <w:r w:rsidRPr="008F0210">
              <w:rPr>
                <w:sz w:val="26"/>
                <w:lang w:val="ru-RU"/>
              </w:rPr>
              <w:t xml:space="preserve">руководителя по УВР, заместитель руководителя по </w:t>
            </w:r>
            <w:r>
              <w:rPr>
                <w:sz w:val="26"/>
              </w:rPr>
              <w:t>BP</w:t>
            </w:r>
            <w:r w:rsidRPr="008F0210">
              <w:rPr>
                <w:sz w:val="26"/>
                <w:lang w:val="ru-RU"/>
              </w:rPr>
              <w:t xml:space="preserve">, </w:t>
            </w:r>
            <w:r w:rsidRPr="008F0210">
              <w:rPr>
                <w:spacing w:val="-2"/>
                <w:sz w:val="26"/>
                <w:lang w:val="ru-RU"/>
              </w:rPr>
              <w:t xml:space="preserve">педагог-психолог, </w:t>
            </w:r>
            <w:r w:rsidRPr="008F0210">
              <w:rPr>
                <w:sz w:val="26"/>
                <w:lang w:val="ru-RU"/>
              </w:rPr>
              <w:t>руководители</w:t>
            </w:r>
            <w:r w:rsidRPr="008F0210">
              <w:rPr>
                <w:spacing w:val="25"/>
                <w:sz w:val="26"/>
                <w:lang w:val="ru-RU"/>
              </w:rPr>
              <w:t xml:space="preserve"> </w:t>
            </w:r>
            <w:r w:rsidRPr="008F0210">
              <w:rPr>
                <w:sz w:val="26"/>
                <w:lang w:val="ru-RU"/>
              </w:rPr>
              <w:t>ШМО</w:t>
            </w:r>
          </w:p>
        </w:tc>
      </w:tr>
      <w:tr w:rsidR="005C2F14" w:rsidTr="008C64EE">
        <w:trPr>
          <w:trHeight w:val="600"/>
        </w:trPr>
        <w:tc>
          <w:tcPr>
            <w:tcW w:w="2535" w:type="dxa"/>
            <w:vMerge w:val="restart"/>
          </w:tcPr>
          <w:p w:rsidR="005C2F14" w:rsidRPr="008F0210" w:rsidRDefault="005C2F14" w:rsidP="005C2F14">
            <w:pPr>
              <w:pStyle w:val="TableParagraph"/>
              <w:spacing w:before="2"/>
              <w:ind w:left="65"/>
              <w:rPr>
                <w:sz w:val="26"/>
                <w:lang w:val="ru-RU"/>
              </w:rPr>
            </w:pPr>
            <w:r w:rsidRPr="008F0210">
              <w:rPr>
                <w:spacing w:val="-2"/>
                <w:sz w:val="26"/>
                <w:lang w:val="ru-RU"/>
              </w:rPr>
              <w:t>Обеспечить</w:t>
            </w:r>
          </w:p>
          <w:p w:rsidR="005C2F14" w:rsidRPr="008F0210" w:rsidRDefault="005C2F14" w:rsidP="005C2F14">
            <w:pPr>
              <w:pStyle w:val="TableParagraph"/>
              <w:spacing w:before="1"/>
              <w:ind w:left="65"/>
              <w:rPr>
                <w:sz w:val="26"/>
                <w:lang w:val="ru-RU"/>
              </w:rPr>
            </w:pPr>
            <w:r w:rsidRPr="008F0210">
              <w:rPr>
                <w:spacing w:val="-2"/>
                <w:w w:val="95"/>
                <w:sz w:val="26"/>
                <w:lang w:val="ru-RU"/>
              </w:rPr>
              <w:t xml:space="preserve">информационную </w:t>
            </w:r>
            <w:r w:rsidRPr="008F0210">
              <w:rPr>
                <w:spacing w:val="-2"/>
                <w:sz w:val="26"/>
                <w:lang w:val="ru-RU"/>
              </w:rPr>
              <w:t>поддержку развитию успешности</w:t>
            </w:r>
          </w:p>
          <w:p w:rsidR="005C2F14" w:rsidRPr="008F0210" w:rsidRDefault="005C2F14" w:rsidP="005C2F14">
            <w:pPr>
              <w:pStyle w:val="TableParagraph"/>
              <w:spacing w:line="287" w:lineRule="exact"/>
              <w:ind w:left="65"/>
              <w:rPr>
                <w:sz w:val="26"/>
                <w:lang w:val="ru-RU"/>
              </w:rPr>
            </w:pPr>
            <w:r w:rsidRPr="008F0210">
              <w:rPr>
                <w:spacing w:val="-2"/>
                <w:sz w:val="26"/>
                <w:lang w:val="ru-RU"/>
              </w:rPr>
              <w:t>учащихся</w:t>
            </w:r>
          </w:p>
        </w:tc>
        <w:tc>
          <w:tcPr>
            <w:tcW w:w="7249" w:type="dxa"/>
          </w:tcPr>
          <w:p w:rsidR="005C2F14" w:rsidRPr="008F0210" w:rsidRDefault="005C2F14" w:rsidP="005C2F14">
            <w:pPr>
              <w:pStyle w:val="TableParagraph"/>
              <w:tabs>
                <w:tab w:val="left" w:pos="7027"/>
              </w:tabs>
              <w:spacing w:line="300" w:lineRule="atLeast"/>
              <w:ind w:left="239" w:right="80"/>
              <w:rPr>
                <w:sz w:val="26"/>
                <w:lang w:val="ru-RU"/>
              </w:rPr>
            </w:pPr>
            <w:r w:rsidRPr="008F0210">
              <w:rPr>
                <w:sz w:val="26"/>
                <w:lang w:val="ru-RU"/>
              </w:rPr>
              <w:t>Создание</w:t>
            </w:r>
            <w:r w:rsidRPr="008F0210">
              <w:rPr>
                <w:spacing w:val="-8"/>
                <w:sz w:val="26"/>
                <w:lang w:val="ru-RU"/>
              </w:rPr>
              <w:t xml:space="preserve"> </w:t>
            </w:r>
            <w:r w:rsidRPr="008F0210">
              <w:rPr>
                <w:sz w:val="26"/>
                <w:lang w:val="ru-RU"/>
              </w:rPr>
              <w:t>банка</w:t>
            </w:r>
            <w:r w:rsidRPr="008F0210">
              <w:rPr>
                <w:spacing w:val="-8"/>
                <w:sz w:val="26"/>
                <w:lang w:val="ru-RU"/>
              </w:rPr>
              <w:t xml:space="preserve"> </w:t>
            </w:r>
            <w:r w:rsidRPr="008F0210">
              <w:rPr>
                <w:sz w:val="26"/>
                <w:lang w:val="ru-RU"/>
              </w:rPr>
              <w:t>заданий</w:t>
            </w:r>
            <w:r w:rsidRPr="008F0210">
              <w:rPr>
                <w:spacing w:val="-7"/>
                <w:sz w:val="26"/>
                <w:lang w:val="ru-RU"/>
              </w:rPr>
              <w:t xml:space="preserve"> </w:t>
            </w:r>
            <w:r w:rsidRPr="008F0210">
              <w:rPr>
                <w:sz w:val="26"/>
                <w:lang w:val="ru-RU"/>
              </w:rPr>
              <w:t>олимпиадного</w:t>
            </w:r>
            <w:r w:rsidRPr="008F0210">
              <w:rPr>
                <w:spacing w:val="-8"/>
                <w:sz w:val="26"/>
                <w:lang w:val="ru-RU"/>
              </w:rPr>
              <w:t xml:space="preserve"> </w:t>
            </w:r>
            <w:r w:rsidRPr="008F0210">
              <w:rPr>
                <w:sz w:val="26"/>
                <w:lang w:val="ru-RU"/>
              </w:rPr>
              <w:t>цикла</w:t>
            </w:r>
            <w:r w:rsidRPr="008F0210">
              <w:rPr>
                <w:spacing w:val="-8"/>
                <w:sz w:val="26"/>
                <w:lang w:val="ru-RU"/>
              </w:rPr>
              <w:t xml:space="preserve"> </w:t>
            </w:r>
            <w:r w:rsidRPr="008F0210">
              <w:rPr>
                <w:sz w:val="26"/>
                <w:lang w:val="ru-RU"/>
              </w:rPr>
              <w:t>по</w:t>
            </w:r>
            <w:r w:rsidRPr="008F0210">
              <w:rPr>
                <w:spacing w:val="-8"/>
                <w:sz w:val="26"/>
                <w:lang w:val="ru-RU"/>
              </w:rPr>
              <w:t xml:space="preserve"> </w:t>
            </w:r>
            <w:r w:rsidRPr="008F0210">
              <w:rPr>
                <w:sz w:val="26"/>
                <w:lang w:val="ru-RU"/>
              </w:rPr>
              <w:t>всем предметам учебного плана.</w:t>
            </w:r>
          </w:p>
        </w:tc>
        <w:tc>
          <w:tcPr>
            <w:tcW w:w="1702" w:type="dxa"/>
          </w:tcPr>
          <w:p w:rsidR="005C2F14" w:rsidRPr="005C2F14" w:rsidRDefault="005C2F14" w:rsidP="005C2F14">
            <w:pPr>
              <w:tabs>
                <w:tab w:val="left" w:pos="7027"/>
              </w:tabs>
              <w:ind w:left="62" w:right="80"/>
              <w:jc w:val="center"/>
              <w:rPr>
                <w:rFonts w:ascii="Times New Roman" w:hAnsi="Times New Roman" w:cs="Times New Roman"/>
              </w:rPr>
            </w:pPr>
            <w:r w:rsidRPr="005C2F14">
              <w:rPr>
                <w:rFonts w:ascii="Times New Roman" w:hAnsi="Times New Roman" w:cs="Times New Roman"/>
                <w:spacing w:val="-2"/>
                <w:sz w:val="26"/>
              </w:rPr>
              <w:t>202</w:t>
            </w:r>
            <w:r w:rsidRPr="005C2F14">
              <w:rPr>
                <w:rFonts w:ascii="Times New Roman" w:hAnsi="Times New Roman" w:cs="Times New Roman"/>
                <w:spacing w:val="-2"/>
                <w:sz w:val="26"/>
                <w:lang w:val="ru-RU"/>
              </w:rPr>
              <w:t>2</w:t>
            </w:r>
            <w:r w:rsidRPr="005C2F14">
              <w:rPr>
                <w:rFonts w:ascii="Times New Roman" w:hAnsi="Times New Roman" w:cs="Times New Roman"/>
                <w:spacing w:val="-2"/>
                <w:sz w:val="26"/>
              </w:rPr>
              <w:t>–202</w:t>
            </w:r>
            <w:r w:rsidRPr="005C2F14">
              <w:rPr>
                <w:rFonts w:ascii="Times New Roman" w:hAnsi="Times New Roman" w:cs="Times New Roman"/>
                <w:spacing w:val="-2"/>
                <w:sz w:val="26"/>
                <w:lang w:val="ru-RU"/>
              </w:rPr>
              <w:t>6</w:t>
            </w:r>
          </w:p>
        </w:tc>
        <w:tc>
          <w:tcPr>
            <w:tcW w:w="2979" w:type="dxa"/>
          </w:tcPr>
          <w:p w:rsidR="005C2F14" w:rsidRDefault="005C2F14" w:rsidP="005C2F14">
            <w:pPr>
              <w:pStyle w:val="TableParagraph"/>
              <w:tabs>
                <w:tab w:val="left" w:pos="7027"/>
              </w:tabs>
              <w:spacing w:before="2"/>
              <w:ind w:left="61"/>
              <w:rPr>
                <w:sz w:val="26"/>
              </w:rPr>
            </w:pPr>
            <w:proofErr w:type="spellStart"/>
            <w:r>
              <w:rPr>
                <w:sz w:val="26"/>
              </w:rPr>
              <w:t>Руководители</w:t>
            </w:r>
            <w:proofErr w:type="spellEnd"/>
            <w:r>
              <w:rPr>
                <w:spacing w:val="-16"/>
                <w:sz w:val="26"/>
              </w:rPr>
              <w:t xml:space="preserve"> </w:t>
            </w:r>
            <w:r>
              <w:rPr>
                <w:spacing w:val="-5"/>
                <w:sz w:val="26"/>
              </w:rPr>
              <w:t>ШМО</w:t>
            </w:r>
          </w:p>
        </w:tc>
      </w:tr>
      <w:tr w:rsidR="005C2F14" w:rsidTr="008C64EE">
        <w:trPr>
          <w:trHeight w:val="865"/>
        </w:trPr>
        <w:tc>
          <w:tcPr>
            <w:tcW w:w="2535" w:type="dxa"/>
            <w:vMerge/>
          </w:tcPr>
          <w:p w:rsidR="005C2F14" w:rsidRDefault="005C2F14" w:rsidP="008C64EE">
            <w:pPr>
              <w:rPr>
                <w:sz w:val="2"/>
                <w:szCs w:val="2"/>
              </w:rPr>
            </w:pPr>
          </w:p>
        </w:tc>
        <w:tc>
          <w:tcPr>
            <w:tcW w:w="7249" w:type="dxa"/>
          </w:tcPr>
          <w:p w:rsidR="005C2F14" w:rsidRPr="008F0210" w:rsidRDefault="005C2F14" w:rsidP="005C2F14">
            <w:pPr>
              <w:pStyle w:val="TableParagraph"/>
              <w:tabs>
                <w:tab w:val="left" w:pos="7027"/>
              </w:tabs>
              <w:ind w:left="239" w:right="80"/>
              <w:jc w:val="both"/>
              <w:rPr>
                <w:sz w:val="26"/>
                <w:lang w:val="ru-RU"/>
              </w:rPr>
            </w:pPr>
            <w:r w:rsidRPr="008F0210">
              <w:rPr>
                <w:sz w:val="26"/>
                <w:lang w:val="ru-RU"/>
              </w:rPr>
              <w:t>Размещение на официальном сайте образовательной организации</w:t>
            </w:r>
            <w:r w:rsidRPr="008F0210">
              <w:rPr>
                <w:spacing w:val="40"/>
                <w:sz w:val="26"/>
                <w:lang w:val="ru-RU"/>
              </w:rPr>
              <w:t xml:space="preserve"> </w:t>
            </w:r>
            <w:r w:rsidRPr="008F0210">
              <w:rPr>
                <w:sz w:val="26"/>
                <w:lang w:val="ru-RU"/>
              </w:rPr>
              <w:t>информации</w:t>
            </w:r>
            <w:r w:rsidRPr="008F0210">
              <w:rPr>
                <w:spacing w:val="-8"/>
                <w:sz w:val="26"/>
                <w:lang w:val="ru-RU"/>
              </w:rPr>
              <w:t xml:space="preserve"> </w:t>
            </w:r>
            <w:proofErr w:type="spellStart"/>
            <w:r w:rsidRPr="008F0210">
              <w:rPr>
                <w:sz w:val="26"/>
                <w:lang w:val="ru-RU"/>
              </w:rPr>
              <w:t>п</w:t>
            </w:r>
            <w:proofErr w:type="spellEnd"/>
            <w:r>
              <w:rPr>
                <w:sz w:val="26"/>
              </w:rPr>
              <w:t>o</w:t>
            </w:r>
            <w:r w:rsidRPr="008F0210">
              <w:rPr>
                <w:spacing w:val="-8"/>
                <w:sz w:val="26"/>
                <w:lang w:val="ru-RU"/>
              </w:rPr>
              <w:t xml:space="preserve"> </w:t>
            </w:r>
            <w:r w:rsidRPr="008F0210">
              <w:rPr>
                <w:sz w:val="26"/>
                <w:lang w:val="ru-RU"/>
              </w:rPr>
              <w:t>вопросам</w:t>
            </w:r>
            <w:r w:rsidRPr="008F0210">
              <w:rPr>
                <w:spacing w:val="-8"/>
                <w:sz w:val="26"/>
                <w:lang w:val="ru-RU"/>
              </w:rPr>
              <w:t xml:space="preserve"> </w:t>
            </w:r>
            <w:r w:rsidRPr="008F0210">
              <w:rPr>
                <w:sz w:val="26"/>
                <w:lang w:val="ru-RU"/>
              </w:rPr>
              <w:t>подготовки</w:t>
            </w:r>
            <w:r w:rsidRPr="008F0210">
              <w:rPr>
                <w:spacing w:val="-5"/>
                <w:sz w:val="26"/>
                <w:lang w:val="ru-RU"/>
              </w:rPr>
              <w:t xml:space="preserve"> </w:t>
            </w:r>
            <w:r w:rsidRPr="008F0210">
              <w:rPr>
                <w:sz w:val="26"/>
                <w:lang w:val="ru-RU"/>
              </w:rPr>
              <w:t>к Всероссийской олимпиаде школьников</w:t>
            </w:r>
          </w:p>
        </w:tc>
        <w:tc>
          <w:tcPr>
            <w:tcW w:w="1702" w:type="dxa"/>
          </w:tcPr>
          <w:p w:rsidR="005C2F14" w:rsidRPr="005C2F14" w:rsidRDefault="005C2F14" w:rsidP="005C2F14">
            <w:pPr>
              <w:tabs>
                <w:tab w:val="left" w:pos="7027"/>
              </w:tabs>
              <w:ind w:left="62" w:right="80"/>
              <w:jc w:val="center"/>
              <w:rPr>
                <w:rFonts w:ascii="Times New Roman" w:hAnsi="Times New Roman" w:cs="Times New Roman"/>
              </w:rPr>
            </w:pPr>
            <w:r w:rsidRPr="005C2F14">
              <w:rPr>
                <w:rFonts w:ascii="Times New Roman" w:hAnsi="Times New Roman" w:cs="Times New Roman"/>
                <w:spacing w:val="-2"/>
                <w:sz w:val="26"/>
              </w:rPr>
              <w:t>202</w:t>
            </w:r>
            <w:r w:rsidRPr="005C2F14">
              <w:rPr>
                <w:rFonts w:ascii="Times New Roman" w:hAnsi="Times New Roman" w:cs="Times New Roman"/>
                <w:spacing w:val="-2"/>
                <w:sz w:val="26"/>
                <w:lang w:val="ru-RU"/>
              </w:rPr>
              <w:t>2</w:t>
            </w:r>
            <w:r w:rsidRPr="005C2F14">
              <w:rPr>
                <w:rFonts w:ascii="Times New Roman" w:hAnsi="Times New Roman" w:cs="Times New Roman"/>
                <w:spacing w:val="-2"/>
                <w:sz w:val="26"/>
              </w:rPr>
              <w:t>–202</w:t>
            </w:r>
            <w:r w:rsidRPr="005C2F14">
              <w:rPr>
                <w:rFonts w:ascii="Times New Roman" w:hAnsi="Times New Roman" w:cs="Times New Roman"/>
                <w:spacing w:val="-2"/>
                <w:sz w:val="26"/>
                <w:lang w:val="ru-RU"/>
              </w:rPr>
              <w:t>6</w:t>
            </w:r>
          </w:p>
        </w:tc>
        <w:tc>
          <w:tcPr>
            <w:tcW w:w="2979" w:type="dxa"/>
          </w:tcPr>
          <w:p w:rsidR="005C2F14" w:rsidRPr="008F0210" w:rsidRDefault="005C2F14" w:rsidP="005C2F14">
            <w:pPr>
              <w:pStyle w:val="TableParagraph"/>
              <w:tabs>
                <w:tab w:val="left" w:pos="7027"/>
              </w:tabs>
              <w:ind w:left="61"/>
              <w:rPr>
                <w:sz w:val="26"/>
                <w:lang w:val="ru-RU"/>
              </w:rPr>
            </w:pPr>
            <w:r w:rsidRPr="008F0210">
              <w:rPr>
                <w:sz w:val="26"/>
                <w:lang w:val="ru-RU"/>
              </w:rPr>
              <w:t>Ответственный</w:t>
            </w:r>
            <w:r w:rsidRPr="008F0210">
              <w:rPr>
                <w:spacing w:val="-17"/>
                <w:sz w:val="26"/>
                <w:lang w:val="ru-RU"/>
              </w:rPr>
              <w:t xml:space="preserve"> </w:t>
            </w:r>
            <w:r w:rsidRPr="008F0210">
              <w:rPr>
                <w:sz w:val="26"/>
                <w:lang w:val="ru-RU"/>
              </w:rPr>
              <w:t xml:space="preserve">за </w:t>
            </w:r>
            <w:r w:rsidRPr="008F0210">
              <w:rPr>
                <w:spacing w:val="-2"/>
                <w:sz w:val="26"/>
                <w:lang w:val="ru-RU"/>
              </w:rPr>
              <w:t>размещение</w:t>
            </w:r>
          </w:p>
          <w:p w:rsidR="005C2F14" w:rsidRPr="008F0210" w:rsidRDefault="005C2F14" w:rsidP="005C2F14">
            <w:pPr>
              <w:pStyle w:val="TableParagraph"/>
              <w:tabs>
                <w:tab w:val="left" w:pos="7027"/>
              </w:tabs>
              <w:spacing w:line="300" w:lineRule="exact"/>
              <w:ind w:left="61"/>
              <w:rPr>
                <w:sz w:val="26"/>
                <w:lang w:val="ru-RU"/>
              </w:rPr>
            </w:pPr>
            <w:r w:rsidRPr="008F0210">
              <w:rPr>
                <w:sz w:val="26"/>
                <w:lang w:val="ru-RU"/>
              </w:rPr>
              <w:t>информации</w:t>
            </w:r>
            <w:r w:rsidRPr="008F0210">
              <w:rPr>
                <w:spacing w:val="-17"/>
                <w:sz w:val="26"/>
                <w:lang w:val="ru-RU"/>
              </w:rPr>
              <w:t xml:space="preserve"> </w:t>
            </w:r>
            <w:r w:rsidRPr="008F0210">
              <w:rPr>
                <w:sz w:val="26"/>
                <w:lang w:val="ru-RU"/>
              </w:rPr>
              <w:t>на</w:t>
            </w:r>
            <w:r w:rsidRPr="008F0210">
              <w:rPr>
                <w:spacing w:val="-16"/>
                <w:sz w:val="26"/>
                <w:lang w:val="ru-RU"/>
              </w:rPr>
              <w:t xml:space="preserve"> </w:t>
            </w:r>
            <w:r w:rsidRPr="008F0210">
              <w:rPr>
                <w:sz w:val="26"/>
                <w:lang w:val="ru-RU"/>
              </w:rPr>
              <w:t xml:space="preserve">сайте </w:t>
            </w:r>
            <w:r>
              <w:rPr>
                <w:sz w:val="26"/>
                <w:lang w:val="ru-RU"/>
              </w:rPr>
              <w:t>ОО</w:t>
            </w:r>
          </w:p>
        </w:tc>
      </w:tr>
      <w:tr w:rsidR="005C2F14" w:rsidTr="008C64EE">
        <w:trPr>
          <w:trHeight w:val="641"/>
        </w:trPr>
        <w:tc>
          <w:tcPr>
            <w:tcW w:w="2535" w:type="dxa"/>
            <w:vMerge/>
          </w:tcPr>
          <w:p w:rsidR="005C2F14" w:rsidRPr="005C2F14" w:rsidRDefault="005C2F14" w:rsidP="008C64EE">
            <w:pPr>
              <w:rPr>
                <w:sz w:val="2"/>
                <w:szCs w:val="2"/>
                <w:lang w:val="ru-RU"/>
              </w:rPr>
            </w:pPr>
          </w:p>
        </w:tc>
        <w:tc>
          <w:tcPr>
            <w:tcW w:w="7249" w:type="dxa"/>
          </w:tcPr>
          <w:p w:rsidR="005C2F14" w:rsidRPr="005C2F14" w:rsidRDefault="005C2F14" w:rsidP="005C2F14">
            <w:pPr>
              <w:pStyle w:val="TableParagraph"/>
              <w:tabs>
                <w:tab w:val="left" w:pos="7027"/>
              </w:tabs>
              <w:ind w:left="239" w:right="80"/>
              <w:jc w:val="both"/>
              <w:rPr>
                <w:sz w:val="26"/>
                <w:lang w:val="ru-RU"/>
              </w:rPr>
            </w:pPr>
            <w:r w:rsidRPr="008F0210">
              <w:rPr>
                <w:sz w:val="26"/>
                <w:lang w:val="ru-RU"/>
              </w:rPr>
              <w:t>Составление план-графика олимпиад, конкурсов, интеллектуальных</w:t>
            </w:r>
            <w:r w:rsidRPr="008F0210">
              <w:rPr>
                <w:spacing w:val="-8"/>
                <w:sz w:val="26"/>
                <w:lang w:val="ru-RU"/>
              </w:rPr>
              <w:t xml:space="preserve"> </w:t>
            </w:r>
            <w:r w:rsidRPr="008F0210">
              <w:rPr>
                <w:sz w:val="26"/>
                <w:lang w:val="ru-RU"/>
              </w:rPr>
              <w:t>марафонов,</w:t>
            </w:r>
            <w:r w:rsidRPr="008F0210">
              <w:rPr>
                <w:spacing w:val="-10"/>
                <w:sz w:val="26"/>
                <w:lang w:val="ru-RU"/>
              </w:rPr>
              <w:t xml:space="preserve"> </w:t>
            </w:r>
            <w:r w:rsidRPr="008F0210">
              <w:rPr>
                <w:sz w:val="26"/>
                <w:lang w:val="ru-RU"/>
              </w:rPr>
              <w:t>виктории</w:t>
            </w:r>
            <w:r w:rsidRPr="008F0210">
              <w:rPr>
                <w:spacing w:val="-9"/>
                <w:sz w:val="26"/>
                <w:lang w:val="ru-RU"/>
              </w:rPr>
              <w:t xml:space="preserve"> </w:t>
            </w:r>
            <w:r w:rsidRPr="008F0210">
              <w:rPr>
                <w:sz w:val="26"/>
                <w:lang w:val="ru-RU"/>
              </w:rPr>
              <w:t>на</w:t>
            </w:r>
            <w:r w:rsidRPr="008F0210">
              <w:rPr>
                <w:spacing w:val="-7"/>
                <w:sz w:val="26"/>
                <w:lang w:val="ru-RU"/>
              </w:rPr>
              <w:t xml:space="preserve"> </w:t>
            </w:r>
            <w:r w:rsidRPr="008F0210">
              <w:rPr>
                <w:sz w:val="26"/>
                <w:lang w:val="ru-RU"/>
              </w:rPr>
              <w:t>учебный</w:t>
            </w:r>
            <w:r w:rsidRPr="008F0210">
              <w:rPr>
                <w:spacing w:val="-10"/>
                <w:sz w:val="26"/>
                <w:lang w:val="ru-RU"/>
              </w:rPr>
              <w:t xml:space="preserve"> </w:t>
            </w:r>
            <w:r>
              <w:rPr>
                <w:spacing w:val="-10"/>
                <w:sz w:val="26"/>
                <w:lang w:val="ru-RU"/>
              </w:rPr>
              <w:t>г</w:t>
            </w:r>
            <w:r w:rsidRPr="008F0210">
              <w:rPr>
                <w:sz w:val="26"/>
                <w:lang w:val="ru-RU"/>
              </w:rPr>
              <w:t>од</w:t>
            </w:r>
          </w:p>
        </w:tc>
        <w:tc>
          <w:tcPr>
            <w:tcW w:w="1702" w:type="dxa"/>
          </w:tcPr>
          <w:p w:rsidR="005C2F14" w:rsidRDefault="005C2F14" w:rsidP="005C2F14">
            <w:pPr>
              <w:ind w:left="62"/>
              <w:jc w:val="center"/>
            </w:pPr>
            <w:r w:rsidRPr="00914F0B">
              <w:rPr>
                <w:rFonts w:ascii="Times New Roman" w:hAnsi="Times New Roman" w:cs="Times New Roman"/>
                <w:spacing w:val="-2"/>
                <w:sz w:val="26"/>
              </w:rPr>
              <w:t>202</w:t>
            </w:r>
            <w:r w:rsidRPr="00914F0B">
              <w:rPr>
                <w:rFonts w:ascii="Times New Roman" w:hAnsi="Times New Roman" w:cs="Times New Roman"/>
                <w:spacing w:val="-2"/>
                <w:sz w:val="26"/>
                <w:lang w:val="ru-RU"/>
              </w:rPr>
              <w:t>2</w:t>
            </w:r>
            <w:r w:rsidRPr="00914F0B">
              <w:rPr>
                <w:rFonts w:ascii="Times New Roman" w:hAnsi="Times New Roman" w:cs="Times New Roman"/>
                <w:spacing w:val="-2"/>
                <w:sz w:val="26"/>
              </w:rPr>
              <w:t>–202</w:t>
            </w:r>
            <w:r w:rsidRPr="00914F0B">
              <w:rPr>
                <w:rFonts w:ascii="Times New Roman" w:hAnsi="Times New Roman" w:cs="Times New Roman"/>
                <w:spacing w:val="-2"/>
                <w:sz w:val="26"/>
                <w:lang w:val="ru-RU"/>
              </w:rPr>
              <w:t>6</w:t>
            </w:r>
          </w:p>
        </w:tc>
        <w:tc>
          <w:tcPr>
            <w:tcW w:w="2979" w:type="dxa"/>
          </w:tcPr>
          <w:p w:rsidR="005C2F14" w:rsidRPr="005C2F14" w:rsidRDefault="005C2F14" w:rsidP="005C2F14">
            <w:pPr>
              <w:pStyle w:val="TableParagraph"/>
              <w:tabs>
                <w:tab w:val="left" w:pos="7027"/>
              </w:tabs>
              <w:ind w:left="61"/>
              <w:rPr>
                <w:sz w:val="26"/>
                <w:lang w:val="ru-RU"/>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pacing w:val="-16"/>
                <w:sz w:val="26"/>
                <w:lang w:val="ru-RU"/>
              </w:rPr>
              <w:t>У</w:t>
            </w:r>
            <w:r>
              <w:rPr>
                <w:sz w:val="26"/>
              </w:rPr>
              <w:t>BP</w:t>
            </w:r>
          </w:p>
        </w:tc>
      </w:tr>
      <w:tr w:rsidR="005C2F14" w:rsidTr="008C64EE">
        <w:trPr>
          <w:trHeight w:val="641"/>
        </w:trPr>
        <w:tc>
          <w:tcPr>
            <w:tcW w:w="2535" w:type="dxa"/>
            <w:vMerge/>
          </w:tcPr>
          <w:p w:rsidR="005C2F14" w:rsidRDefault="005C2F14" w:rsidP="008C64EE">
            <w:pPr>
              <w:rPr>
                <w:sz w:val="2"/>
                <w:szCs w:val="2"/>
              </w:rPr>
            </w:pPr>
          </w:p>
        </w:tc>
        <w:tc>
          <w:tcPr>
            <w:tcW w:w="7249" w:type="dxa"/>
          </w:tcPr>
          <w:p w:rsidR="005C2F14" w:rsidRPr="008F0210" w:rsidRDefault="005C2F14" w:rsidP="005C2F14">
            <w:pPr>
              <w:pStyle w:val="TableParagraph"/>
              <w:spacing w:before="2"/>
              <w:ind w:left="239"/>
              <w:rPr>
                <w:sz w:val="26"/>
                <w:lang w:val="ru-RU"/>
              </w:rPr>
            </w:pPr>
            <w:r w:rsidRPr="008F0210">
              <w:rPr>
                <w:sz w:val="26"/>
                <w:lang w:val="ru-RU"/>
              </w:rPr>
              <w:t>Размещение</w:t>
            </w:r>
            <w:r w:rsidRPr="008F0210">
              <w:rPr>
                <w:spacing w:val="-9"/>
                <w:sz w:val="26"/>
                <w:lang w:val="ru-RU"/>
              </w:rPr>
              <w:t xml:space="preserve"> </w:t>
            </w:r>
            <w:r w:rsidRPr="008F0210">
              <w:rPr>
                <w:sz w:val="26"/>
                <w:lang w:val="ru-RU"/>
              </w:rPr>
              <w:t>информации</w:t>
            </w:r>
            <w:r w:rsidRPr="008F0210">
              <w:rPr>
                <w:spacing w:val="-9"/>
                <w:sz w:val="26"/>
                <w:lang w:val="ru-RU"/>
              </w:rPr>
              <w:t xml:space="preserve"> </w:t>
            </w:r>
            <w:r w:rsidRPr="008F0210">
              <w:rPr>
                <w:sz w:val="26"/>
                <w:lang w:val="ru-RU"/>
              </w:rPr>
              <w:t>о</w:t>
            </w:r>
            <w:r w:rsidRPr="008F0210">
              <w:rPr>
                <w:spacing w:val="-9"/>
                <w:sz w:val="26"/>
                <w:lang w:val="ru-RU"/>
              </w:rPr>
              <w:t xml:space="preserve"> </w:t>
            </w:r>
            <w:r w:rsidRPr="008F0210">
              <w:rPr>
                <w:sz w:val="26"/>
                <w:lang w:val="ru-RU"/>
              </w:rPr>
              <w:t>конкурсах,</w:t>
            </w:r>
            <w:r w:rsidRPr="008F0210">
              <w:rPr>
                <w:spacing w:val="-9"/>
                <w:sz w:val="26"/>
                <w:lang w:val="ru-RU"/>
              </w:rPr>
              <w:t xml:space="preserve"> </w:t>
            </w:r>
            <w:r w:rsidRPr="008F0210">
              <w:rPr>
                <w:sz w:val="26"/>
                <w:lang w:val="ru-RU"/>
              </w:rPr>
              <w:t>викторинах</w:t>
            </w:r>
            <w:r w:rsidRPr="008F0210">
              <w:rPr>
                <w:spacing w:val="-9"/>
                <w:sz w:val="26"/>
                <w:lang w:val="ru-RU"/>
              </w:rPr>
              <w:t xml:space="preserve"> </w:t>
            </w:r>
            <w:r w:rsidRPr="008F0210">
              <w:rPr>
                <w:sz w:val="26"/>
                <w:lang w:val="ru-RU"/>
              </w:rPr>
              <w:t>различной направленности Всероссийского портала дополнительного</w:t>
            </w:r>
          </w:p>
          <w:p w:rsidR="005C2F14" w:rsidRPr="008F0210" w:rsidRDefault="005C2F14" w:rsidP="005C2F14">
            <w:pPr>
              <w:pStyle w:val="TableParagraph"/>
              <w:tabs>
                <w:tab w:val="left" w:pos="7027"/>
              </w:tabs>
              <w:ind w:left="239" w:right="80"/>
              <w:jc w:val="both"/>
              <w:rPr>
                <w:sz w:val="26"/>
              </w:rPr>
            </w:pPr>
            <w:r w:rsidRPr="008F0210">
              <w:rPr>
                <w:sz w:val="26"/>
                <w:lang w:val="ru-RU"/>
              </w:rPr>
              <w:t>образования</w:t>
            </w:r>
            <w:r w:rsidRPr="008F0210">
              <w:rPr>
                <w:spacing w:val="-8"/>
                <w:sz w:val="26"/>
                <w:lang w:val="ru-RU"/>
              </w:rPr>
              <w:t xml:space="preserve"> </w:t>
            </w:r>
            <w:r w:rsidRPr="008F0210">
              <w:rPr>
                <w:sz w:val="26"/>
                <w:lang w:val="ru-RU"/>
              </w:rPr>
              <w:t>«Одаренные</w:t>
            </w:r>
            <w:r w:rsidRPr="008F0210">
              <w:rPr>
                <w:spacing w:val="-8"/>
                <w:sz w:val="26"/>
                <w:lang w:val="ru-RU"/>
              </w:rPr>
              <w:t xml:space="preserve"> </w:t>
            </w:r>
            <w:r w:rsidRPr="008F0210">
              <w:rPr>
                <w:sz w:val="26"/>
                <w:lang w:val="ru-RU"/>
              </w:rPr>
              <w:t>дети»</w:t>
            </w:r>
            <w:r w:rsidRPr="008F0210">
              <w:rPr>
                <w:spacing w:val="-8"/>
                <w:sz w:val="26"/>
                <w:lang w:val="ru-RU"/>
              </w:rPr>
              <w:t xml:space="preserve"> </w:t>
            </w:r>
            <w:r w:rsidRPr="008F0210">
              <w:rPr>
                <w:sz w:val="26"/>
                <w:lang w:val="ru-RU"/>
              </w:rPr>
              <w:t>в</w:t>
            </w:r>
            <w:r w:rsidRPr="008F0210">
              <w:rPr>
                <w:spacing w:val="-8"/>
                <w:sz w:val="26"/>
                <w:lang w:val="ru-RU"/>
              </w:rPr>
              <w:t xml:space="preserve"> </w:t>
            </w:r>
            <w:r w:rsidRPr="008F0210">
              <w:rPr>
                <w:sz w:val="26"/>
                <w:lang w:val="ru-RU"/>
              </w:rPr>
              <w:t>электронном</w:t>
            </w:r>
            <w:r w:rsidRPr="008F0210">
              <w:rPr>
                <w:spacing w:val="-8"/>
                <w:sz w:val="26"/>
                <w:lang w:val="ru-RU"/>
              </w:rPr>
              <w:t xml:space="preserve"> </w:t>
            </w:r>
            <w:r w:rsidRPr="008F0210">
              <w:rPr>
                <w:sz w:val="26"/>
                <w:lang w:val="ru-RU"/>
              </w:rPr>
              <w:t>дневнике обучающихся и на информационных стендах</w:t>
            </w:r>
          </w:p>
        </w:tc>
        <w:tc>
          <w:tcPr>
            <w:tcW w:w="1702" w:type="dxa"/>
          </w:tcPr>
          <w:p w:rsidR="005C2F14" w:rsidRDefault="005C2F14" w:rsidP="005C2F14">
            <w:pPr>
              <w:ind w:left="62"/>
              <w:jc w:val="center"/>
            </w:pPr>
            <w:r w:rsidRPr="00914F0B">
              <w:rPr>
                <w:rFonts w:ascii="Times New Roman" w:hAnsi="Times New Roman" w:cs="Times New Roman"/>
                <w:spacing w:val="-2"/>
                <w:sz w:val="26"/>
              </w:rPr>
              <w:t>202</w:t>
            </w:r>
            <w:r w:rsidRPr="00914F0B">
              <w:rPr>
                <w:rFonts w:ascii="Times New Roman" w:hAnsi="Times New Roman" w:cs="Times New Roman"/>
                <w:spacing w:val="-2"/>
                <w:sz w:val="26"/>
                <w:lang w:val="ru-RU"/>
              </w:rPr>
              <w:t>2</w:t>
            </w:r>
            <w:r w:rsidRPr="00914F0B">
              <w:rPr>
                <w:rFonts w:ascii="Times New Roman" w:hAnsi="Times New Roman" w:cs="Times New Roman"/>
                <w:spacing w:val="-2"/>
                <w:sz w:val="26"/>
              </w:rPr>
              <w:t>–202</w:t>
            </w:r>
            <w:r w:rsidRPr="00914F0B">
              <w:rPr>
                <w:rFonts w:ascii="Times New Roman" w:hAnsi="Times New Roman" w:cs="Times New Roman"/>
                <w:spacing w:val="-2"/>
                <w:sz w:val="26"/>
                <w:lang w:val="ru-RU"/>
              </w:rPr>
              <w:t>6</w:t>
            </w:r>
          </w:p>
        </w:tc>
        <w:tc>
          <w:tcPr>
            <w:tcW w:w="2979" w:type="dxa"/>
          </w:tcPr>
          <w:p w:rsidR="005C2F14" w:rsidRPr="005C2F14" w:rsidRDefault="005C2F14" w:rsidP="005C2F14">
            <w:pPr>
              <w:pStyle w:val="TableParagraph"/>
              <w:tabs>
                <w:tab w:val="left" w:pos="7027"/>
              </w:tabs>
              <w:ind w:left="202"/>
              <w:rPr>
                <w:spacing w:val="-2"/>
                <w:sz w:val="26"/>
                <w:lang w:val="ru-RU"/>
              </w:rPr>
            </w:pPr>
            <w:r w:rsidRPr="005C2F14">
              <w:rPr>
                <w:spacing w:val="-2"/>
                <w:sz w:val="26"/>
                <w:lang w:val="ru-RU"/>
              </w:rPr>
              <w:t>Заместител</w:t>
            </w:r>
            <w:r>
              <w:rPr>
                <w:spacing w:val="-2"/>
                <w:sz w:val="26"/>
                <w:lang w:val="ru-RU"/>
              </w:rPr>
              <w:t>и</w:t>
            </w:r>
            <w:r w:rsidRPr="005C2F14">
              <w:rPr>
                <w:spacing w:val="-2"/>
                <w:sz w:val="26"/>
                <w:lang w:val="ru-RU"/>
              </w:rPr>
              <w:t xml:space="preserve"> </w:t>
            </w:r>
            <w:r w:rsidRPr="005C2F14">
              <w:rPr>
                <w:sz w:val="26"/>
                <w:lang w:val="ru-RU"/>
              </w:rPr>
              <w:t>руководителя</w:t>
            </w:r>
            <w:r w:rsidRPr="005C2F14">
              <w:rPr>
                <w:spacing w:val="-17"/>
                <w:sz w:val="26"/>
                <w:lang w:val="ru-RU"/>
              </w:rPr>
              <w:t xml:space="preserve"> </w:t>
            </w:r>
            <w:r w:rsidRPr="005C2F14">
              <w:rPr>
                <w:sz w:val="26"/>
                <w:lang w:val="ru-RU"/>
              </w:rPr>
              <w:t>по</w:t>
            </w:r>
            <w:r w:rsidRPr="005C2F14">
              <w:rPr>
                <w:spacing w:val="-16"/>
                <w:sz w:val="26"/>
                <w:lang w:val="ru-RU"/>
              </w:rPr>
              <w:t xml:space="preserve"> </w:t>
            </w:r>
            <w:r>
              <w:rPr>
                <w:spacing w:val="-16"/>
                <w:sz w:val="26"/>
                <w:lang w:val="ru-RU"/>
              </w:rPr>
              <w:t>У</w:t>
            </w:r>
            <w:r>
              <w:rPr>
                <w:sz w:val="26"/>
              </w:rPr>
              <w:t>BP</w:t>
            </w:r>
            <w:r>
              <w:rPr>
                <w:sz w:val="26"/>
                <w:lang w:val="ru-RU"/>
              </w:rPr>
              <w:t xml:space="preserve">, </w:t>
            </w:r>
            <w:r>
              <w:rPr>
                <w:sz w:val="26"/>
              </w:rPr>
              <w:t>BP</w:t>
            </w:r>
          </w:p>
        </w:tc>
      </w:tr>
    </w:tbl>
    <w:p w:rsidR="00C47166" w:rsidRDefault="00C47166" w:rsidP="00C47166">
      <w:pPr>
        <w:spacing w:line="300" w:lineRule="exact"/>
        <w:rPr>
          <w:sz w:val="26"/>
        </w:rPr>
        <w:sectPr w:rsidR="00C47166" w:rsidSect="0014166B">
          <w:pgSz w:w="16840" w:h="11910" w:orient="landscape"/>
          <w:pgMar w:top="1100" w:right="560" w:bottom="960" w:left="1480" w:header="0" w:footer="773" w:gutter="0"/>
          <w:cols w:space="720"/>
        </w:sectPr>
      </w:pPr>
    </w:p>
    <w:p w:rsidR="00C47166" w:rsidRDefault="00C47166" w:rsidP="00C47166">
      <w:pPr>
        <w:pStyle w:val="af2"/>
        <w:spacing w:before="3"/>
        <w:rPr>
          <w:sz w:val="2"/>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5"/>
        <w:gridCol w:w="7249"/>
        <w:gridCol w:w="1702"/>
        <w:gridCol w:w="2979"/>
      </w:tblGrid>
      <w:tr w:rsidR="00467B82" w:rsidTr="008C64EE">
        <w:trPr>
          <w:trHeight w:val="1196"/>
        </w:trPr>
        <w:tc>
          <w:tcPr>
            <w:tcW w:w="2535" w:type="dxa"/>
            <w:tcBorders>
              <w:top w:val="nil"/>
            </w:tcBorders>
          </w:tcPr>
          <w:p w:rsidR="00467B82" w:rsidRPr="008F0210" w:rsidRDefault="00467B82" w:rsidP="008C64EE">
            <w:pPr>
              <w:rPr>
                <w:sz w:val="2"/>
                <w:szCs w:val="2"/>
                <w:lang w:val="ru-RU"/>
              </w:rPr>
            </w:pPr>
          </w:p>
        </w:tc>
        <w:tc>
          <w:tcPr>
            <w:tcW w:w="7249" w:type="dxa"/>
          </w:tcPr>
          <w:p w:rsidR="00467B82" w:rsidRPr="008F0210" w:rsidRDefault="00467B82" w:rsidP="008C64EE">
            <w:pPr>
              <w:pStyle w:val="TableParagraph"/>
              <w:ind w:left="239" w:right="150"/>
              <w:rPr>
                <w:sz w:val="26"/>
                <w:lang w:val="ru-RU"/>
              </w:rPr>
            </w:pPr>
            <w:r w:rsidRPr="008F0210">
              <w:rPr>
                <w:sz w:val="26"/>
                <w:lang w:val="ru-RU"/>
              </w:rPr>
              <w:t>Информирование обучающихся, их родителей и учителей о перечне школьных, муниципальных, региональных, вузовских,</w:t>
            </w:r>
            <w:r w:rsidRPr="008F0210">
              <w:rPr>
                <w:spacing w:val="-7"/>
                <w:sz w:val="26"/>
                <w:lang w:val="ru-RU"/>
              </w:rPr>
              <w:t xml:space="preserve"> </w:t>
            </w:r>
            <w:r w:rsidRPr="008F0210">
              <w:rPr>
                <w:sz w:val="26"/>
                <w:lang w:val="ru-RU"/>
              </w:rPr>
              <w:t>всероссийских</w:t>
            </w:r>
            <w:r w:rsidRPr="008F0210">
              <w:rPr>
                <w:spacing w:val="-7"/>
                <w:sz w:val="26"/>
                <w:lang w:val="ru-RU"/>
              </w:rPr>
              <w:t xml:space="preserve"> </w:t>
            </w:r>
            <w:r w:rsidRPr="008F0210">
              <w:rPr>
                <w:sz w:val="26"/>
                <w:lang w:val="ru-RU"/>
              </w:rPr>
              <w:t>и</w:t>
            </w:r>
            <w:r w:rsidRPr="008F0210">
              <w:rPr>
                <w:spacing w:val="-6"/>
                <w:sz w:val="26"/>
                <w:lang w:val="ru-RU"/>
              </w:rPr>
              <w:t xml:space="preserve"> </w:t>
            </w:r>
            <w:r w:rsidRPr="008F0210">
              <w:rPr>
                <w:sz w:val="26"/>
                <w:lang w:val="ru-RU"/>
              </w:rPr>
              <w:t>других</w:t>
            </w:r>
            <w:r w:rsidRPr="008F0210">
              <w:rPr>
                <w:spacing w:val="-7"/>
                <w:sz w:val="26"/>
                <w:lang w:val="ru-RU"/>
              </w:rPr>
              <w:t xml:space="preserve"> </w:t>
            </w:r>
            <w:r w:rsidRPr="008F0210">
              <w:rPr>
                <w:sz w:val="26"/>
                <w:lang w:val="ru-RU"/>
              </w:rPr>
              <w:t>олимпиад</w:t>
            </w:r>
            <w:r w:rsidRPr="008F0210">
              <w:rPr>
                <w:spacing w:val="-7"/>
                <w:sz w:val="26"/>
                <w:lang w:val="ru-RU"/>
              </w:rPr>
              <w:t xml:space="preserve"> </w:t>
            </w:r>
            <w:r w:rsidRPr="008F0210">
              <w:rPr>
                <w:sz w:val="26"/>
                <w:lang w:val="ru-RU"/>
              </w:rPr>
              <w:t>и</w:t>
            </w:r>
            <w:r w:rsidRPr="008F0210">
              <w:rPr>
                <w:spacing w:val="-7"/>
                <w:sz w:val="26"/>
                <w:lang w:val="ru-RU"/>
              </w:rPr>
              <w:t xml:space="preserve"> </w:t>
            </w:r>
            <w:r w:rsidRPr="008F0210">
              <w:rPr>
                <w:sz w:val="26"/>
                <w:lang w:val="ru-RU"/>
              </w:rPr>
              <w:t>конкурсов;</w:t>
            </w:r>
            <w:r w:rsidRPr="008F0210">
              <w:rPr>
                <w:spacing w:val="-7"/>
                <w:sz w:val="26"/>
                <w:lang w:val="ru-RU"/>
              </w:rPr>
              <w:t xml:space="preserve"> </w:t>
            </w:r>
            <w:r w:rsidRPr="008F0210">
              <w:rPr>
                <w:sz w:val="26"/>
                <w:lang w:val="ru-RU"/>
              </w:rPr>
              <w:t>о</w:t>
            </w:r>
          </w:p>
          <w:p w:rsidR="00467B82" w:rsidRPr="008F0210" w:rsidRDefault="00467B82" w:rsidP="008C64EE">
            <w:pPr>
              <w:pStyle w:val="TableParagraph"/>
              <w:spacing w:before="2" w:line="278" w:lineRule="exact"/>
              <w:ind w:left="239"/>
              <w:rPr>
                <w:sz w:val="26"/>
                <w:lang w:val="ru-RU"/>
              </w:rPr>
            </w:pPr>
            <w:r w:rsidRPr="008F0210">
              <w:rPr>
                <w:sz w:val="26"/>
                <w:lang w:val="ru-RU"/>
              </w:rPr>
              <w:t>положениях,</w:t>
            </w:r>
            <w:r w:rsidRPr="008F0210">
              <w:rPr>
                <w:spacing w:val="-10"/>
                <w:sz w:val="26"/>
                <w:lang w:val="ru-RU"/>
              </w:rPr>
              <w:t xml:space="preserve"> </w:t>
            </w:r>
            <w:r w:rsidRPr="008F0210">
              <w:rPr>
                <w:sz w:val="26"/>
                <w:lang w:val="ru-RU"/>
              </w:rPr>
              <w:t>условиях</w:t>
            </w:r>
            <w:r w:rsidRPr="008F0210">
              <w:rPr>
                <w:spacing w:val="-9"/>
                <w:sz w:val="26"/>
                <w:lang w:val="ru-RU"/>
              </w:rPr>
              <w:t xml:space="preserve"> </w:t>
            </w:r>
            <w:r w:rsidRPr="008F0210">
              <w:rPr>
                <w:sz w:val="26"/>
                <w:lang w:val="ru-RU"/>
              </w:rPr>
              <w:t>и</w:t>
            </w:r>
            <w:r w:rsidRPr="008F0210">
              <w:rPr>
                <w:spacing w:val="-9"/>
                <w:sz w:val="26"/>
                <w:lang w:val="ru-RU"/>
              </w:rPr>
              <w:t xml:space="preserve"> </w:t>
            </w:r>
            <w:r w:rsidRPr="008F0210">
              <w:rPr>
                <w:sz w:val="26"/>
                <w:lang w:val="ru-RU"/>
              </w:rPr>
              <w:t>графиком</w:t>
            </w:r>
            <w:r w:rsidRPr="008F0210">
              <w:rPr>
                <w:spacing w:val="-9"/>
                <w:sz w:val="26"/>
                <w:lang w:val="ru-RU"/>
              </w:rPr>
              <w:t xml:space="preserve"> </w:t>
            </w:r>
            <w:r w:rsidRPr="008F0210">
              <w:rPr>
                <w:sz w:val="26"/>
                <w:lang w:val="ru-RU"/>
              </w:rPr>
              <w:t>их</w:t>
            </w:r>
            <w:r w:rsidRPr="008F0210">
              <w:rPr>
                <w:spacing w:val="-10"/>
                <w:sz w:val="26"/>
                <w:lang w:val="ru-RU"/>
              </w:rPr>
              <w:t xml:space="preserve"> </w:t>
            </w:r>
            <w:r w:rsidRPr="008F0210">
              <w:rPr>
                <w:spacing w:val="-2"/>
                <w:sz w:val="26"/>
                <w:lang w:val="ru-RU"/>
              </w:rPr>
              <w:t>проведения</w:t>
            </w:r>
          </w:p>
        </w:tc>
        <w:tc>
          <w:tcPr>
            <w:tcW w:w="1702" w:type="dxa"/>
          </w:tcPr>
          <w:p w:rsidR="00467B82" w:rsidRDefault="00467B82" w:rsidP="00467B82">
            <w:pPr>
              <w:jc w:val="center"/>
            </w:pP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2</w:t>
            </w: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6</w:t>
            </w:r>
          </w:p>
        </w:tc>
        <w:tc>
          <w:tcPr>
            <w:tcW w:w="2979" w:type="dxa"/>
          </w:tcPr>
          <w:p w:rsidR="00467B82" w:rsidRPr="008F0210" w:rsidRDefault="00467B82" w:rsidP="008C64EE">
            <w:pPr>
              <w:pStyle w:val="TableParagraph"/>
              <w:ind w:left="235"/>
              <w:rPr>
                <w:sz w:val="26"/>
                <w:lang w:val="ru-RU"/>
              </w:rPr>
            </w:pPr>
            <w:r w:rsidRPr="008F0210">
              <w:rPr>
                <w:spacing w:val="-2"/>
                <w:sz w:val="26"/>
                <w:lang w:val="ru-RU"/>
              </w:rPr>
              <w:t xml:space="preserve">Заместитель </w:t>
            </w:r>
            <w:r w:rsidRPr="008F0210">
              <w:rPr>
                <w:sz w:val="26"/>
                <w:lang w:val="ru-RU"/>
              </w:rPr>
              <w:t>руководителя</w:t>
            </w:r>
            <w:r w:rsidRPr="008F0210">
              <w:rPr>
                <w:spacing w:val="-17"/>
                <w:sz w:val="26"/>
                <w:lang w:val="ru-RU"/>
              </w:rPr>
              <w:t xml:space="preserve"> </w:t>
            </w:r>
            <w:r w:rsidRPr="008F0210">
              <w:rPr>
                <w:sz w:val="26"/>
                <w:lang w:val="ru-RU"/>
              </w:rPr>
              <w:t>по</w:t>
            </w:r>
            <w:r w:rsidRPr="008F0210">
              <w:rPr>
                <w:spacing w:val="-16"/>
                <w:sz w:val="26"/>
                <w:lang w:val="ru-RU"/>
              </w:rPr>
              <w:t xml:space="preserve"> </w:t>
            </w:r>
            <w:r w:rsidRPr="008F0210">
              <w:rPr>
                <w:sz w:val="26"/>
                <w:lang w:val="ru-RU"/>
              </w:rPr>
              <w:t>У</w:t>
            </w:r>
            <w:r>
              <w:rPr>
                <w:sz w:val="26"/>
              </w:rPr>
              <w:t>BP</w:t>
            </w:r>
            <w:r w:rsidRPr="008F0210">
              <w:rPr>
                <w:sz w:val="26"/>
                <w:lang w:val="ru-RU"/>
              </w:rPr>
              <w:t>, руководители ШМО</w:t>
            </w:r>
          </w:p>
        </w:tc>
      </w:tr>
      <w:tr w:rsidR="00467B82" w:rsidTr="008C64EE">
        <w:trPr>
          <w:trHeight w:val="1194"/>
        </w:trPr>
        <w:tc>
          <w:tcPr>
            <w:tcW w:w="2535" w:type="dxa"/>
            <w:vMerge w:val="restart"/>
          </w:tcPr>
          <w:p w:rsidR="00467B82" w:rsidRPr="008F0210" w:rsidRDefault="00467B82" w:rsidP="008C64EE">
            <w:pPr>
              <w:pStyle w:val="TableParagraph"/>
              <w:spacing w:line="298" w:lineRule="exact"/>
              <w:ind w:left="230"/>
              <w:rPr>
                <w:sz w:val="26"/>
                <w:lang w:val="ru-RU"/>
              </w:rPr>
            </w:pPr>
            <w:r w:rsidRPr="008F0210">
              <w:rPr>
                <w:spacing w:val="-2"/>
                <w:sz w:val="26"/>
                <w:lang w:val="ru-RU"/>
              </w:rPr>
              <w:t>Обеспечить</w:t>
            </w:r>
          </w:p>
          <w:p w:rsidR="00467B82" w:rsidRPr="008F0210" w:rsidRDefault="00467B82" w:rsidP="008C64EE">
            <w:pPr>
              <w:pStyle w:val="TableParagraph"/>
              <w:spacing w:before="1"/>
              <w:ind w:left="230" w:right="187"/>
              <w:rPr>
                <w:sz w:val="26"/>
                <w:lang w:val="ru-RU"/>
              </w:rPr>
            </w:pPr>
            <w:r w:rsidRPr="008F0210">
              <w:rPr>
                <w:spacing w:val="-2"/>
                <w:sz w:val="26"/>
                <w:lang w:val="ru-RU"/>
              </w:rPr>
              <w:t xml:space="preserve">взаимодействие </w:t>
            </w:r>
            <w:r>
              <w:rPr>
                <w:sz w:val="26"/>
                <w:lang w:val="ru-RU"/>
              </w:rPr>
              <w:t>гимназии</w:t>
            </w:r>
            <w:r w:rsidRPr="008F0210">
              <w:rPr>
                <w:sz w:val="26"/>
                <w:lang w:val="ru-RU"/>
              </w:rPr>
              <w:t xml:space="preserve"> с</w:t>
            </w:r>
          </w:p>
          <w:p w:rsidR="00467B82" w:rsidRPr="008F0210" w:rsidRDefault="00467B82" w:rsidP="008C64EE">
            <w:pPr>
              <w:pStyle w:val="TableParagraph"/>
              <w:ind w:left="230" w:right="187"/>
              <w:rPr>
                <w:sz w:val="26"/>
                <w:lang w:val="ru-RU"/>
              </w:rPr>
            </w:pPr>
            <w:r w:rsidRPr="008F0210">
              <w:rPr>
                <w:sz w:val="26"/>
                <w:lang w:val="ru-RU"/>
              </w:rPr>
              <w:t xml:space="preserve">федеральными и </w:t>
            </w:r>
            <w:r w:rsidRPr="008F0210">
              <w:rPr>
                <w:spacing w:val="-2"/>
                <w:sz w:val="26"/>
                <w:lang w:val="ru-RU"/>
              </w:rPr>
              <w:t xml:space="preserve">региональными программами поддержки </w:t>
            </w:r>
            <w:r w:rsidRPr="008F0210">
              <w:rPr>
                <w:sz w:val="26"/>
                <w:lang w:val="ru-RU"/>
              </w:rPr>
              <w:t>одаренных и талантливых</w:t>
            </w:r>
            <w:r w:rsidRPr="008F0210">
              <w:rPr>
                <w:spacing w:val="-17"/>
                <w:sz w:val="26"/>
                <w:lang w:val="ru-RU"/>
              </w:rPr>
              <w:t xml:space="preserve"> </w:t>
            </w:r>
            <w:r w:rsidRPr="008F0210">
              <w:rPr>
                <w:sz w:val="26"/>
                <w:lang w:val="ru-RU"/>
              </w:rPr>
              <w:t>детей</w:t>
            </w:r>
          </w:p>
        </w:tc>
        <w:tc>
          <w:tcPr>
            <w:tcW w:w="7249" w:type="dxa"/>
          </w:tcPr>
          <w:p w:rsidR="00467B82" w:rsidRPr="008F0210" w:rsidRDefault="00467B82" w:rsidP="008C64EE">
            <w:pPr>
              <w:pStyle w:val="TableParagraph"/>
              <w:ind w:left="239"/>
              <w:rPr>
                <w:sz w:val="26"/>
                <w:lang w:val="ru-RU"/>
              </w:rPr>
            </w:pPr>
            <w:r w:rsidRPr="008F0210">
              <w:rPr>
                <w:sz w:val="26"/>
                <w:lang w:val="ru-RU"/>
              </w:rPr>
              <w:t>Участие</w:t>
            </w:r>
            <w:r w:rsidRPr="008F0210">
              <w:rPr>
                <w:spacing w:val="-8"/>
                <w:sz w:val="26"/>
                <w:lang w:val="ru-RU"/>
              </w:rPr>
              <w:t xml:space="preserve"> </w:t>
            </w:r>
            <w:r w:rsidRPr="008F0210">
              <w:rPr>
                <w:sz w:val="26"/>
                <w:lang w:val="ru-RU"/>
              </w:rPr>
              <w:t>в</w:t>
            </w:r>
            <w:r w:rsidRPr="008F0210">
              <w:rPr>
                <w:spacing w:val="-8"/>
                <w:sz w:val="26"/>
                <w:lang w:val="ru-RU"/>
              </w:rPr>
              <w:t xml:space="preserve"> </w:t>
            </w:r>
            <w:r w:rsidRPr="008F0210">
              <w:rPr>
                <w:sz w:val="26"/>
                <w:lang w:val="ru-RU"/>
              </w:rPr>
              <w:t>командной</w:t>
            </w:r>
            <w:r w:rsidRPr="008F0210">
              <w:rPr>
                <w:spacing w:val="-6"/>
                <w:sz w:val="26"/>
                <w:lang w:val="ru-RU"/>
              </w:rPr>
              <w:t xml:space="preserve"> </w:t>
            </w:r>
            <w:r w:rsidRPr="008F0210">
              <w:rPr>
                <w:sz w:val="26"/>
                <w:lang w:val="ru-RU"/>
              </w:rPr>
              <w:t>инициативе</w:t>
            </w:r>
            <w:r w:rsidRPr="008F0210">
              <w:rPr>
                <w:spacing w:val="-8"/>
                <w:sz w:val="26"/>
                <w:lang w:val="ru-RU"/>
              </w:rPr>
              <w:t xml:space="preserve"> </w:t>
            </w:r>
            <w:r w:rsidRPr="008F0210">
              <w:rPr>
                <w:sz w:val="26"/>
                <w:lang w:val="ru-RU"/>
              </w:rPr>
              <w:t>«Кадры</w:t>
            </w:r>
            <w:r w:rsidRPr="008F0210">
              <w:rPr>
                <w:spacing w:val="-8"/>
                <w:sz w:val="26"/>
                <w:lang w:val="ru-RU"/>
              </w:rPr>
              <w:t xml:space="preserve"> </w:t>
            </w:r>
            <w:r w:rsidRPr="008F0210">
              <w:rPr>
                <w:sz w:val="26"/>
                <w:lang w:val="ru-RU"/>
              </w:rPr>
              <w:t>будущего</w:t>
            </w:r>
            <w:r w:rsidRPr="008F0210">
              <w:rPr>
                <w:spacing w:val="-8"/>
                <w:sz w:val="26"/>
                <w:lang w:val="ru-RU"/>
              </w:rPr>
              <w:t xml:space="preserve"> </w:t>
            </w:r>
            <w:r w:rsidRPr="008F0210">
              <w:rPr>
                <w:sz w:val="26"/>
                <w:lang w:val="ru-RU"/>
              </w:rPr>
              <w:t>для регионов» (</w:t>
            </w:r>
            <w:proofErr w:type="spellStart"/>
            <w:r>
              <w:rPr>
                <w:sz w:val="26"/>
              </w:rPr>
              <w:t>globalta</w:t>
            </w:r>
            <w:proofErr w:type="spellEnd"/>
            <w:r w:rsidRPr="008F0210">
              <w:rPr>
                <w:sz w:val="26"/>
                <w:lang w:val="ru-RU"/>
              </w:rPr>
              <w:t>1</w:t>
            </w:r>
            <w:proofErr w:type="spellStart"/>
            <w:r>
              <w:rPr>
                <w:sz w:val="26"/>
              </w:rPr>
              <w:t>ents</w:t>
            </w:r>
            <w:proofErr w:type="spellEnd"/>
            <w:r w:rsidRPr="008F0210">
              <w:rPr>
                <w:sz w:val="26"/>
                <w:lang w:val="ru-RU"/>
              </w:rPr>
              <w:t>.</w:t>
            </w:r>
            <w:proofErr w:type="spellStart"/>
            <w:r>
              <w:rPr>
                <w:sz w:val="26"/>
              </w:rPr>
              <w:t>ru</w:t>
            </w:r>
            <w:proofErr w:type="spellEnd"/>
            <w:r w:rsidRPr="008F0210">
              <w:rPr>
                <w:sz w:val="26"/>
                <w:lang w:val="ru-RU"/>
              </w:rPr>
              <w:t>), чтобы сформировать</w:t>
            </w:r>
          </w:p>
          <w:p w:rsidR="00467B82" w:rsidRPr="008F0210" w:rsidRDefault="00467B82" w:rsidP="008C64EE">
            <w:pPr>
              <w:pStyle w:val="TableParagraph"/>
              <w:spacing w:line="298" w:lineRule="exact"/>
              <w:ind w:left="239"/>
              <w:rPr>
                <w:sz w:val="26"/>
                <w:lang w:val="ru-RU"/>
              </w:rPr>
            </w:pPr>
            <w:r w:rsidRPr="008F0210">
              <w:rPr>
                <w:sz w:val="26"/>
                <w:lang w:val="ru-RU"/>
              </w:rPr>
              <w:t>индивидуальные</w:t>
            </w:r>
            <w:r w:rsidRPr="008F0210">
              <w:rPr>
                <w:spacing w:val="-13"/>
                <w:sz w:val="26"/>
                <w:lang w:val="ru-RU"/>
              </w:rPr>
              <w:t xml:space="preserve"> </w:t>
            </w:r>
            <w:r w:rsidRPr="008F0210">
              <w:rPr>
                <w:sz w:val="26"/>
                <w:lang w:val="ru-RU"/>
              </w:rPr>
              <w:t>образовательные</w:t>
            </w:r>
            <w:r w:rsidRPr="008F0210">
              <w:rPr>
                <w:spacing w:val="-13"/>
                <w:sz w:val="26"/>
                <w:lang w:val="ru-RU"/>
              </w:rPr>
              <w:t xml:space="preserve"> </w:t>
            </w:r>
            <w:r w:rsidRPr="008F0210">
              <w:rPr>
                <w:sz w:val="26"/>
                <w:lang w:val="ru-RU"/>
              </w:rPr>
              <w:t>и</w:t>
            </w:r>
            <w:r w:rsidRPr="008F0210">
              <w:rPr>
                <w:spacing w:val="-13"/>
                <w:sz w:val="26"/>
                <w:lang w:val="ru-RU"/>
              </w:rPr>
              <w:t xml:space="preserve"> </w:t>
            </w:r>
            <w:r w:rsidRPr="008F0210">
              <w:rPr>
                <w:sz w:val="26"/>
                <w:lang w:val="ru-RU"/>
              </w:rPr>
              <w:t>профессиональные траектории мотивированных обучающихся</w:t>
            </w:r>
          </w:p>
        </w:tc>
        <w:tc>
          <w:tcPr>
            <w:tcW w:w="1702" w:type="dxa"/>
          </w:tcPr>
          <w:p w:rsidR="00467B82" w:rsidRDefault="00467B82" w:rsidP="00467B82">
            <w:pPr>
              <w:jc w:val="center"/>
            </w:pP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2</w:t>
            </w: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6</w:t>
            </w:r>
          </w:p>
        </w:tc>
        <w:tc>
          <w:tcPr>
            <w:tcW w:w="2979" w:type="dxa"/>
          </w:tcPr>
          <w:p w:rsidR="00467B82" w:rsidRDefault="00467B82" w:rsidP="008C64EE">
            <w:pPr>
              <w:pStyle w:val="TableParagraph"/>
              <w:spacing w:line="298" w:lineRule="exact"/>
              <w:ind w:left="235"/>
              <w:rPr>
                <w:sz w:val="26"/>
              </w:rPr>
            </w:pPr>
            <w:proofErr w:type="spellStart"/>
            <w:r>
              <w:rPr>
                <w:w w:val="95"/>
                <w:sz w:val="26"/>
              </w:rPr>
              <w:t>Руководитель</w:t>
            </w:r>
            <w:proofErr w:type="spellEnd"/>
            <w:r>
              <w:rPr>
                <w:spacing w:val="60"/>
                <w:sz w:val="26"/>
              </w:rPr>
              <w:t xml:space="preserve"> </w:t>
            </w:r>
            <w:r>
              <w:rPr>
                <w:spacing w:val="-5"/>
                <w:sz w:val="26"/>
              </w:rPr>
              <w:t>ОО</w:t>
            </w:r>
          </w:p>
        </w:tc>
      </w:tr>
      <w:tr w:rsidR="00467B82" w:rsidTr="008C64EE">
        <w:trPr>
          <w:trHeight w:val="897"/>
        </w:trPr>
        <w:tc>
          <w:tcPr>
            <w:tcW w:w="2535" w:type="dxa"/>
            <w:vMerge/>
            <w:tcBorders>
              <w:top w:val="nil"/>
            </w:tcBorders>
          </w:tcPr>
          <w:p w:rsidR="00467B82" w:rsidRDefault="00467B82" w:rsidP="008C64EE">
            <w:pPr>
              <w:rPr>
                <w:sz w:val="2"/>
                <w:szCs w:val="2"/>
              </w:rPr>
            </w:pPr>
          </w:p>
        </w:tc>
        <w:tc>
          <w:tcPr>
            <w:tcW w:w="7249" w:type="dxa"/>
          </w:tcPr>
          <w:p w:rsidR="00467B82" w:rsidRPr="008F0210" w:rsidRDefault="00467B82" w:rsidP="008C64EE">
            <w:pPr>
              <w:pStyle w:val="TableParagraph"/>
              <w:spacing w:before="2"/>
              <w:ind w:left="239"/>
              <w:rPr>
                <w:sz w:val="26"/>
                <w:lang w:val="ru-RU"/>
              </w:rPr>
            </w:pPr>
            <w:r w:rsidRPr="008F0210">
              <w:rPr>
                <w:sz w:val="26"/>
                <w:lang w:val="ru-RU"/>
              </w:rPr>
              <w:t>Проведение практико-ориентированных семинаров для выпускников</w:t>
            </w:r>
            <w:r w:rsidRPr="008F0210">
              <w:rPr>
                <w:spacing w:val="-8"/>
                <w:sz w:val="26"/>
                <w:lang w:val="ru-RU"/>
              </w:rPr>
              <w:t xml:space="preserve"> </w:t>
            </w:r>
            <w:r>
              <w:rPr>
                <w:sz w:val="26"/>
                <w:lang w:val="ru-RU"/>
              </w:rPr>
              <w:t>гимназии</w:t>
            </w:r>
            <w:r w:rsidRPr="008F0210">
              <w:rPr>
                <w:spacing w:val="-7"/>
                <w:sz w:val="26"/>
                <w:lang w:val="ru-RU"/>
              </w:rPr>
              <w:t xml:space="preserve"> </w:t>
            </w:r>
            <w:r w:rsidRPr="008F0210">
              <w:rPr>
                <w:sz w:val="26"/>
                <w:lang w:val="ru-RU"/>
              </w:rPr>
              <w:t>с</w:t>
            </w:r>
            <w:r w:rsidRPr="008F0210">
              <w:rPr>
                <w:spacing w:val="-8"/>
                <w:sz w:val="26"/>
                <w:lang w:val="ru-RU"/>
              </w:rPr>
              <w:t xml:space="preserve"> </w:t>
            </w:r>
            <w:r w:rsidRPr="008F0210">
              <w:rPr>
                <w:sz w:val="26"/>
                <w:lang w:val="ru-RU"/>
              </w:rPr>
              <w:t>участием</w:t>
            </w:r>
            <w:r w:rsidRPr="008F0210">
              <w:rPr>
                <w:spacing w:val="-8"/>
                <w:sz w:val="26"/>
                <w:lang w:val="ru-RU"/>
              </w:rPr>
              <w:t xml:space="preserve"> </w:t>
            </w:r>
            <w:r w:rsidRPr="008F0210">
              <w:rPr>
                <w:sz w:val="26"/>
                <w:lang w:val="ru-RU"/>
              </w:rPr>
              <w:t>студентов</w:t>
            </w:r>
            <w:r w:rsidRPr="008F0210">
              <w:rPr>
                <w:spacing w:val="40"/>
                <w:sz w:val="26"/>
                <w:lang w:val="ru-RU"/>
              </w:rPr>
              <w:t xml:space="preserve"> </w:t>
            </w:r>
            <w:r w:rsidRPr="008F0210">
              <w:rPr>
                <w:sz w:val="26"/>
                <w:lang w:val="ru-RU"/>
              </w:rPr>
              <w:t>педагогического</w:t>
            </w:r>
          </w:p>
          <w:p w:rsidR="00467B82" w:rsidRDefault="00467B82" w:rsidP="008C64EE">
            <w:pPr>
              <w:pStyle w:val="TableParagraph"/>
              <w:spacing w:line="277" w:lineRule="exact"/>
              <w:ind w:left="239"/>
              <w:rPr>
                <w:sz w:val="26"/>
              </w:rPr>
            </w:pPr>
            <w:proofErr w:type="spellStart"/>
            <w:r>
              <w:rPr>
                <w:spacing w:val="-2"/>
                <w:sz w:val="26"/>
              </w:rPr>
              <w:t>университета</w:t>
            </w:r>
            <w:proofErr w:type="spellEnd"/>
          </w:p>
        </w:tc>
        <w:tc>
          <w:tcPr>
            <w:tcW w:w="1702" w:type="dxa"/>
          </w:tcPr>
          <w:p w:rsidR="00467B82" w:rsidRDefault="00467B82" w:rsidP="00467B82">
            <w:pPr>
              <w:jc w:val="center"/>
            </w:pP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2</w:t>
            </w: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6</w:t>
            </w:r>
          </w:p>
        </w:tc>
        <w:tc>
          <w:tcPr>
            <w:tcW w:w="2979" w:type="dxa"/>
          </w:tcPr>
          <w:p w:rsidR="00467B82" w:rsidRDefault="00467B82" w:rsidP="008C64EE">
            <w:pPr>
              <w:pStyle w:val="TableParagraph"/>
              <w:spacing w:before="2"/>
              <w:ind w:left="235"/>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УBP</w:t>
            </w:r>
          </w:p>
        </w:tc>
      </w:tr>
      <w:tr w:rsidR="00467B82" w:rsidTr="008C64EE">
        <w:trPr>
          <w:trHeight w:val="897"/>
        </w:trPr>
        <w:tc>
          <w:tcPr>
            <w:tcW w:w="2535" w:type="dxa"/>
            <w:vMerge/>
            <w:tcBorders>
              <w:top w:val="nil"/>
            </w:tcBorders>
          </w:tcPr>
          <w:p w:rsidR="00467B82" w:rsidRDefault="00467B82" w:rsidP="008C64EE">
            <w:pPr>
              <w:rPr>
                <w:sz w:val="2"/>
                <w:szCs w:val="2"/>
              </w:rPr>
            </w:pPr>
          </w:p>
        </w:tc>
        <w:tc>
          <w:tcPr>
            <w:tcW w:w="7249" w:type="dxa"/>
          </w:tcPr>
          <w:p w:rsidR="00467B82" w:rsidRPr="008F0210" w:rsidRDefault="00467B82" w:rsidP="008C64EE">
            <w:pPr>
              <w:pStyle w:val="TableParagraph"/>
              <w:spacing w:before="2"/>
              <w:ind w:left="239" w:right="-11"/>
              <w:rPr>
                <w:sz w:val="26"/>
                <w:lang w:val="ru-RU"/>
              </w:rPr>
            </w:pPr>
            <w:r w:rsidRPr="008F0210">
              <w:rPr>
                <w:sz w:val="26"/>
                <w:lang w:val="ru-RU"/>
              </w:rPr>
              <w:t>Участие во Всероссийском проекте ранней профессиональной ориентации</w:t>
            </w:r>
            <w:r w:rsidRPr="008F0210">
              <w:rPr>
                <w:spacing w:val="-5"/>
                <w:sz w:val="26"/>
                <w:lang w:val="ru-RU"/>
              </w:rPr>
              <w:t xml:space="preserve"> </w:t>
            </w:r>
            <w:r w:rsidRPr="008F0210">
              <w:rPr>
                <w:sz w:val="26"/>
                <w:lang w:val="ru-RU"/>
              </w:rPr>
              <w:t>учащихся</w:t>
            </w:r>
            <w:r w:rsidRPr="008F0210">
              <w:rPr>
                <w:spacing w:val="-2"/>
                <w:sz w:val="26"/>
                <w:lang w:val="ru-RU"/>
              </w:rPr>
              <w:t xml:space="preserve"> </w:t>
            </w:r>
            <w:r w:rsidRPr="008F0210">
              <w:rPr>
                <w:sz w:val="26"/>
                <w:lang w:val="ru-RU"/>
              </w:rPr>
              <w:t>6-11-</w:t>
            </w:r>
            <w:r>
              <w:rPr>
                <w:sz w:val="26"/>
              </w:rPr>
              <w:t>x</w:t>
            </w:r>
            <w:r w:rsidRPr="008F0210">
              <w:rPr>
                <w:spacing w:val="-6"/>
                <w:sz w:val="26"/>
                <w:lang w:val="ru-RU"/>
              </w:rPr>
              <w:t xml:space="preserve"> </w:t>
            </w:r>
            <w:r w:rsidRPr="008F0210">
              <w:rPr>
                <w:sz w:val="26"/>
                <w:lang w:val="ru-RU"/>
              </w:rPr>
              <w:t>классов</w:t>
            </w:r>
            <w:r w:rsidRPr="008F0210">
              <w:rPr>
                <w:spacing w:val="-3"/>
                <w:sz w:val="26"/>
                <w:lang w:val="ru-RU"/>
              </w:rPr>
              <w:t xml:space="preserve"> </w:t>
            </w:r>
            <w:r w:rsidRPr="008F0210">
              <w:rPr>
                <w:sz w:val="26"/>
                <w:lang w:val="ru-RU"/>
              </w:rPr>
              <w:t>«Билет</w:t>
            </w:r>
            <w:r w:rsidRPr="008F0210">
              <w:rPr>
                <w:spacing w:val="-6"/>
                <w:sz w:val="26"/>
                <w:lang w:val="ru-RU"/>
              </w:rPr>
              <w:t xml:space="preserve"> </w:t>
            </w:r>
            <w:r w:rsidRPr="008F0210">
              <w:rPr>
                <w:sz w:val="26"/>
                <w:lang w:val="ru-RU"/>
              </w:rPr>
              <w:t>в</w:t>
            </w:r>
            <w:r w:rsidRPr="008F0210">
              <w:rPr>
                <w:spacing w:val="-6"/>
                <w:sz w:val="26"/>
                <w:lang w:val="ru-RU"/>
              </w:rPr>
              <w:t xml:space="preserve"> </w:t>
            </w:r>
            <w:r w:rsidRPr="008F0210">
              <w:rPr>
                <w:sz w:val="26"/>
                <w:lang w:val="ru-RU"/>
              </w:rPr>
              <w:t>будущее»</w:t>
            </w:r>
            <w:r w:rsidRPr="008F0210">
              <w:rPr>
                <w:spacing w:val="-6"/>
                <w:sz w:val="26"/>
                <w:lang w:val="ru-RU"/>
              </w:rPr>
              <w:t xml:space="preserve"> </w:t>
            </w:r>
            <w:r w:rsidRPr="008F0210">
              <w:rPr>
                <w:sz w:val="26"/>
                <w:lang w:val="ru-RU"/>
              </w:rPr>
              <w:t>(</w:t>
            </w:r>
            <w:proofErr w:type="spellStart"/>
            <w:r>
              <w:rPr>
                <w:sz w:val="26"/>
              </w:rPr>
              <w:t>bilet</w:t>
            </w:r>
            <w:proofErr w:type="spellEnd"/>
            <w:r w:rsidRPr="008F0210">
              <w:rPr>
                <w:sz w:val="26"/>
                <w:lang w:val="ru-RU"/>
              </w:rPr>
              <w:t>-</w:t>
            </w:r>
          </w:p>
          <w:p w:rsidR="00467B82" w:rsidRDefault="00467B82" w:rsidP="008C64EE">
            <w:pPr>
              <w:pStyle w:val="TableParagraph"/>
              <w:spacing w:line="277" w:lineRule="exact"/>
              <w:ind w:left="239"/>
              <w:rPr>
                <w:sz w:val="26"/>
              </w:rPr>
            </w:pPr>
            <w:r>
              <w:rPr>
                <w:spacing w:val="-2"/>
                <w:sz w:val="26"/>
              </w:rPr>
              <w:t>help.worldski1ls.ru)</w:t>
            </w:r>
          </w:p>
        </w:tc>
        <w:tc>
          <w:tcPr>
            <w:tcW w:w="1702" w:type="dxa"/>
          </w:tcPr>
          <w:p w:rsidR="00467B82" w:rsidRDefault="00467B82" w:rsidP="00467B82">
            <w:pPr>
              <w:jc w:val="center"/>
            </w:pP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2</w:t>
            </w: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6</w:t>
            </w:r>
          </w:p>
        </w:tc>
        <w:tc>
          <w:tcPr>
            <w:tcW w:w="2979" w:type="dxa"/>
          </w:tcPr>
          <w:p w:rsidR="00467B82" w:rsidRPr="008F0210" w:rsidRDefault="00467B82" w:rsidP="008C64EE">
            <w:pPr>
              <w:pStyle w:val="TableParagraph"/>
              <w:spacing w:before="2"/>
              <w:ind w:left="235"/>
              <w:rPr>
                <w:sz w:val="26"/>
                <w:lang w:val="ru-RU"/>
              </w:rPr>
            </w:pPr>
            <w:r w:rsidRPr="008F0210">
              <w:rPr>
                <w:spacing w:val="-2"/>
                <w:sz w:val="26"/>
                <w:lang w:val="ru-RU"/>
              </w:rPr>
              <w:t xml:space="preserve">Заместитель </w:t>
            </w:r>
            <w:r w:rsidRPr="008F0210">
              <w:rPr>
                <w:sz w:val="26"/>
                <w:lang w:val="ru-RU"/>
              </w:rPr>
              <w:t>руководителя</w:t>
            </w:r>
            <w:r w:rsidRPr="008F0210">
              <w:rPr>
                <w:spacing w:val="-17"/>
                <w:sz w:val="26"/>
                <w:lang w:val="ru-RU"/>
              </w:rPr>
              <w:t xml:space="preserve"> </w:t>
            </w:r>
            <w:r w:rsidRPr="008F0210">
              <w:rPr>
                <w:sz w:val="26"/>
                <w:lang w:val="ru-RU"/>
              </w:rPr>
              <w:t>по</w:t>
            </w:r>
            <w:r w:rsidRPr="008F0210">
              <w:rPr>
                <w:spacing w:val="-16"/>
                <w:sz w:val="26"/>
                <w:lang w:val="ru-RU"/>
              </w:rPr>
              <w:t xml:space="preserve"> </w:t>
            </w:r>
            <w:r w:rsidRPr="008F0210">
              <w:rPr>
                <w:sz w:val="26"/>
                <w:lang w:val="ru-RU"/>
              </w:rPr>
              <w:t>У</w:t>
            </w:r>
            <w:r>
              <w:rPr>
                <w:sz w:val="26"/>
              </w:rPr>
              <w:t>BP</w:t>
            </w:r>
            <w:r w:rsidRPr="008F0210">
              <w:rPr>
                <w:sz w:val="26"/>
                <w:lang w:val="ru-RU"/>
              </w:rPr>
              <w:t>,</w:t>
            </w:r>
          </w:p>
          <w:p w:rsidR="00467B82" w:rsidRPr="008F0210" w:rsidRDefault="00467B82" w:rsidP="008C64EE">
            <w:pPr>
              <w:pStyle w:val="TableParagraph"/>
              <w:spacing w:line="277" w:lineRule="exact"/>
              <w:ind w:left="235"/>
              <w:rPr>
                <w:sz w:val="26"/>
                <w:lang w:val="ru-RU"/>
              </w:rPr>
            </w:pPr>
            <w:r w:rsidRPr="008F0210">
              <w:rPr>
                <w:sz w:val="26"/>
                <w:lang w:val="ru-RU"/>
              </w:rPr>
              <w:t>классные</w:t>
            </w:r>
            <w:r w:rsidRPr="008F0210">
              <w:rPr>
                <w:spacing w:val="-11"/>
                <w:sz w:val="26"/>
                <w:lang w:val="ru-RU"/>
              </w:rPr>
              <w:t xml:space="preserve"> </w:t>
            </w:r>
            <w:r w:rsidRPr="008F0210">
              <w:rPr>
                <w:spacing w:val="-2"/>
                <w:sz w:val="26"/>
                <w:lang w:val="ru-RU"/>
              </w:rPr>
              <w:t>руководители</w:t>
            </w:r>
          </w:p>
        </w:tc>
      </w:tr>
      <w:tr w:rsidR="00467B82" w:rsidTr="008C64EE">
        <w:trPr>
          <w:trHeight w:val="1494"/>
        </w:trPr>
        <w:tc>
          <w:tcPr>
            <w:tcW w:w="2535" w:type="dxa"/>
            <w:vMerge/>
            <w:tcBorders>
              <w:top w:val="nil"/>
            </w:tcBorders>
          </w:tcPr>
          <w:p w:rsidR="00467B82" w:rsidRPr="008F0210" w:rsidRDefault="00467B82" w:rsidP="008C64EE">
            <w:pPr>
              <w:rPr>
                <w:sz w:val="2"/>
                <w:szCs w:val="2"/>
                <w:lang w:val="ru-RU"/>
              </w:rPr>
            </w:pPr>
          </w:p>
        </w:tc>
        <w:tc>
          <w:tcPr>
            <w:tcW w:w="7249" w:type="dxa"/>
          </w:tcPr>
          <w:p w:rsidR="00467B82" w:rsidRPr="008F0210" w:rsidRDefault="00467B82" w:rsidP="008C64EE">
            <w:pPr>
              <w:pStyle w:val="TableParagraph"/>
              <w:spacing w:before="2" w:line="298" w:lineRule="exact"/>
              <w:ind w:left="239"/>
              <w:rPr>
                <w:sz w:val="26"/>
                <w:lang w:val="ru-RU"/>
              </w:rPr>
            </w:pPr>
            <w:r w:rsidRPr="008F0210">
              <w:rPr>
                <w:sz w:val="26"/>
                <w:lang w:val="ru-RU"/>
              </w:rPr>
              <w:t>Участие</w:t>
            </w:r>
            <w:r w:rsidRPr="008F0210">
              <w:rPr>
                <w:spacing w:val="-12"/>
                <w:sz w:val="26"/>
                <w:lang w:val="ru-RU"/>
              </w:rPr>
              <w:t xml:space="preserve"> </w:t>
            </w:r>
            <w:r w:rsidRPr="008F0210">
              <w:rPr>
                <w:sz w:val="26"/>
                <w:lang w:val="ru-RU"/>
              </w:rPr>
              <w:t>во</w:t>
            </w:r>
            <w:r w:rsidRPr="008F0210">
              <w:rPr>
                <w:spacing w:val="-9"/>
                <w:sz w:val="26"/>
                <w:lang w:val="ru-RU"/>
              </w:rPr>
              <w:t xml:space="preserve"> </w:t>
            </w:r>
            <w:r w:rsidRPr="008F0210">
              <w:rPr>
                <w:sz w:val="26"/>
                <w:lang w:val="ru-RU"/>
              </w:rPr>
              <w:t>Всероссийских</w:t>
            </w:r>
            <w:r w:rsidRPr="008F0210">
              <w:rPr>
                <w:spacing w:val="-11"/>
                <w:sz w:val="26"/>
                <w:lang w:val="ru-RU"/>
              </w:rPr>
              <w:t xml:space="preserve"> </w:t>
            </w:r>
            <w:r w:rsidRPr="008F0210">
              <w:rPr>
                <w:sz w:val="26"/>
                <w:lang w:val="ru-RU"/>
              </w:rPr>
              <w:t>открытых</w:t>
            </w:r>
            <w:r w:rsidRPr="008F0210">
              <w:rPr>
                <w:spacing w:val="-12"/>
                <w:sz w:val="26"/>
                <w:lang w:val="ru-RU"/>
              </w:rPr>
              <w:t xml:space="preserve"> </w:t>
            </w:r>
            <w:proofErr w:type="spellStart"/>
            <w:r w:rsidRPr="008F0210">
              <w:rPr>
                <w:sz w:val="26"/>
                <w:lang w:val="ru-RU"/>
              </w:rPr>
              <w:t>онлайн-</w:t>
            </w:r>
            <w:r w:rsidRPr="008F0210">
              <w:rPr>
                <w:spacing w:val="-2"/>
                <w:sz w:val="26"/>
                <w:lang w:val="ru-RU"/>
              </w:rPr>
              <w:t>уроках</w:t>
            </w:r>
            <w:proofErr w:type="spellEnd"/>
          </w:p>
          <w:p w:rsidR="00467B82" w:rsidRPr="008F0210" w:rsidRDefault="00467B82" w:rsidP="008C64EE">
            <w:pPr>
              <w:pStyle w:val="TableParagraph"/>
              <w:ind w:left="239"/>
              <w:rPr>
                <w:sz w:val="26"/>
                <w:lang w:val="ru-RU"/>
              </w:rPr>
            </w:pPr>
            <w:r w:rsidRPr="008F0210">
              <w:rPr>
                <w:sz w:val="26"/>
                <w:lang w:val="ru-RU"/>
              </w:rPr>
              <w:t>«</w:t>
            </w:r>
            <w:proofErr w:type="spellStart"/>
            <w:r w:rsidRPr="008F0210">
              <w:rPr>
                <w:sz w:val="26"/>
                <w:lang w:val="ru-RU"/>
              </w:rPr>
              <w:t>Проектория</w:t>
            </w:r>
            <w:proofErr w:type="spellEnd"/>
            <w:r w:rsidRPr="008F0210">
              <w:rPr>
                <w:sz w:val="26"/>
                <w:lang w:val="ru-RU"/>
              </w:rPr>
              <w:t>»,</w:t>
            </w:r>
            <w:r w:rsidRPr="008F0210">
              <w:rPr>
                <w:spacing w:val="-11"/>
                <w:sz w:val="26"/>
                <w:lang w:val="ru-RU"/>
              </w:rPr>
              <w:t xml:space="preserve"> </w:t>
            </w:r>
            <w:r w:rsidRPr="008F0210">
              <w:rPr>
                <w:sz w:val="26"/>
                <w:lang w:val="ru-RU"/>
              </w:rPr>
              <w:t>направленных</w:t>
            </w:r>
            <w:r w:rsidRPr="008F0210">
              <w:rPr>
                <w:spacing w:val="-11"/>
                <w:sz w:val="26"/>
                <w:lang w:val="ru-RU"/>
              </w:rPr>
              <w:t xml:space="preserve"> </w:t>
            </w:r>
            <w:r w:rsidRPr="008F0210">
              <w:rPr>
                <w:sz w:val="26"/>
                <w:lang w:val="ru-RU"/>
              </w:rPr>
              <w:t>на</w:t>
            </w:r>
            <w:r w:rsidRPr="008F0210">
              <w:rPr>
                <w:spacing w:val="-11"/>
                <w:sz w:val="26"/>
                <w:lang w:val="ru-RU"/>
              </w:rPr>
              <w:t xml:space="preserve"> </w:t>
            </w:r>
            <w:r w:rsidRPr="008F0210">
              <w:rPr>
                <w:sz w:val="26"/>
                <w:lang w:val="ru-RU"/>
              </w:rPr>
              <w:t>раннюю</w:t>
            </w:r>
            <w:r w:rsidRPr="008F0210">
              <w:rPr>
                <w:spacing w:val="-11"/>
                <w:sz w:val="26"/>
                <w:lang w:val="ru-RU"/>
              </w:rPr>
              <w:t xml:space="preserve"> </w:t>
            </w:r>
            <w:r w:rsidRPr="008F0210">
              <w:rPr>
                <w:sz w:val="26"/>
                <w:lang w:val="ru-RU"/>
              </w:rPr>
              <w:t>профориентацию школьников в соответствии с выбранными</w:t>
            </w:r>
          </w:p>
          <w:p w:rsidR="00467B82" w:rsidRPr="008F0210" w:rsidRDefault="00467B82" w:rsidP="008C64EE">
            <w:pPr>
              <w:pStyle w:val="TableParagraph"/>
              <w:spacing w:line="300" w:lineRule="exact"/>
              <w:ind w:left="239"/>
              <w:rPr>
                <w:sz w:val="26"/>
                <w:lang w:val="ru-RU"/>
              </w:rPr>
            </w:pPr>
            <w:r w:rsidRPr="008F0210">
              <w:rPr>
                <w:sz w:val="26"/>
                <w:lang w:val="ru-RU"/>
              </w:rPr>
              <w:t>профессиональными</w:t>
            </w:r>
            <w:r w:rsidRPr="008F0210">
              <w:rPr>
                <w:spacing w:val="-17"/>
                <w:sz w:val="26"/>
                <w:lang w:val="ru-RU"/>
              </w:rPr>
              <w:t xml:space="preserve"> </w:t>
            </w:r>
            <w:r w:rsidRPr="008F0210">
              <w:rPr>
                <w:sz w:val="26"/>
                <w:lang w:val="ru-RU"/>
              </w:rPr>
              <w:t>компетенциями</w:t>
            </w:r>
            <w:r w:rsidRPr="008F0210">
              <w:rPr>
                <w:spacing w:val="-16"/>
                <w:sz w:val="26"/>
                <w:lang w:val="ru-RU"/>
              </w:rPr>
              <w:t xml:space="preserve"> </w:t>
            </w:r>
            <w:r w:rsidRPr="008F0210">
              <w:rPr>
                <w:sz w:val="26"/>
                <w:lang w:val="ru-RU"/>
              </w:rPr>
              <w:t>(профессиональными областями деятельности</w:t>
            </w:r>
          </w:p>
        </w:tc>
        <w:tc>
          <w:tcPr>
            <w:tcW w:w="1702" w:type="dxa"/>
          </w:tcPr>
          <w:p w:rsidR="00467B82" w:rsidRDefault="00467B82" w:rsidP="00467B82">
            <w:pPr>
              <w:jc w:val="center"/>
            </w:pP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2</w:t>
            </w: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6</w:t>
            </w:r>
          </w:p>
        </w:tc>
        <w:tc>
          <w:tcPr>
            <w:tcW w:w="2979" w:type="dxa"/>
          </w:tcPr>
          <w:p w:rsidR="00467B82" w:rsidRDefault="00467B82" w:rsidP="008C64EE">
            <w:pPr>
              <w:pStyle w:val="TableParagraph"/>
              <w:spacing w:before="2"/>
              <w:ind w:left="235"/>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УBP</w:t>
            </w:r>
          </w:p>
        </w:tc>
      </w:tr>
      <w:tr w:rsidR="00467B82" w:rsidTr="008C64EE">
        <w:trPr>
          <w:trHeight w:val="594"/>
        </w:trPr>
        <w:tc>
          <w:tcPr>
            <w:tcW w:w="2535" w:type="dxa"/>
            <w:vMerge/>
            <w:tcBorders>
              <w:top w:val="nil"/>
            </w:tcBorders>
          </w:tcPr>
          <w:p w:rsidR="00467B82" w:rsidRDefault="00467B82" w:rsidP="008C64EE">
            <w:pPr>
              <w:rPr>
                <w:sz w:val="2"/>
                <w:szCs w:val="2"/>
              </w:rPr>
            </w:pPr>
          </w:p>
        </w:tc>
        <w:tc>
          <w:tcPr>
            <w:tcW w:w="7249" w:type="dxa"/>
          </w:tcPr>
          <w:p w:rsidR="00467B82" w:rsidRPr="008F0210" w:rsidRDefault="00467B82" w:rsidP="008C64EE">
            <w:pPr>
              <w:pStyle w:val="TableParagraph"/>
              <w:spacing w:line="298" w:lineRule="exact"/>
              <w:ind w:left="239" w:firstLine="64"/>
              <w:rPr>
                <w:sz w:val="26"/>
                <w:lang w:val="ru-RU"/>
              </w:rPr>
            </w:pPr>
            <w:r w:rsidRPr="008F0210">
              <w:rPr>
                <w:sz w:val="26"/>
                <w:lang w:val="ru-RU"/>
              </w:rPr>
              <w:t>Участие</w:t>
            </w:r>
            <w:r w:rsidRPr="008F0210">
              <w:rPr>
                <w:spacing w:val="-9"/>
                <w:sz w:val="26"/>
                <w:lang w:val="ru-RU"/>
              </w:rPr>
              <w:t xml:space="preserve"> </w:t>
            </w:r>
            <w:r w:rsidRPr="008F0210">
              <w:rPr>
                <w:sz w:val="26"/>
                <w:lang w:val="ru-RU"/>
              </w:rPr>
              <w:t>талантливой</w:t>
            </w:r>
            <w:r w:rsidRPr="008F0210">
              <w:rPr>
                <w:spacing w:val="-6"/>
                <w:sz w:val="26"/>
                <w:lang w:val="ru-RU"/>
              </w:rPr>
              <w:t xml:space="preserve"> </w:t>
            </w:r>
            <w:r w:rsidRPr="008F0210">
              <w:rPr>
                <w:sz w:val="26"/>
                <w:lang w:val="ru-RU"/>
              </w:rPr>
              <w:t>молодежи</w:t>
            </w:r>
            <w:r w:rsidRPr="008F0210">
              <w:rPr>
                <w:spacing w:val="-9"/>
                <w:sz w:val="26"/>
                <w:lang w:val="ru-RU"/>
              </w:rPr>
              <w:t xml:space="preserve"> </w:t>
            </w:r>
            <w:r w:rsidRPr="008F0210">
              <w:rPr>
                <w:sz w:val="26"/>
                <w:lang w:val="ru-RU"/>
              </w:rPr>
              <w:t>в</w:t>
            </w:r>
            <w:r w:rsidRPr="008F0210">
              <w:rPr>
                <w:spacing w:val="-9"/>
                <w:sz w:val="26"/>
                <w:lang w:val="ru-RU"/>
              </w:rPr>
              <w:t xml:space="preserve"> </w:t>
            </w:r>
            <w:r w:rsidRPr="008F0210">
              <w:rPr>
                <w:sz w:val="26"/>
                <w:lang w:val="ru-RU"/>
              </w:rPr>
              <w:t>профильных</w:t>
            </w:r>
            <w:r w:rsidRPr="008F0210">
              <w:rPr>
                <w:spacing w:val="-9"/>
                <w:sz w:val="26"/>
                <w:lang w:val="ru-RU"/>
              </w:rPr>
              <w:t xml:space="preserve"> </w:t>
            </w:r>
            <w:r w:rsidRPr="008F0210">
              <w:rPr>
                <w:sz w:val="26"/>
                <w:lang w:val="ru-RU"/>
              </w:rPr>
              <w:t>сменах Всероссийских детских центров «Сириус», «Океан»</w:t>
            </w:r>
          </w:p>
        </w:tc>
        <w:tc>
          <w:tcPr>
            <w:tcW w:w="1702" w:type="dxa"/>
          </w:tcPr>
          <w:p w:rsidR="00467B82" w:rsidRDefault="00467B82" w:rsidP="00467B82">
            <w:pPr>
              <w:jc w:val="center"/>
            </w:pP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2</w:t>
            </w: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6</w:t>
            </w:r>
          </w:p>
        </w:tc>
        <w:tc>
          <w:tcPr>
            <w:tcW w:w="2979" w:type="dxa"/>
          </w:tcPr>
          <w:p w:rsidR="00467B82" w:rsidRDefault="00467B82" w:rsidP="008C64EE">
            <w:pPr>
              <w:pStyle w:val="TableParagraph"/>
              <w:spacing w:line="298" w:lineRule="exact"/>
              <w:ind w:left="235"/>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BP</w:t>
            </w:r>
          </w:p>
        </w:tc>
      </w:tr>
      <w:tr w:rsidR="00467B82" w:rsidTr="008C64EE">
        <w:trPr>
          <w:trHeight w:val="895"/>
        </w:trPr>
        <w:tc>
          <w:tcPr>
            <w:tcW w:w="2535" w:type="dxa"/>
            <w:vMerge w:val="restart"/>
          </w:tcPr>
          <w:p w:rsidR="00467B82" w:rsidRPr="008F0210" w:rsidRDefault="00467B82" w:rsidP="008C64EE">
            <w:pPr>
              <w:pStyle w:val="TableParagraph"/>
              <w:ind w:left="230" w:right="187"/>
              <w:rPr>
                <w:sz w:val="26"/>
                <w:lang w:val="ru-RU"/>
              </w:rPr>
            </w:pPr>
            <w:r w:rsidRPr="008F0210">
              <w:rPr>
                <w:spacing w:val="-2"/>
                <w:sz w:val="26"/>
                <w:lang w:val="ru-RU"/>
              </w:rPr>
              <w:t xml:space="preserve">Организовать </w:t>
            </w:r>
            <w:r w:rsidRPr="008F0210">
              <w:rPr>
                <w:spacing w:val="-2"/>
                <w:w w:val="95"/>
                <w:sz w:val="26"/>
                <w:lang w:val="ru-RU"/>
              </w:rPr>
              <w:t>методическую</w:t>
            </w:r>
          </w:p>
          <w:p w:rsidR="00467B82" w:rsidRPr="008F0210" w:rsidRDefault="00467B82" w:rsidP="008C64EE">
            <w:pPr>
              <w:pStyle w:val="TableParagraph"/>
              <w:spacing w:line="300" w:lineRule="exact"/>
              <w:ind w:left="230"/>
              <w:rPr>
                <w:sz w:val="26"/>
                <w:lang w:val="ru-RU"/>
              </w:rPr>
            </w:pPr>
            <w:r w:rsidRPr="008F0210">
              <w:rPr>
                <w:sz w:val="26"/>
                <w:lang w:val="ru-RU"/>
              </w:rPr>
              <w:t>работу</w:t>
            </w:r>
            <w:r w:rsidRPr="008F0210">
              <w:rPr>
                <w:spacing w:val="-17"/>
                <w:sz w:val="26"/>
                <w:lang w:val="ru-RU"/>
              </w:rPr>
              <w:t xml:space="preserve"> </w:t>
            </w:r>
            <w:r w:rsidRPr="008F0210">
              <w:rPr>
                <w:sz w:val="26"/>
                <w:lang w:val="ru-RU"/>
              </w:rPr>
              <w:t>с</w:t>
            </w:r>
            <w:r w:rsidRPr="008F0210">
              <w:rPr>
                <w:spacing w:val="-16"/>
                <w:sz w:val="26"/>
                <w:lang w:val="ru-RU"/>
              </w:rPr>
              <w:t xml:space="preserve"> </w:t>
            </w:r>
            <w:r w:rsidRPr="008F0210">
              <w:rPr>
                <w:sz w:val="26"/>
                <w:lang w:val="ru-RU"/>
              </w:rPr>
              <w:t>учителями по развитию</w:t>
            </w:r>
            <w:r w:rsidRPr="00467B82">
              <w:rPr>
                <w:spacing w:val="-2"/>
                <w:sz w:val="26"/>
                <w:lang w:val="ru-RU"/>
              </w:rPr>
              <w:t xml:space="preserve"> успешности </w:t>
            </w:r>
            <w:r w:rsidRPr="00467B82">
              <w:rPr>
                <w:spacing w:val="-2"/>
                <w:w w:val="95"/>
                <w:sz w:val="26"/>
                <w:lang w:val="ru-RU"/>
              </w:rPr>
              <w:t>обучающихся</w:t>
            </w:r>
          </w:p>
        </w:tc>
        <w:tc>
          <w:tcPr>
            <w:tcW w:w="7249" w:type="dxa"/>
          </w:tcPr>
          <w:p w:rsidR="00467B82" w:rsidRPr="008F0210" w:rsidRDefault="00467B82" w:rsidP="008C64EE">
            <w:pPr>
              <w:pStyle w:val="TableParagraph"/>
              <w:ind w:left="239" w:firstLine="64"/>
              <w:rPr>
                <w:sz w:val="26"/>
                <w:lang w:val="ru-RU"/>
              </w:rPr>
            </w:pPr>
            <w:r w:rsidRPr="008F0210">
              <w:rPr>
                <w:sz w:val="26"/>
                <w:lang w:val="ru-RU"/>
              </w:rPr>
              <w:t>Организация</w:t>
            </w:r>
            <w:r w:rsidRPr="008F0210">
              <w:rPr>
                <w:spacing w:val="-14"/>
                <w:sz w:val="26"/>
                <w:lang w:val="ru-RU"/>
              </w:rPr>
              <w:t xml:space="preserve"> </w:t>
            </w:r>
            <w:r w:rsidRPr="008F0210">
              <w:rPr>
                <w:sz w:val="26"/>
                <w:lang w:val="ru-RU"/>
              </w:rPr>
              <w:t>семинаров-практикумов</w:t>
            </w:r>
            <w:r w:rsidRPr="008F0210">
              <w:rPr>
                <w:spacing w:val="-13"/>
                <w:sz w:val="26"/>
                <w:lang w:val="ru-RU"/>
              </w:rPr>
              <w:t xml:space="preserve"> </w:t>
            </w:r>
            <w:r w:rsidRPr="008F0210">
              <w:rPr>
                <w:sz w:val="26"/>
                <w:lang w:val="ru-RU"/>
              </w:rPr>
              <w:t>по</w:t>
            </w:r>
            <w:r w:rsidRPr="008F0210">
              <w:rPr>
                <w:spacing w:val="-14"/>
                <w:sz w:val="26"/>
                <w:lang w:val="ru-RU"/>
              </w:rPr>
              <w:t xml:space="preserve"> </w:t>
            </w:r>
            <w:r w:rsidRPr="008F0210">
              <w:rPr>
                <w:sz w:val="26"/>
                <w:lang w:val="ru-RU"/>
              </w:rPr>
              <w:t>распространению лучшего опыта подготовки обучающихся к олимпиадам</w:t>
            </w:r>
          </w:p>
        </w:tc>
        <w:tc>
          <w:tcPr>
            <w:tcW w:w="1702" w:type="dxa"/>
          </w:tcPr>
          <w:p w:rsidR="00467B82" w:rsidRDefault="00467B82" w:rsidP="00467B82">
            <w:pPr>
              <w:jc w:val="center"/>
            </w:pP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2</w:t>
            </w: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6</w:t>
            </w:r>
          </w:p>
        </w:tc>
        <w:tc>
          <w:tcPr>
            <w:tcW w:w="2979" w:type="dxa"/>
          </w:tcPr>
          <w:p w:rsidR="00467B82" w:rsidRPr="008F0210" w:rsidRDefault="00467B82" w:rsidP="008C64EE">
            <w:pPr>
              <w:pStyle w:val="TableParagraph"/>
              <w:ind w:left="235"/>
              <w:rPr>
                <w:sz w:val="26"/>
                <w:lang w:val="ru-RU"/>
              </w:rPr>
            </w:pPr>
            <w:r w:rsidRPr="008F0210">
              <w:rPr>
                <w:spacing w:val="-2"/>
                <w:sz w:val="26"/>
                <w:lang w:val="ru-RU"/>
              </w:rPr>
              <w:t>Заместитель</w:t>
            </w:r>
          </w:p>
          <w:p w:rsidR="00467B82" w:rsidRPr="008F0210" w:rsidRDefault="00467B82" w:rsidP="008C64EE">
            <w:pPr>
              <w:pStyle w:val="TableParagraph"/>
              <w:spacing w:line="298" w:lineRule="exact"/>
              <w:ind w:left="235"/>
              <w:rPr>
                <w:sz w:val="26"/>
                <w:lang w:val="ru-RU"/>
              </w:rPr>
            </w:pPr>
            <w:r w:rsidRPr="008F0210">
              <w:rPr>
                <w:sz w:val="26"/>
                <w:lang w:val="ru-RU"/>
              </w:rPr>
              <w:t>руководителя</w:t>
            </w:r>
            <w:r w:rsidRPr="008F0210">
              <w:rPr>
                <w:spacing w:val="-17"/>
                <w:sz w:val="26"/>
                <w:lang w:val="ru-RU"/>
              </w:rPr>
              <w:t xml:space="preserve"> </w:t>
            </w:r>
            <w:r w:rsidRPr="008F0210">
              <w:rPr>
                <w:sz w:val="26"/>
                <w:lang w:val="ru-RU"/>
              </w:rPr>
              <w:t>по</w:t>
            </w:r>
            <w:r w:rsidRPr="008F0210">
              <w:rPr>
                <w:spacing w:val="-16"/>
                <w:sz w:val="26"/>
                <w:lang w:val="ru-RU"/>
              </w:rPr>
              <w:t xml:space="preserve"> </w:t>
            </w:r>
            <w:r w:rsidRPr="008F0210">
              <w:rPr>
                <w:sz w:val="26"/>
                <w:lang w:val="ru-RU"/>
              </w:rPr>
              <w:t>У</w:t>
            </w:r>
            <w:r>
              <w:rPr>
                <w:sz w:val="26"/>
              </w:rPr>
              <w:t>BP</w:t>
            </w:r>
            <w:r w:rsidRPr="008F0210">
              <w:rPr>
                <w:sz w:val="26"/>
                <w:lang w:val="ru-RU"/>
              </w:rPr>
              <w:t>, руководители ШМО</w:t>
            </w:r>
          </w:p>
        </w:tc>
      </w:tr>
      <w:tr w:rsidR="00467B82" w:rsidTr="00467B82">
        <w:trPr>
          <w:trHeight w:val="664"/>
        </w:trPr>
        <w:tc>
          <w:tcPr>
            <w:tcW w:w="2535" w:type="dxa"/>
            <w:vMerge/>
          </w:tcPr>
          <w:p w:rsidR="00467B82" w:rsidRPr="008F0210" w:rsidRDefault="00467B82" w:rsidP="008C64EE">
            <w:pPr>
              <w:rPr>
                <w:sz w:val="2"/>
                <w:szCs w:val="2"/>
                <w:lang w:val="ru-RU"/>
              </w:rPr>
            </w:pPr>
          </w:p>
        </w:tc>
        <w:tc>
          <w:tcPr>
            <w:tcW w:w="7249" w:type="dxa"/>
          </w:tcPr>
          <w:p w:rsidR="00467B82" w:rsidRPr="008F0210" w:rsidRDefault="00467B82" w:rsidP="008C64EE">
            <w:pPr>
              <w:pStyle w:val="TableParagraph"/>
              <w:spacing w:before="2" w:line="278" w:lineRule="exact"/>
              <w:ind w:left="304"/>
              <w:rPr>
                <w:sz w:val="26"/>
                <w:lang w:val="ru-RU"/>
              </w:rPr>
            </w:pPr>
            <w:r w:rsidRPr="008F0210">
              <w:rPr>
                <w:sz w:val="26"/>
                <w:lang w:val="ru-RU"/>
              </w:rPr>
              <w:t>Организация</w:t>
            </w:r>
            <w:r w:rsidRPr="008F0210">
              <w:rPr>
                <w:spacing w:val="-16"/>
                <w:sz w:val="26"/>
                <w:lang w:val="ru-RU"/>
              </w:rPr>
              <w:t xml:space="preserve"> </w:t>
            </w:r>
            <w:r w:rsidRPr="008F0210">
              <w:rPr>
                <w:sz w:val="26"/>
                <w:lang w:val="ru-RU"/>
              </w:rPr>
              <w:t>повышение</w:t>
            </w:r>
            <w:r w:rsidRPr="008F0210">
              <w:rPr>
                <w:spacing w:val="-16"/>
                <w:sz w:val="26"/>
                <w:lang w:val="ru-RU"/>
              </w:rPr>
              <w:t xml:space="preserve"> </w:t>
            </w:r>
            <w:r w:rsidRPr="008F0210">
              <w:rPr>
                <w:sz w:val="26"/>
                <w:lang w:val="ru-RU"/>
              </w:rPr>
              <w:t>квалификации</w:t>
            </w:r>
            <w:r w:rsidRPr="008F0210">
              <w:rPr>
                <w:spacing w:val="-16"/>
                <w:sz w:val="26"/>
                <w:lang w:val="ru-RU"/>
              </w:rPr>
              <w:t xml:space="preserve"> </w:t>
            </w:r>
            <w:r w:rsidRPr="008F0210">
              <w:rPr>
                <w:sz w:val="26"/>
                <w:lang w:val="ru-RU"/>
              </w:rPr>
              <w:t>учителей</w:t>
            </w:r>
            <w:r w:rsidRPr="008F0210">
              <w:rPr>
                <w:spacing w:val="-16"/>
                <w:sz w:val="26"/>
                <w:lang w:val="ru-RU"/>
              </w:rPr>
              <w:t xml:space="preserve"> </w:t>
            </w:r>
            <w:r w:rsidRPr="008F0210">
              <w:rPr>
                <w:spacing w:val="-5"/>
                <w:sz w:val="26"/>
                <w:lang w:val="ru-RU"/>
              </w:rPr>
              <w:t>по</w:t>
            </w:r>
            <w:r w:rsidRPr="008F0210">
              <w:rPr>
                <w:sz w:val="26"/>
                <w:lang w:val="ru-RU"/>
              </w:rPr>
              <w:t xml:space="preserve"> вопросам</w:t>
            </w:r>
            <w:r w:rsidRPr="008F0210">
              <w:rPr>
                <w:spacing w:val="-10"/>
                <w:sz w:val="26"/>
                <w:lang w:val="ru-RU"/>
              </w:rPr>
              <w:t xml:space="preserve"> </w:t>
            </w:r>
            <w:r w:rsidRPr="008F0210">
              <w:rPr>
                <w:sz w:val="26"/>
                <w:lang w:val="ru-RU"/>
              </w:rPr>
              <w:t>подготовки</w:t>
            </w:r>
            <w:r w:rsidRPr="008F0210">
              <w:rPr>
                <w:spacing w:val="-7"/>
                <w:sz w:val="26"/>
                <w:lang w:val="ru-RU"/>
              </w:rPr>
              <w:t xml:space="preserve"> </w:t>
            </w:r>
            <w:r w:rsidRPr="008F0210">
              <w:rPr>
                <w:sz w:val="26"/>
                <w:lang w:val="ru-RU"/>
              </w:rPr>
              <w:t>к</w:t>
            </w:r>
            <w:r w:rsidRPr="008F0210">
              <w:rPr>
                <w:spacing w:val="-9"/>
                <w:sz w:val="26"/>
                <w:lang w:val="ru-RU"/>
              </w:rPr>
              <w:t xml:space="preserve"> </w:t>
            </w:r>
            <w:r w:rsidRPr="008F0210">
              <w:rPr>
                <w:sz w:val="26"/>
                <w:lang w:val="ru-RU"/>
              </w:rPr>
              <w:t>олимпиадам</w:t>
            </w:r>
            <w:r w:rsidRPr="008F0210">
              <w:rPr>
                <w:spacing w:val="-8"/>
                <w:sz w:val="26"/>
                <w:lang w:val="ru-RU"/>
              </w:rPr>
              <w:t xml:space="preserve"> </w:t>
            </w:r>
            <w:r w:rsidRPr="008F0210">
              <w:rPr>
                <w:sz w:val="26"/>
                <w:lang w:val="ru-RU"/>
              </w:rPr>
              <w:t>через</w:t>
            </w:r>
            <w:r w:rsidRPr="008F0210">
              <w:rPr>
                <w:spacing w:val="-9"/>
                <w:sz w:val="26"/>
                <w:lang w:val="ru-RU"/>
              </w:rPr>
              <w:t xml:space="preserve"> </w:t>
            </w:r>
            <w:r w:rsidRPr="008F0210">
              <w:rPr>
                <w:sz w:val="26"/>
                <w:lang w:val="ru-RU"/>
              </w:rPr>
              <w:t xml:space="preserve">курсовую </w:t>
            </w:r>
            <w:r w:rsidRPr="008F0210">
              <w:rPr>
                <w:spacing w:val="-2"/>
                <w:sz w:val="26"/>
                <w:lang w:val="ru-RU"/>
              </w:rPr>
              <w:t>подготовку</w:t>
            </w:r>
          </w:p>
        </w:tc>
        <w:tc>
          <w:tcPr>
            <w:tcW w:w="1702" w:type="dxa"/>
          </w:tcPr>
          <w:p w:rsidR="00467B82" w:rsidRDefault="00467B82" w:rsidP="00467B82">
            <w:pPr>
              <w:jc w:val="center"/>
            </w:pP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2</w:t>
            </w: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6</w:t>
            </w:r>
          </w:p>
        </w:tc>
        <w:tc>
          <w:tcPr>
            <w:tcW w:w="2979" w:type="dxa"/>
          </w:tcPr>
          <w:p w:rsidR="00467B82" w:rsidRDefault="00467B82" w:rsidP="008C64EE">
            <w:pPr>
              <w:pStyle w:val="TableParagraph"/>
              <w:spacing w:before="2" w:line="278" w:lineRule="exact"/>
              <w:ind w:left="235"/>
              <w:rPr>
                <w:sz w:val="26"/>
              </w:rPr>
            </w:pPr>
            <w:proofErr w:type="spellStart"/>
            <w:r>
              <w:rPr>
                <w:spacing w:val="-2"/>
                <w:sz w:val="26"/>
              </w:rPr>
              <w:t>Заместитель</w:t>
            </w:r>
            <w:proofErr w:type="spellEnd"/>
            <w:r>
              <w:rPr>
                <w:sz w:val="26"/>
              </w:rPr>
              <w:t xml:space="preserve"> </w:t>
            </w:r>
            <w:proofErr w:type="spellStart"/>
            <w:r>
              <w:rPr>
                <w:sz w:val="26"/>
              </w:rPr>
              <w:t>руководителя</w:t>
            </w:r>
            <w:proofErr w:type="spellEnd"/>
            <w:r>
              <w:rPr>
                <w:spacing w:val="-9"/>
                <w:sz w:val="26"/>
              </w:rPr>
              <w:t xml:space="preserve"> </w:t>
            </w:r>
            <w:proofErr w:type="spellStart"/>
            <w:r>
              <w:rPr>
                <w:sz w:val="26"/>
              </w:rPr>
              <w:t>по</w:t>
            </w:r>
            <w:proofErr w:type="spellEnd"/>
            <w:r>
              <w:rPr>
                <w:spacing w:val="-10"/>
                <w:sz w:val="26"/>
              </w:rPr>
              <w:t xml:space="preserve"> </w:t>
            </w:r>
            <w:r>
              <w:rPr>
                <w:spacing w:val="-5"/>
                <w:sz w:val="26"/>
              </w:rPr>
              <w:t>УBP</w:t>
            </w:r>
          </w:p>
        </w:tc>
      </w:tr>
      <w:tr w:rsidR="00467B82" w:rsidTr="008C64EE">
        <w:trPr>
          <w:trHeight w:val="948"/>
        </w:trPr>
        <w:tc>
          <w:tcPr>
            <w:tcW w:w="2535" w:type="dxa"/>
            <w:vMerge/>
          </w:tcPr>
          <w:p w:rsidR="00467B82" w:rsidRPr="008F0210" w:rsidRDefault="00467B82" w:rsidP="008C64EE">
            <w:pPr>
              <w:rPr>
                <w:sz w:val="2"/>
                <w:szCs w:val="2"/>
              </w:rPr>
            </w:pPr>
          </w:p>
        </w:tc>
        <w:tc>
          <w:tcPr>
            <w:tcW w:w="7249" w:type="dxa"/>
          </w:tcPr>
          <w:p w:rsidR="00467B82" w:rsidRPr="008F0210" w:rsidRDefault="00467B82" w:rsidP="00467B82">
            <w:pPr>
              <w:pStyle w:val="TableParagraph"/>
              <w:spacing w:before="2"/>
              <w:ind w:left="239" w:firstLine="64"/>
              <w:rPr>
                <w:sz w:val="26"/>
                <w:lang w:val="ru-RU"/>
              </w:rPr>
            </w:pPr>
            <w:r w:rsidRPr="008F0210">
              <w:rPr>
                <w:sz w:val="26"/>
                <w:lang w:val="ru-RU"/>
              </w:rPr>
              <w:t>Проведение</w:t>
            </w:r>
            <w:r w:rsidRPr="008F0210">
              <w:rPr>
                <w:spacing w:val="-10"/>
                <w:sz w:val="26"/>
                <w:lang w:val="ru-RU"/>
              </w:rPr>
              <w:t xml:space="preserve"> </w:t>
            </w:r>
            <w:r w:rsidRPr="008F0210">
              <w:rPr>
                <w:sz w:val="26"/>
                <w:lang w:val="ru-RU"/>
              </w:rPr>
              <w:t>педагогического</w:t>
            </w:r>
            <w:r w:rsidRPr="008F0210">
              <w:rPr>
                <w:spacing w:val="-11"/>
                <w:sz w:val="26"/>
                <w:lang w:val="ru-RU"/>
              </w:rPr>
              <w:t xml:space="preserve"> </w:t>
            </w:r>
            <w:r w:rsidRPr="008F0210">
              <w:rPr>
                <w:sz w:val="26"/>
                <w:lang w:val="ru-RU"/>
              </w:rPr>
              <w:t>совета</w:t>
            </w:r>
            <w:r w:rsidRPr="008F0210">
              <w:rPr>
                <w:spacing w:val="-11"/>
                <w:sz w:val="26"/>
                <w:lang w:val="ru-RU"/>
              </w:rPr>
              <w:t xml:space="preserve"> </w:t>
            </w:r>
            <w:r w:rsidRPr="008F0210">
              <w:rPr>
                <w:sz w:val="26"/>
                <w:lang w:val="ru-RU"/>
              </w:rPr>
              <w:t>о</w:t>
            </w:r>
            <w:r w:rsidRPr="008F0210">
              <w:rPr>
                <w:spacing w:val="-9"/>
                <w:sz w:val="26"/>
                <w:lang w:val="ru-RU"/>
              </w:rPr>
              <w:t xml:space="preserve"> </w:t>
            </w:r>
            <w:r w:rsidRPr="008F0210">
              <w:rPr>
                <w:sz w:val="26"/>
                <w:lang w:val="ru-RU"/>
              </w:rPr>
              <w:t>результативности участия обучающихся в федеральных, региональных и</w:t>
            </w:r>
          </w:p>
          <w:p w:rsidR="00467B82" w:rsidRPr="008F0210" w:rsidRDefault="00467B82" w:rsidP="00467B82">
            <w:pPr>
              <w:pStyle w:val="TableParagraph"/>
              <w:spacing w:before="2" w:line="278" w:lineRule="exact"/>
              <w:ind w:left="304"/>
              <w:rPr>
                <w:sz w:val="26"/>
              </w:rPr>
            </w:pPr>
            <w:proofErr w:type="spellStart"/>
            <w:r>
              <w:rPr>
                <w:w w:val="95"/>
                <w:sz w:val="26"/>
              </w:rPr>
              <w:t>муниципальных</w:t>
            </w:r>
            <w:proofErr w:type="spellEnd"/>
            <w:r>
              <w:rPr>
                <w:spacing w:val="71"/>
                <w:sz w:val="26"/>
              </w:rPr>
              <w:t xml:space="preserve"> </w:t>
            </w:r>
            <w:proofErr w:type="spellStart"/>
            <w:r>
              <w:rPr>
                <w:w w:val="95"/>
                <w:sz w:val="26"/>
              </w:rPr>
              <w:t>образовательных</w:t>
            </w:r>
            <w:proofErr w:type="spellEnd"/>
            <w:r>
              <w:rPr>
                <w:spacing w:val="72"/>
                <w:sz w:val="26"/>
              </w:rPr>
              <w:t xml:space="preserve"> </w:t>
            </w:r>
            <w:proofErr w:type="spellStart"/>
            <w:r>
              <w:rPr>
                <w:spacing w:val="-2"/>
                <w:w w:val="95"/>
                <w:sz w:val="26"/>
              </w:rPr>
              <w:t>проектах</w:t>
            </w:r>
            <w:proofErr w:type="spellEnd"/>
          </w:p>
        </w:tc>
        <w:tc>
          <w:tcPr>
            <w:tcW w:w="1702" w:type="dxa"/>
          </w:tcPr>
          <w:p w:rsidR="00467B82" w:rsidRPr="00EF1769" w:rsidRDefault="00467B82" w:rsidP="00467B82">
            <w:pPr>
              <w:jc w:val="center"/>
              <w:rPr>
                <w:rFonts w:ascii="Times New Roman" w:hAnsi="Times New Roman" w:cs="Times New Roman"/>
                <w:spacing w:val="-2"/>
                <w:sz w:val="26"/>
              </w:rPr>
            </w:pP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2</w:t>
            </w:r>
            <w:r w:rsidRPr="00EF1769">
              <w:rPr>
                <w:rFonts w:ascii="Times New Roman" w:hAnsi="Times New Roman" w:cs="Times New Roman"/>
                <w:spacing w:val="-2"/>
                <w:sz w:val="26"/>
              </w:rPr>
              <w:t>–202</w:t>
            </w:r>
            <w:r w:rsidRPr="00EF1769">
              <w:rPr>
                <w:rFonts w:ascii="Times New Roman" w:hAnsi="Times New Roman" w:cs="Times New Roman"/>
                <w:spacing w:val="-2"/>
                <w:sz w:val="26"/>
                <w:lang w:val="ru-RU"/>
              </w:rPr>
              <w:t>6</w:t>
            </w:r>
          </w:p>
        </w:tc>
        <w:tc>
          <w:tcPr>
            <w:tcW w:w="2979" w:type="dxa"/>
          </w:tcPr>
          <w:p w:rsidR="00467B82" w:rsidRDefault="00467B82" w:rsidP="008C64EE">
            <w:pPr>
              <w:pStyle w:val="TableParagraph"/>
              <w:spacing w:before="2" w:line="278" w:lineRule="exact"/>
              <w:ind w:left="235"/>
              <w:rPr>
                <w:spacing w:val="-2"/>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УBP</w:t>
            </w:r>
          </w:p>
        </w:tc>
      </w:tr>
    </w:tbl>
    <w:p w:rsidR="00C47166" w:rsidRDefault="00C47166" w:rsidP="00C47166">
      <w:pPr>
        <w:spacing w:line="278" w:lineRule="exact"/>
        <w:rPr>
          <w:sz w:val="26"/>
        </w:rPr>
      </w:pPr>
    </w:p>
    <w:p w:rsidR="00467B82" w:rsidRDefault="00467B82" w:rsidP="00C47166">
      <w:pPr>
        <w:spacing w:line="278" w:lineRule="exact"/>
        <w:rPr>
          <w:sz w:val="26"/>
        </w:rPr>
      </w:pPr>
    </w:p>
    <w:p w:rsidR="00467B82" w:rsidRPr="00467B82" w:rsidRDefault="00467B82" w:rsidP="00C47166">
      <w:pPr>
        <w:spacing w:line="278" w:lineRule="exact"/>
        <w:rPr>
          <w:color w:val="595959" w:themeColor="text1" w:themeTint="A6"/>
          <w:sz w:val="26"/>
        </w:rPr>
      </w:pPr>
      <w:r>
        <w:rPr>
          <w:sz w:val="26"/>
        </w:rPr>
        <w:t xml:space="preserve">                                                                                                                                                                                                       </w:t>
      </w:r>
      <w:r w:rsidRPr="00467B82">
        <w:rPr>
          <w:color w:val="595959" w:themeColor="text1" w:themeTint="A6"/>
          <w:sz w:val="26"/>
        </w:rPr>
        <w:t xml:space="preserve"> 83</w:t>
      </w:r>
    </w:p>
    <w:p w:rsidR="00C47166" w:rsidRDefault="00C47166" w:rsidP="00C47166">
      <w:pPr>
        <w:pStyle w:val="af2"/>
        <w:spacing w:before="3"/>
        <w:rPr>
          <w:sz w:val="2"/>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5"/>
        <w:gridCol w:w="7249"/>
        <w:gridCol w:w="1702"/>
        <w:gridCol w:w="2979"/>
      </w:tblGrid>
      <w:tr w:rsidR="00467B82" w:rsidTr="008C64EE">
        <w:trPr>
          <w:trHeight w:val="897"/>
        </w:trPr>
        <w:tc>
          <w:tcPr>
            <w:tcW w:w="2535" w:type="dxa"/>
            <w:vMerge w:val="restart"/>
            <w:tcBorders>
              <w:top w:val="nil"/>
            </w:tcBorders>
          </w:tcPr>
          <w:p w:rsidR="00467B82" w:rsidRDefault="00467B82" w:rsidP="008C64EE">
            <w:pPr>
              <w:rPr>
                <w:sz w:val="2"/>
                <w:szCs w:val="2"/>
              </w:rPr>
            </w:pPr>
          </w:p>
        </w:tc>
        <w:tc>
          <w:tcPr>
            <w:tcW w:w="7249" w:type="dxa"/>
          </w:tcPr>
          <w:p w:rsidR="00467B82" w:rsidRPr="008F0210" w:rsidRDefault="00467B82" w:rsidP="00467B82">
            <w:pPr>
              <w:pStyle w:val="TableParagraph"/>
              <w:spacing w:line="300" w:lineRule="exact"/>
              <w:ind w:left="81" w:right="80"/>
              <w:rPr>
                <w:sz w:val="26"/>
                <w:lang w:val="ru-RU"/>
              </w:rPr>
            </w:pPr>
            <w:r w:rsidRPr="008F0210">
              <w:rPr>
                <w:sz w:val="26"/>
                <w:lang w:val="ru-RU"/>
              </w:rPr>
              <w:t>Организация</w:t>
            </w:r>
            <w:r w:rsidRPr="008F0210">
              <w:rPr>
                <w:spacing w:val="-11"/>
                <w:sz w:val="26"/>
                <w:lang w:val="ru-RU"/>
              </w:rPr>
              <w:t xml:space="preserve"> </w:t>
            </w:r>
            <w:r w:rsidRPr="008F0210">
              <w:rPr>
                <w:sz w:val="26"/>
                <w:lang w:val="ru-RU"/>
              </w:rPr>
              <w:t>мастер-классов</w:t>
            </w:r>
            <w:r w:rsidRPr="008F0210">
              <w:rPr>
                <w:spacing w:val="-11"/>
                <w:sz w:val="26"/>
                <w:lang w:val="ru-RU"/>
              </w:rPr>
              <w:t xml:space="preserve"> </w:t>
            </w:r>
            <w:r w:rsidRPr="008F0210">
              <w:rPr>
                <w:sz w:val="26"/>
                <w:lang w:val="ru-RU"/>
              </w:rPr>
              <w:t>учителей,</w:t>
            </w:r>
            <w:r w:rsidRPr="008F0210">
              <w:rPr>
                <w:spacing w:val="-11"/>
                <w:sz w:val="26"/>
                <w:lang w:val="ru-RU"/>
              </w:rPr>
              <w:t xml:space="preserve"> </w:t>
            </w:r>
            <w:r w:rsidRPr="008F0210">
              <w:rPr>
                <w:sz w:val="26"/>
                <w:lang w:val="ru-RU"/>
              </w:rPr>
              <w:t>которые</w:t>
            </w:r>
            <w:r w:rsidRPr="008F0210">
              <w:rPr>
                <w:spacing w:val="-11"/>
                <w:sz w:val="26"/>
                <w:lang w:val="ru-RU"/>
              </w:rPr>
              <w:t xml:space="preserve"> </w:t>
            </w:r>
            <w:r w:rsidRPr="008F0210">
              <w:rPr>
                <w:sz w:val="26"/>
                <w:lang w:val="ru-RU"/>
              </w:rPr>
              <w:t>подготовили победителей предметных олимпиад, а также подготовили выпускников к ЕГЭ на 90-100 баллов</w:t>
            </w:r>
          </w:p>
        </w:tc>
        <w:tc>
          <w:tcPr>
            <w:tcW w:w="1702" w:type="dxa"/>
          </w:tcPr>
          <w:p w:rsidR="00467B82" w:rsidRDefault="00467B82" w:rsidP="00467B82">
            <w:pPr>
              <w:jc w:val="center"/>
            </w:pP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2</w:t>
            </w: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6</w:t>
            </w:r>
          </w:p>
        </w:tc>
        <w:tc>
          <w:tcPr>
            <w:tcW w:w="2979" w:type="dxa"/>
          </w:tcPr>
          <w:p w:rsidR="00467B82" w:rsidRDefault="00467B82" w:rsidP="008C64EE">
            <w:pPr>
              <w:pStyle w:val="TableParagraph"/>
              <w:spacing w:line="298" w:lineRule="exact"/>
              <w:ind w:left="235"/>
              <w:rPr>
                <w:sz w:val="26"/>
              </w:rPr>
            </w:pPr>
            <w:proofErr w:type="spellStart"/>
            <w:r>
              <w:rPr>
                <w:sz w:val="26"/>
              </w:rPr>
              <w:t>Руководители</w:t>
            </w:r>
            <w:proofErr w:type="spellEnd"/>
            <w:r>
              <w:rPr>
                <w:spacing w:val="-16"/>
                <w:sz w:val="26"/>
              </w:rPr>
              <w:t xml:space="preserve"> </w:t>
            </w:r>
            <w:r>
              <w:rPr>
                <w:spacing w:val="-5"/>
                <w:sz w:val="26"/>
              </w:rPr>
              <w:t>ШМО</w:t>
            </w:r>
          </w:p>
        </w:tc>
      </w:tr>
      <w:tr w:rsidR="00467B82" w:rsidTr="008C64EE">
        <w:trPr>
          <w:trHeight w:val="892"/>
        </w:trPr>
        <w:tc>
          <w:tcPr>
            <w:tcW w:w="2535" w:type="dxa"/>
            <w:vMerge/>
            <w:tcBorders>
              <w:top w:val="nil"/>
            </w:tcBorders>
          </w:tcPr>
          <w:p w:rsidR="00467B82" w:rsidRDefault="00467B82" w:rsidP="008C64EE">
            <w:pPr>
              <w:rPr>
                <w:sz w:val="2"/>
                <w:szCs w:val="2"/>
              </w:rPr>
            </w:pPr>
          </w:p>
        </w:tc>
        <w:tc>
          <w:tcPr>
            <w:tcW w:w="7249" w:type="dxa"/>
          </w:tcPr>
          <w:p w:rsidR="00467B82" w:rsidRPr="008F0210" w:rsidRDefault="00467B82" w:rsidP="00467B82">
            <w:pPr>
              <w:pStyle w:val="TableParagraph"/>
              <w:ind w:left="81" w:right="80"/>
              <w:rPr>
                <w:sz w:val="26"/>
                <w:lang w:val="ru-RU"/>
              </w:rPr>
            </w:pPr>
            <w:r w:rsidRPr="008F0210">
              <w:rPr>
                <w:sz w:val="26"/>
                <w:lang w:val="ru-RU"/>
              </w:rPr>
              <w:t>Организация</w:t>
            </w:r>
            <w:r w:rsidRPr="008F0210">
              <w:rPr>
                <w:spacing w:val="-9"/>
                <w:sz w:val="26"/>
                <w:lang w:val="ru-RU"/>
              </w:rPr>
              <w:t xml:space="preserve"> </w:t>
            </w:r>
            <w:r w:rsidRPr="008F0210">
              <w:rPr>
                <w:sz w:val="26"/>
                <w:lang w:val="ru-RU"/>
              </w:rPr>
              <w:t>открытых</w:t>
            </w:r>
            <w:r w:rsidRPr="008F0210">
              <w:rPr>
                <w:spacing w:val="-9"/>
                <w:sz w:val="26"/>
                <w:lang w:val="ru-RU"/>
              </w:rPr>
              <w:t xml:space="preserve"> </w:t>
            </w:r>
            <w:r w:rsidRPr="008F0210">
              <w:rPr>
                <w:sz w:val="26"/>
                <w:lang w:val="ru-RU"/>
              </w:rPr>
              <w:t>занятий</w:t>
            </w:r>
            <w:r w:rsidRPr="008F0210">
              <w:rPr>
                <w:spacing w:val="-9"/>
                <w:sz w:val="26"/>
                <w:lang w:val="ru-RU"/>
              </w:rPr>
              <w:t xml:space="preserve"> </w:t>
            </w:r>
            <w:r w:rsidRPr="008F0210">
              <w:rPr>
                <w:sz w:val="26"/>
                <w:lang w:val="ru-RU"/>
              </w:rPr>
              <w:t>внеурочной</w:t>
            </w:r>
            <w:r w:rsidRPr="008F0210">
              <w:rPr>
                <w:spacing w:val="-9"/>
                <w:sz w:val="26"/>
                <w:lang w:val="ru-RU"/>
              </w:rPr>
              <w:t xml:space="preserve"> </w:t>
            </w:r>
            <w:r w:rsidRPr="008F0210">
              <w:rPr>
                <w:sz w:val="26"/>
                <w:lang w:val="ru-RU"/>
              </w:rPr>
              <w:t>деятельности</w:t>
            </w:r>
            <w:r w:rsidRPr="008F0210">
              <w:rPr>
                <w:spacing w:val="-9"/>
                <w:sz w:val="26"/>
                <w:lang w:val="ru-RU"/>
              </w:rPr>
              <w:t xml:space="preserve"> </w:t>
            </w:r>
            <w:r w:rsidRPr="008F0210">
              <w:rPr>
                <w:sz w:val="26"/>
                <w:lang w:val="ru-RU"/>
              </w:rPr>
              <w:t>с обучающихся группы риска с целью развития интересов и</w:t>
            </w:r>
          </w:p>
          <w:p w:rsidR="00467B82" w:rsidRDefault="00467B82" w:rsidP="00467B82">
            <w:pPr>
              <w:pStyle w:val="TableParagraph"/>
              <w:spacing w:line="277" w:lineRule="exact"/>
              <w:ind w:left="81" w:right="80"/>
              <w:rPr>
                <w:sz w:val="26"/>
              </w:rPr>
            </w:pPr>
            <w:proofErr w:type="spellStart"/>
            <w:r>
              <w:rPr>
                <w:spacing w:val="-2"/>
                <w:sz w:val="26"/>
              </w:rPr>
              <w:t>склонностей</w:t>
            </w:r>
            <w:proofErr w:type="spellEnd"/>
          </w:p>
        </w:tc>
        <w:tc>
          <w:tcPr>
            <w:tcW w:w="1702" w:type="dxa"/>
          </w:tcPr>
          <w:p w:rsidR="00467B82" w:rsidRDefault="00467B82" w:rsidP="00467B82">
            <w:pPr>
              <w:jc w:val="center"/>
            </w:pP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2</w:t>
            </w: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6</w:t>
            </w:r>
          </w:p>
        </w:tc>
        <w:tc>
          <w:tcPr>
            <w:tcW w:w="2979" w:type="dxa"/>
          </w:tcPr>
          <w:p w:rsidR="00467B82" w:rsidRDefault="00467B82" w:rsidP="008C64EE">
            <w:pPr>
              <w:pStyle w:val="TableParagraph"/>
              <w:ind w:left="235"/>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УBP</w:t>
            </w:r>
          </w:p>
        </w:tc>
      </w:tr>
      <w:tr w:rsidR="00467B82" w:rsidTr="008C64EE">
        <w:trPr>
          <w:trHeight w:val="897"/>
        </w:trPr>
        <w:tc>
          <w:tcPr>
            <w:tcW w:w="2535" w:type="dxa"/>
            <w:vMerge w:val="restart"/>
          </w:tcPr>
          <w:p w:rsidR="00467B82" w:rsidRPr="008F0210" w:rsidRDefault="00467B82" w:rsidP="00467B82">
            <w:pPr>
              <w:pStyle w:val="TableParagraph"/>
              <w:spacing w:before="2"/>
              <w:ind w:left="65" w:right="60"/>
              <w:rPr>
                <w:sz w:val="26"/>
                <w:lang w:val="ru-RU"/>
              </w:rPr>
            </w:pPr>
            <w:r w:rsidRPr="008F0210">
              <w:rPr>
                <w:spacing w:val="-2"/>
                <w:sz w:val="26"/>
                <w:lang w:val="ru-RU"/>
              </w:rPr>
              <w:t xml:space="preserve">Организовать </w:t>
            </w:r>
            <w:r w:rsidRPr="008F0210">
              <w:rPr>
                <w:sz w:val="26"/>
                <w:lang w:val="ru-RU"/>
              </w:rPr>
              <w:t xml:space="preserve">работу с </w:t>
            </w:r>
            <w:r w:rsidRPr="008F0210">
              <w:rPr>
                <w:spacing w:val="-2"/>
                <w:sz w:val="26"/>
                <w:lang w:val="ru-RU"/>
              </w:rPr>
              <w:t xml:space="preserve">родителями </w:t>
            </w:r>
            <w:r w:rsidRPr="008F0210">
              <w:rPr>
                <w:sz w:val="26"/>
                <w:lang w:val="ru-RU"/>
              </w:rPr>
              <w:t>(законны</w:t>
            </w:r>
            <w:r>
              <w:rPr>
                <w:sz w:val="26"/>
                <w:lang w:val="ru-RU"/>
              </w:rPr>
              <w:t xml:space="preserve">ми </w:t>
            </w:r>
            <w:r w:rsidRPr="008F0210">
              <w:rPr>
                <w:spacing w:val="-2"/>
                <w:sz w:val="26"/>
                <w:lang w:val="ru-RU"/>
              </w:rPr>
              <w:t xml:space="preserve">представителями) </w:t>
            </w:r>
            <w:r w:rsidRPr="008F0210">
              <w:rPr>
                <w:sz w:val="26"/>
                <w:lang w:val="ru-RU"/>
              </w:rPr>
              <w:t xml:space="preserve">по развитию </w:t>
            </w:r>
            <w:r w:rsidRPr="008F0210">
              <w:rPr>
                <w:spacing w:val="-2"/>
                <w:sz w:val="26"/>
                <w:lang w:val="ru-RU"/>
              </w:rPr>
              <w:t>успешности обучающихся</w:t>
            </w:r>
          </w:p>
        </w:tc>
        <w:tc>
          <w:tcPr>
            <w:tcW w:w="7249" w:type="dxa"/>
          </w:tcPr>
          <w:p w:rsidR="00467B82" w:rsidRPr="008F0210" w:rsidRDefault="00467B82" w:rsidP="00467B82">
            <w:pPr>
              <w:pStyle w:val="TableParagraph"/>
              <w:spacing w:before="2"/>
              <w:ind w:left="81" w:right="80"/>
              <w:rPr>
                <w:sz w:val="26"/>
                <w:lang w:val="ru-RU"/>
              </w:rPr>
            </w:pPr>
            <w:r w:rsidRPr="008F0210">
              <w:rPr>
                <w:sz w:val="26"/>
                <w:lang w:val="ru-RU"/>
              </w:rPr>
              <w:t>Организация</w:t>
            </w:r>
            <w:r w:rsidRPr="008F0210">
              <w:rPr>
                <w:spacing w:val="-12"/>
                <w:sz w:val="26"/>
                <w:lang w:val="ru-RU"/>
              </w:rPr>
              <w:t xml:space="preserve"> </w:t>
            </w:r>
            <w:r w:rsidRPr="008F0210">
              <w:rPr>
                <w:sz w:val="26"/>
                <w:lang w:val="ru-RU"/>
              </w:rPr>
              <w:t>лектория</w:t>
            </w:r>
            <w:r w:rsidRPr="008F0210">
              <w:rPr>
                <w:spacing w:val="-11"/>
                <w:sz w:val="26"/>
                <w:lang w:val="ru-RU"/>
              </w:rPr>
              <w:t xml:space="preserve"> </w:t>
            </w:r>
            <w:r w:rsidRPr="008F0210">
              <w:rPr>
                <w:sz w:val="26"/>
                <w:lang w:val="ru-RU"/>
              </w:rPr>
              <w:t>для</w:t>
            </w:r>
            <w:r w:rsidRPr="008F0210">
              <w:rPr>
                <w:spacing w:val="-11"/>
                <w:sz w:val="26"/>
                <w:lang w:val="ru-RU"/>
              </w:rPr>
              <w:t xml:space="preserve"> </w:t>
            </w:r>
            <w:r w:rsidRPr="008F0210">
              <w:rPr>
                <w:sz w:val="26"/>
                <w:lang w:val="ru-RU"/>
              </w:rPr>
              <w:t>родителей</w:t>
            </w:r>
            <w:r w:rsidRPr="008F0210">
              <w:rPr>
                <w:spacing w:val="-11"/>
                <w:sz w:val="26"/>
                <w:lang w:val="ru-RU"/>
              </w:rPr>
              <w:t xml:space="preserve"> </w:t>
            </w:r>
            <w:r w:rsidRPr="008F0210">
              <w:rPr>
                <w:sz w:val="26"/>
                <w:lang w:val="ru-RU"/>
              </w:rPr>
              <w:t>по</w:t>
            </w:r>
            <w:r w:rsidRPr="008F0210">
              <w:rPr>
                <w:spacing w:val="-8"/>
                <w:sz w:val="26"/>
                <w:lang w:val="ru-RU"/>
              </w:rPr>
              <w:t xml:space="preserve"> </w:t>
            </w:r>
            <w:r w:rsidRPr="008F0210">
              <w:rPr>
                <w:sz w:val="26"/>
                <w:lang w:val="ru-RU"/>
              </w:rPr>
              <w:t>ознакомлению</w:t>
            </w:r>
            <w:r w:rsidRPr="008F0210">
              <w:rPr>
                <w:spacing w:val="-11"/>
                <w:sz w:val="26"/>
                <w:lang w:val="ru-RU"/>
              </w:rPr>
              <w:t xml:space="preserve"> </w:t>
            </w:r>
            <w:r w:rsidRPr="008F0210">
              <w:rPr>
                <w:spacing w:val="-10"/>
                <w:sz w:val="26"/>
                <w:lang w:val="ru-RU"/>
              </w:rPr>
              <w:t>с</w:t>
            </w:r>
          </w:p>
          <w:p w:rsidR="00467B82" w:rsidRPr="008F0210" w:rsidRDefault="00467B82" w:rsidP="00467B82">
            <w:pPr>
              <w:pStyle w:val="TableParagraph"/>
              <w:spacing w:line="298" w:lineRule="exact"/>
              <w:ind w:left="81" w:right="80"/>
              <w:rPr>
                <w:sz w:val="26"/>
                <w:lang w:val="ru-RU"/>
              </w:rPr>
            </w:pPr>
            <w:r w:rsidRPr="008F0210">
              <w:rPr>
                <w:sz w:val="26"/>
                <w:lang w:val="ru-RU"/>
              </w:rPr>
              <w:t>особенностями</w:t>
            </w:r>
            <w:r w:rsidRPr="008F0210">
              <w:rPr>
                <w:spacing w:val="-9"/>
                <w:sz w:val="26"/>
                <w:lang w:val="ru-RU"/>
              </w:rPr>
              <w:t xml:space="preserve"> </w:t>
            </w:r>
            <w:r w:rsidRPr="008F0210">
              <w:rPr>
                <w:sz w:val="26"/>
                <w:lang w:val="ru-RU"/>
              </w:rPr>
              <w:t>обучения</w:t>
            </w:r>
            <w:r w:rsidRPr="008F0210">
              <w:rPr>
                <w:spacing w:val="-9"/>
                <w:sz w:val="26"/>
                <w:lang w:val="ru-RU"/>
              </w:rPr>
              <w:t xml:space="preserve"> </w:t>
            </w:r>
            <w:r w:rsidRPr="008F0210">
              <w:rPr>
                <w:sz w:val="26"/>
                <w:lang w:val="ru-RU"/>
              </w:rPr>
              <w:t>и</w:t>
            </w:r>
            <w:r w:rsidRPr="008F0210">
              <w:rPr>
                <w:spacing w:val="-8"/>
                <w:sz w:val="26"/>
                <w:lang w:val="ru-RU"/>
              </w:rPr>
              <w:t xml:space="preserve"> </w:t>
            </w:r>
            <w:r w:rsidRPr="008F0210">
              <w:rPr>
                <w:sz w:val="26"/>
                <w:lang w:val="ru-RU"/>
              </w:rPr>
              <w:t>воспитания</w:t>
            </w:r>
            <w:r w:rsidRPr="008F0210">
              <w:rPr>
                <w:spacing w:val="-7"/>
                <w:sz w:val="26"/>
                <w:lang w:val="ru-RU"/>
              </w:rPr>
              <w:t xml:space="preserve"> </w:t>
            </w:r>
            <w:r w:rsidRPr="008F0210">
              <w:rPr>
                <w:sz w:val="26"/>
                <w:lang w:val="ru-RU"/>
              </w:rPr>
              <w:t>одаренных</w:t>
            </w:r>
            <w:r w:rsidRPr="008F0210">
              <w:rPr>
                <w:spacing w:val="-9"/>
                <w:sz w:val="26"/>
                <w:lang w:val="ru-RU"/>
              </w:rPr>
              <w:t xml:space="preserve"> </w:t>
            </w:r>
            <w:r w:rsidRPr="008F0210">
              <w:rPr>
                <w:sz w:val="26"/>
                <w:lang w:val="ru-RU"/>
              </w:rPr>
              <w:t>и мотивированных детей</w:t>
            </w:r>
          </w:p>
        </w:tc>
        <w:tc>
          <w:tcPr>
            <w:tcW w:w="1702" w:type="dxa"/>
          </w:tcPr>
          <w:p w:rsidR="00467B82" w:rsidRDefault="00467B82" w:rsidP="00467B82">
            <w:pPr>
              <w:jc w:val="center"/>
            </w:pP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2</w:t>
            </w: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6</w:t>
            </w:r>
          </w:p>
        </w:tc>
        <w:tc>
          <w:tcPr>
            <w:tcW w:w="2979" w:type="dxa"/>
          </w:tcPr>
          <w:p w:rsidR="00467B82" w:rsidRPr="008F0210" w:rsidRDefault="00467B82" w:rsidP="008C64EE">
            <w:pPr>
              <w:pStyle w:val="TableParagraph"/>
              <w:spacing w:before="2"/>
              <w:ind w:left="235"/>
              <w:rPr>
                <w:sz w:val="26"/>
                <w:lang w:val="ru-RU"/>
              </w:rPr>
            </w:pPr>
            <w:r w:rsidRPr="008F0210">
              <w:rPr>
                <w:spacing w:val="-2"/>
                <w:sz w:val="26"/>
                <w:lang w:val="ru-RU"/>
              </w:rPr>
              <w:t>Заместитель</w:t>
            </w:r>
          </w:p>
          <w:p w:rsidR="00467B82" w:rsidRPr="008F0210" w:rsidRDefault="00467B82" w:rsidP="008C64EE">
            <w:pPr>
              <w:pStyle w:val="TableParagraph"/>
              <w:spacing w:line="298" w:lineRule="exact"/>
              <w:ind w:left="235" w:right="249"/>
              <w:rPr>
                <w:sz w:val="26"/>
                <w:lang w:val="ru-RU"/>
              </w:rPr>
            </w:pPr>
            <w:r w:rsidRPr="008F0210">
              <w:rPr>
                <w:sz w:val="26"/>
                <w:lang w:val="ru-RU"/>
              </w:rPr>
              <w:t>руководителя</w:t>
            </w:r>
            <w:r w:rsidRPr="008F0210">
              <w:rPr>
                <w:spacing w:val="-17"/>
                <w:sz w:val="26"/>
                <w:lang w:val="ru-RU"/>
              </w:rPr>
              <w:t xml:space="preserve"> </w:t>
            </w:r>
            <w:r w:rsidRPr="008F0210">
              <w:rPr>
                <w:sz w:val="26"/>
                <w:lang w:val="ru-RU"/>
              </w:rPr>
              <w:t>по</w:t>
            </w:r>
            <w:r w:rsidRPr="008F0210">
              <w:rPr>
                <w:spacing w:val="-16"/>
                <w:sz w:val="26"/>
                <w:lang w:val="ru-RU"/>
              </w:rPr>
              <w:t xml:space="preserve"> </w:t>
            </w:r>
            <w:r w:rsidRPr="008F0210">
              <w:rPr>
                <w:sz w:val="26"/>
                <w:lang w:val="ru-RU"/>
              </w:rPr>
              <w:t>У</w:t>
            </w:r>
            <w:r>
              <w:rPr>
                <w:sz w:val="26"/>
              </w:rPr>
              <w:t>BP</w:t>
            </w:r>
            <w:r w:rsidRPr="008F0210">
              <w:rPr>
                <w:sz w:val="26"/>
                <w:lang w:val="ru-RU"/>
              </w:rPr>
              <w:t xml:space="preserve">, </w:t>
            </w:r>
            <w:r w:rsidRPr="008F0210">
              <w:rPr>
                <w:spacing w:val="-2"/>
                <w:sz w:val="26"/>
                <w:lang w:val="ru-RU"/>
              </w:rPr>
              <w:t>педагог-психолог</w:t>
            </w:r>
          </w:p>
        </w:tc>
      </w:tr>
      <w:tr w:rsidR="00467B82" w:rsidTr="00467B82">
        <w:trPr>
          <w:trHeight w:val="671"/>
        </w:trPr>
        <w:tc>
          <w:tcPr>
            <w:tcW w:w="2535" w:type="dxa"/>
            <w:vMerge/>
            <w:tcBorders>
              <w:top w:val="nil"/>
            </w:tcBorders>
          </w:tcPr>
          <w:p w:rsidR="00467B82" w:rsidRPr="008F0210" w:rsidRDefault="00467B82" w:rsidP="00467B82">
            <w:pPr>
              <w:ind w:left="65"/>
              <w:rPr>
                <w:sz w:val="2"/>
                <w:szCs w:val="2"/>
                <w:lang w:val="ru-RU"/>
              </w:rPr>
            </w:pPr>
          </w:p>
        </w:tc>
        <w:tc>
          <w:tcPr>
            <w:tcW w:w="7249" w:type="dxa"/>
          </w:tcPr>
          <w:p w:rsidR="00467B82" w:rsidRPr="008F0210" w:rsidRDefault="00467B82" w:rsidP="00467B82">
            <w:pPr>
              <w:pStyle w:val="TableParagraph"/>
              <w:spacing w:before="2"/>
              <w:ind w:left="81" w:right="80"/>
              <w:rPr>
                <w:sz w:val="26"/>
                <w:lang w:val="ru-RU"/>
              </w:rPr>
            </w:pPr>
            <w:r w:rsidRPr="008F0210">
              <w:rPr>
                <w:sz w:val="26"/>
                <w:lang w:val="ru-RU"/>
              </w:rPr>
              <w:t>Организация</w:t>
            </w:r>
            <w:r w:rsidRPr="008F0210">
              <w:rPr>
                <w:spacing w:val="-15"/>
                <w:sz w:val="26"/>
                <w:lang w:val="ru-RU"/>
              </w:rPr>
              <w:t xml:space="preserve"> </w:t>
            </w:r>
            <w:r w:rsidRPr="008F0210">
              <w:rPr>
                <w:sz w:val="26"/>
                <w:lang w:val="ru-RU"/>
              </w:rPr>
              <w:t>индивидуальных</w:t>
            </w:r>
            <w:r w:rsidRPr="008F0210">
              <w:rPr>
                <w:spacing w:val="-14"/>
                <w:sz w:val="26"/>
                <w:lang w:val="ru-RU"/>
              </w:rPr>
              <w:t xml:space="preserve"> </w:t>
            </w:r>
            <w:r w:rsidRPr="008F0210">
              <w:rPr>
                <w:sz w:val="26"/>
                <w:lang w:val="ru-RU"/>
              </w:rPr>
              <w:t>консультации</w:t>
            </w:r>
            <w:r w:rsidRPr="008F0210">
              <w:rPr>
                <w:spacing w:val="-14"/>
                <w:sz w:val="26"/>
                <w:lang w:val="ru-RU"/>
              </w:rPr>
              <w:t xml:space="preserve"> </w:t>
            </w:r>
            <w:r w:rsidRPr="008F0210">
              <w:rPr>
                <w:sz w:val="26"/>
                <w:lang w:val="ru-RU"/>
              </w:rPr>
              <w:t>для</w:t>
            </w:r>
            <w:r w:rsidRPr="008F0210">
              <w:rPr>
                <w:spacing w:val="-14"/>
                <w:sz w:val="26"/>
                <w:lang w:val="ru-RU"/>
              </w:rPr>
              <w:t xml:space="preserve"> </w:t>
            </w:r>
            <w:r w:rsidRPr="008F0210">
              <w:rPr>
                <w:spacing w:val="-2"/>
                <w:sz w:val="26"/>
                <w:lang w:val="ru-RU"/>
              </w:rPr>
              <w:t>родителей</w:t>
            </w:r>
            <w:r>
              <w:rPr>
                <w:spacing w:val="-2"/>
                <w:sz w:val="26"/>
                <w:lang w:val="ru-RU"/>
              </w:rPr>
              <w:t xml:space="preserve"> </w:t>
            </w:r>
            <w:r w:rsidRPr="008F0210">
              <w:rPr>
                <w:sz w:val="26"/>
                <w:lang w:val="ru-RU"/>
              </w:rPr>
              <w:t>по</w:t>
            </w:r>
            <w:r w:rsidRPr="008F0210">
              <w:rPr>
                <w:spacing w:val="-9"/>
                <w:sz w:val="26"/>
                <w:lang w:val="ru-RU"/>
              </w:rPr>
              <w:t xml:space="preserve"> </w:t>
            </w:r>
            <w:r w:rsidRPr="008F0210">
              <w:rPr>
                <w:sz w:val="26"/>
                <w:lang w:val="ru-RU"/>
              </w:rPr>
              <w:t>подготовке</w:t>
            </w:r>
            <w:r w:rsidRPr="008F0210">
              <w:rPr>
                <w:spacing w:val="-9"/>
                <w:sz w:val="26"/>
                <w:lang w:val="ru-RU"/>
              </w:rPr>
              <w:t xml:space="preserve"> </w:t>
            </w:r>
            <w:r w:rsidRPr="008F0210">
              <w:rPr>
                <w:sz w:val="26"/>
                <w:lang w:val="ru-RU"/>
              </w:rPr>
              <w:t>учеников</w:t>
            </w:r>
            <w:r w:rsidRPr="008F0210">
              <w:rPr>
                <w:spacing w:val="-9"/>
                <w:sz w:val="26"/>
                <w:lang w:val="ru-RU"/>
              </w:rPr>
              <w:t xml:space="preserve"> </w:t>
            </w:r>
            <w:r w:rsidRPr="008F0210">
              <w:rPr>
                <w:sz w:val="26"/>
                <w:lang w:val="ru-RU"/>
              </w:rPr>
              <w:t>к</w:t>
            </w:r>
            <w:r w:rsidRPr="008F0210">
              <w:rPr>
                <w:spacing w:val="-8"/>
                <w:sz w:val="26"/>
                <w:lang w:val="ru-RU"/>
              </w:rPr>
              <w:t xml:space="preserve"> </w:t>
            </w:r>
            <w:r w:rsidRPr="008F0210">
              <w:rPr>
                <w:sz w:val="26"/>
                <w:lang w:val="ru-RU"/>
              </w:rPr>
              <w:t>Всероссийской</w:t>
            </w:r>
            <w:r w:rsidRPr="008F0210">
              <w:rPr>
                <w:spacing w:val="-9"/>
                <w:sz w:val="26"/>
                <w:lang w:val="ru-RU"/>
              </w:rPr>
              <w:t xml:space="preserve"> </w:t>
            </w:r>
            <w:r w:rsidRPr="008F0210">
              <w:rPr>
                <w:sz w:val="26"/>
                <w:lang w:val="ru-RU"/>
              </w:rPr>
              <w:t xml:space="preserve">олимпиаде </w:t>
            </w:r>
            <w:r w:rsidRPr="008F0210">
              <w:rPr>
                <w:spacing w:val="-2"/>
                <w:sz w:val="26"/>
                <w:lang w:val="ru-RU"/>
              </w:rPr>
              <w:t>школьников</w:t>
            </w:r>
          </w:p>
        </w:tc>
        <w:tc>
          <w:tcPr>
            <w:tcW w:w="1702" w:type="dxa"/>
          </w:tcPr>
          <w:p w:rsidR="00467B82" w:rsidRDefault="00467B82" w:rsidP="00467B82">
            <w:pPr>
              <w:jc w:val="center"/>
            </w:pP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2</w:t>
            </w: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6</w:t>
            </w:r>
          </w:p>
        </w:tc>
        <w:tc>
          <w:tcPr>
            <w:tcW w:w="2979" w:type="dxa"/>
          </w:tcPr>
          <w:p w:rsidR="00467B82" w:rsidRDefault="00467B82" w:rsidP="008C64EE">
            <w:pPr>
              <w:pStyle w:val="TableParagraph"/>
              <w:spacing w:before="2"/>
              <w:ind w:left="235"/>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УBP</w:t>
            </w:r>
          </w:p>
        </w:tc>
      </w:tr>
      <w:tr w:rsidR="00467B82" w:rsidTr="008C64EE">
        <w:trPr>
          <w:trHeight w:val="600"/>
        </w:trPr>
        <w:tc>
          <w:tcPr>
            <w:tcW w:w="2535" w:type="dxa"/>
            <w:vMerge/>
            <w:tcBorders>
              <w:top w:val="nil"/>
            </w:tcBorders>
          </w:tcPr>
          <w:p w:rsidR="00467B82" w:rsidRDefault="00467B82" w:rsidP="00467B82">
            <w:pPr>
              <w:ind w:left="65"/>
              <w:rPr>
                <w:sz w:val="2"/>
                <w:szCs w:val="2"/>
              </w:rPr>
            </w:pPr>
          </w:p>
        </w:tc>
        <w:tc>
          <w:tcPr>
            <w:tcW w:w="7249" w:type="dxa"/>
          </w:tcPr>
          <w:p w:rsidR="00467B82" w:rsidRPr="008F0210" w:rsidRDefault="00467B82" w:rsidP="00467B82">
            <w:pPr>
              <w:pStyle w:val="TableParagraph"/>
              <w:spacing w:line="300" w:lineRule="atLeast"/>
              <w:ind w:left="81" w:right="80"/>
              <w:rPr>
                <w:sz w:val="26"/>
                <w:lang w:val="ru-RU"/>
              </w:rPr>
            </w:pPr>
            <w:r w:rsidRPr="008F0210">
              <w:rPr>
                <w:sz w:val="26"/>
                <w:lang w:val="ru-RU"/>
              </w:rPr>
              <w:t>Организация</w:t>
            </w:r>
            <w:r w:rsidRPr="008F0210">
              <w:rPr>
                <w:spacing w:val="-11"/>
                <w:sz w:val="26"/>
                <w:lang w:val="ru-RU"/>
              </w:rPr>
              <w:t xml:space="preserve"> </w:t>
            </w:r>
            <w:r w:rsidRPr="008F0210">
              <w:rPr>
                <w:sz w:val="26"/>
                <w:lang w:val="ru-RU"/>
              </w:rPr>
              <w:t>анкетирования</w:t>
            </w:r>
            <w:r w:rsidRPr="008F0210">
              <w:rPr>
                <w:spacing w:val="-11"/>
                <w:sz w:val="26"/>
                <w:lang w:val="ru-RU"/>
              </w:rPr>
              <w:t xml:space="preserve"> </w:t>
            </w:r>
            <w:r w:rsidRPr="008F0210">
              <w:rPr>
                <w:sz w:val="26"/>
                <w:lang w:val="ru-RU"/>
              </w:rPr>
              <w:t>родителей</w:t>
            </w:r>
            <w:r w:rsidRPr="008F0210">
              <w:rPr>
                <w:spacing w:val="-11"/>
                <w:sz w:val="26"/>
                <w:lang w:val="ru-RU"/>
              </w:rPr>
              <w:t xml:space="preserve"> </w:t>
            </w:r>
            <w:r w:rsidRPr="008F0210">
              <w:rPr>
                <w:sz w:val="26"/>
                <w:lang w:val="ru-RU"/>
              </w:rPr>
              <w:t>по</w:t>
            </w:r>
            <w:r w:rsidRPr="008F0210">
              <w:rPr>
                <w:spacing w:val="-10"/>
                <w:sz w:val="26"/>
                <w:lang w:val="ru-RU"/>
              </w:rPr>
              <w:t xml:space="preserve"> </w:t>
            </w:r>
            <w:r w:rsidRPr="008F0210">
              <w:rPr>
                <w:sz w:val="26"/>
                <w:lang w:val="ru-RU"/>
              </w:rPr>
              <w:t>планированию внеурочной деятельности на новый учебный год</w:t>
            </w:r>
          </w:p>
        </w:tc>
        <w:tc>
          <w:tcPr>
            <w:tcW w:w="1702" w:type="dxa"/>
          </w:tcPr>
          <w:p w:rsidR="00467B82" w:rsidRDefault="00467B82" w:rsidP="00467B82">
            <w:pPr>
              <w:jc w:val="center"/>
            </w:pP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2</w:t>
            </w: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6</w:t>
            </w:r>
          </w:p>
        </w:tc>
        <w:tc>
          <w:tcPr>
            <w:tcW w:w="2979" w:type="dxa"/>
          </w:tcPr>
          <w:p w:rsidR="00467B82" w:rsidRDefault="00467B82" w:rsidP="008C64EE">
            <w:pPr>
              <w:pStyle w:val="TableParagraph"/>
              <w:spacing w:line="300" w:lineRule="atLeast"/>
              <w:ind w:left="235"/>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УBP</w:t>
            </w:r>
          </w:p>
        </w:tc>
      </w:tr>
      <w:tr w:rsidR="00467B82" w:rsidTr="00467B82">
        <w:trPr>
          <w:trHeight w:val="364"/>
        </w:trPr>
        <w:tc>
          <w:tcPr>
            <w:tcW w:w="2535" w:type="dxa"/>
            <w:vMerge w:val="restart"/>
          </w:tcPr>
          <w:p w:rsidR="00467B82" w:rsidRPr="008F0210" w:rsidRDefault="00467B82" w:rsidP="00467B82">
            <w:pPr>
              <w:pStyle w:val="TableParagraph"/>
              <w:ind w:left="65" w:right="187"/>
              <w:rPr>
                <w:sz w:val="26"/>
                <w:lang w:val="ru-RU"/>
              </w:rPr>
            </w:pPr>
            <w:r w:rsidRPr="008F0210">
              <w:rPr>
                <w:spacing w:val="-2"/>
                <w:sz w:val="26"/>
                <w:lang w:val="ru-RU"/>
              </w:rPr>
              <w:t xml:space="preserve">Обеспечить </w:t>
            </w:r>
            <w:r w:rsidRPr="008F0210">
              <w:rPr>
                <w:sz w:val="26"/>
                <w:lang w:val="ru-RU"/>
              </w:rPr>
              <w:t xml:space="preserve">контроль за </w:t>
            </w:r>
            <w:r w:rsidRPr="008F0210">
              <w:rPr>
                <w:spacing w:val="-2"/>
                <w:w w:val="95"/>
                <w:sz w:val="26"/>
                <w:lang w:val="ru-RU"/>
              </w:rPr>
              <w:t xml:space="preserve">обеспечением </w:t>
            </w:r>
            <w:r w:rsidRPr="008F0210">
              <w:rPr>
                <w:spacing w:val="-2"/>
                <w:sz w:val="26"/>
                <w:lang w:val="ru-RU"/>
              </w:rPr>
              <w:t>развития успешности обучающихся</w:t>
            </w:r>
          </w:p>
        </w:tc>
        <w:tc>
          <w:tcPr>
            <w:tcW w:w="7249" w:type="dxa"/>
          </w:tcPr>
          <w:p w:rsidR="00467B82" w:rsidRPr="008F0210" w:rsidRDefault="00467B82" w:rsidP="00467B82">
            <w:pPr>
              <w:pStyle w:val="TableParagraph"/>
              <w:spacing w:line="298" w:lineRule="exact"/>
              <w:ind w:left="81" w:right="80"/>
              <w:rPr>
                <w:sz w:val="26"/>
                <w:lang w:val="ru-RU"/>
              </w:rPr>
            </w:pPr>
            <w:r w:rsidRPr="008F0210">
              <w:rPr>
                <w:sz w:val="26"/>
                <w:lang w:val="ru-RU"/>
              </w:rPr>
              <w:t>Анализ</w:t>
            </w:r>
            <w:r w:rsidRPr="008F0210">
              <w:rPr>
                <w:spacing w:val="-14"/>
                <w:sz w:val="26"/>
                <w:lang w:val="ru-RU"/>
              </w:rPr>
              <w:t xml:space="preserve"> </w:t>
            </w:r>
            <w:r w:rsidRPr="008F0210">
              <w:rPr>
                <w:sz w:val="26"/>
                <w:lang w:val="ru-RU"/>
              </w:rPr>
              <w:t>результатов</w:t>
            </w:r>
            <w:r w:rsidRPr="008F0210">
              <w:rPr>
                <w:spacing w:val="-15"/>
                <w:sz w:val="26"/>
                <w:lang w:val="ru-RU"/>
              </w:rPr>
              <w:t xml:space="preserve"> </w:t>
            </w:r>
            <w:r w:rsidRPr="008F0210">
              <w:rPr>
                <w:sz w:val="26"/>
                <w:lang w:val="ru-RU"/>
              </w:rPr>
              <w:t>Всероссийской</w:t>
            </w:r>
            <w:r w:rsidRPr="008F0210">
              <w:rPr>
                <w:spacing w:val="-15"/>
                <w:sz w:val="26"/>
                <w:lang w:val="ru-RU"/>
              </w:rPr>
              <w:t xml:space="preserve"> </w:t>
            </w:r>
            <w:r w:rsidRPr="008F0210">
              <w:rPr>
                <w:sz w:val="26"/>
                <w:lang w:val="ru-RU"/>
              </w:rPr>
              <w:t>олимпиады</w:t>
            </w:r>
            <w:r w:rsidRPr="008F0210">
              <w:rPr>
                <w:spacing w:val="-13"/>
                <w:sz w:val="26"/>
                <w:lang w:val="ru-RU"/>
              </w:rPr>
              <w:t xml:space="preserve"> </w:t>
            </w:r>
            <w:r w:rsidRPr="008F0210">
              <w:rPr>
                <w:spacing w:val="-2"/>
                <w:sz w:val="26"/>
                <w:lang w:val="ru-RU"/>
              </w:rPr>
              <w:t>школьников</w:t>
            </w:r>
          </w:p>
        </w:tc>
        <w:tc>
          <w:tcPr>
            <w:tcW w:w="1702" w:type="dxa"/>
          </w:tcPr>
          <w:p w:rsidR="00467B82" w:rsidRDefault="00467B82" w:rsidP="00467B82">
            <w:pPr>
              <w:jc w:val="center"/>
            </w:pP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2</w:t>
            </w: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6</w:t>
            </w:r>
          </w:p>
        </w:tc>
        <w:tc>
          <w:tcPr>
            <w:tcW w:w="2979" w:type="dxa"/>
          </w:tcPr>
          <w:p w:rsidR="00467B82" w:rsidRDefault="00467B82" w:rsidP="008C64EE">
            <w:pPr>
              <w:pStyle w:val="TableParagraph"/>
              <w:spacing w:line="300" w:lineRule="exact"/>
              <w:ind w:left="235"/>
              <w:rPr>
                <w:sz w:val="26"/>
              </w:rPr>
            </w:pPr>
            <w:proofErr w:type="spellStart"/>
            <w:r>
              <w:rPr>
                <w:spacing w:val="-2"/>
                <w:sz w:val="26"/>
              </w:rPr>
              <w:t>Заместитель</w:t>
            </w:r>
            <w:proofErr w:type="spellEnd"/>
            <w:r>
              <w:rPr>
                <w:spacing w:val="-2"/>
                <w:sz w:val="26"/>
              </w:rPr>
              <w:t xml:space="preserve"> </w:t>
            </w:r>
            <w:proofErr w:type="spellStart"/>
            <w:r>
              <w:rPr>
                <w:sz w:val="26"/>
              </w:rPr>
              <w:t>рук</w:t>
            </w:r>
            <w:proofErr w:type="spellEnd"/>
            <w:r>
              <w:rPr>
                <w:sz w:val="26"/>
                <w:lang w:val="ru-RU"/>
              </w:rPr>
              <w:t>.</w:t>
            </w:r>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467B82" w:rsidTr="008C64EE">
        <w:trPr>
          <w:trHeight w:val="894"/>
        </w:trPr>
        <w:tc>
          <w:tcPr>
            <w:tcW w:w="2535" w:type="dxa"/>
            <w:vMerge/>
          </w:tcPr>
          <w:p w:rsidR="00467B82" w:rsidRDefault="00467B82" w:rsidP="008C64EE">
            <w:pPr>
              <w:rPr>
                <w:sz w:val="2"/>
                <w:szCs w:val="2"/>
              </w:rPr>
            </w:pPr>
          </w:p>
        </w:tc>
        <w:tc>
          <w:tcPr>
            <w:tcW w:w="7249" w:type="dxa"/>
          </w:tcPr>
          <w:p w:rsidR="00467B82" w:rsidRPr="008F0210" w:rsidRDefault="00467B82" w:rsidP="00467B82">
            <w:pPr>
              <w:pStyle w:val="TableParagraph"/>
              <w:ind w:left="81" w:right="80"/>
              <w:rPr>
                <w:sz w:val="26"/>
                <w:lang w:val="ru-RU"/>
              </w:rPr>
            </w:pPr>
            <w:r w:rsidRPr="008F0210">
              <w:rPr>
                <w:sz w:val="26"/>
                <w:lang w:val="ru-RU"/>
              </w:rPr>
              <w:t>Выявление</w:t>
            </w:r>
            <w:r w:rsidRPr="008F0210">
              <w:rPr>
                <w:spacing w:val="-10"/>
                <w:sz w:val="26"/>
                <w:lang w:val="ru-RU"/>
              </w:rPr>
              <w:t xml:space="preserve"> </w:t>
            </w:r>
            <w:r w:rsidRPr="008F0210">
              <w:rPr>
                <w:sz w:val="26"/>
                <w:lang w:val="ru-RU"/>
              </w:rPr>
              <w:t>ресурсов,</w:t>
            </w:r>
            <w:r w:rsidRPr="008F0210">
              <w:rPr>
                <w:spacing w:val="-8"/>
                <w:sz w:val="26"/>
                <w:lang w:val="ru-RU"/>
              </w:rPr>
              <w:t xml:space="preserve"> </w:t>
            </w:r>
            <w:r w:rsidRPr="008F0210">
              <w:rPr>
                <w:sz w:val="26"/>
                <w:lang w:val="ru-RU"/>
              </w:rPr>
              <w:t>необходимых</w:t>
            </w:r>
            <w:r w:rsidRPr="008F0210">
              <w:rPr>
                <w:spacing w:val="-4"/>
                <w:sz w:val="26"/>
                <w:lang w:val="ru-RU"/>
              </w:rPr>
              <w:t xml:space="preserve"> </w:t>
            </w:r>
            <w:r w:rsidRPr="008F0210">
              <w:rPr>
                <w:sz w:val="26"/>
                <w:lang w:val="ru-RU"/>
              </w:rPr>
              <w:t>для</w:t>
            </w:r>
            <w:r w:rsidRPr="008F0210">
              <w:rPr>
                <w:spacing w:val="-9"/>
                <w:sz w:val="26"/>
                <w:lang w:val="ru-RU"/>
              </w:rPr>
              <w:t xml:space="preserve"> </w:t>
            </w:r>
            <w:r w:rsidRPr="008F0210">
              <w:rPr>
                <w:sz w:val="26"/>
                <w:lang w:val="ru-RU"/>
              </w:rPr>
              <w:t>обеспечения</w:t>
            </w:r>
            <w:r w:rsidRPr="008F0210">
              <w:rPr>
                <w:spacing w:val="-10"/>
                <w:sz w:val="26"/>
                <w:lang w:val="ru-RU"/>
              </w:rPr>
              <w:t xml:space="preserve"> </w:t>
            </w:r>
            <w:r w:rsidRPr="008F0210">
              <w:rPr>
                <w:sz w:val="26"/>
                <w:lang w:val="ru-RU"/>
              </w:rPr>
              <w:t>качества подготовки обучающихся к выбранным ими олимпиадам и</w:t>
            </w:r>
          </w:p>
          <w:p w:rsidR="00467B82" w:rsidRDefault="00467B82" w:rsidP="00467B82">
            <w:pPr>
              <w:pStyle w:val="TableParagraph"/>
              <w:spacing w:line="277" w:lineRule="exact"/>
              <w:ind w:left="81" w:right="80"/>
              <w:rPr>
                <w:sz w:val="26"/>
              </w:rPr>
            </w:pPr>
            <w:proofErr w:type="spellStart"/>
            <w:r>
              <w:rPr>
                <w:spacing w:val="-2"/>
                <w:sz w:val="26"/>
              </w:rPr>
              <w:t>конкурсам</w:t>
            </w:r>
            <w:proofErr w:type="spellEnd"/>
          </w:p>
        </w:tc>
        <w:tc>
          <w:tcPr>
            <w:tcW w:w="1702" w:type="dxa"/>
          </w:tcPr>
          <w:p w:rsidR="00467B82" w:rsidRDefault="00467B82" w:rsidP="00467B82">
            <w:pPr>
              <w:jc w:val="center"/>
            </w:pP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2</w:t>
            </w: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6</w:t>
            </w:r>
          </w:p>
        </w:tc>
        <w:tc>
          <w:tcPr>
            <w:tcW w:w="2979" w:type="dxa"/>
          </w:tcPr>
          <w:p w:rsidR="00467B82" w:rsidRDefault="00467B82" w:rsidP="008C64EE">
            <w:pPr>
              <w:pStyle w:val="TableParagraph"/>
              <w:ind w:left="235"/>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467B82" w:rsidTr="008C64EE">
        <w:trPr>
          <w:trHeight w:val="1263"/>
        </w:trPr>
        <w:tc>
          <w:tcPr>
            <w:tcW w:w="2535" w:type="dxa"/>
            <w:vMerge/>
          </w:tcPr>
          <w:p w:rsidR="00467B82" w:rsidRDefault="00467B82" w:rsidP="008C64EE">
            <w:pPr>
              <w:rPr>
                <w:sz w:val="2"/>
                <w:szCs w:val="2"/>
              </w:rPr>
            </w:pPr>
          </w:p>
        </w:tc>
        <w:tc>
          <w:tcPr>
            <w:tcW w:w="7249" w:type="dxa"/>
          </w:tcPr>
          <w:p w:rsidR="00467B82" w:rsidRPr="008F0210" w:rsidRDefault="00467B82" w:rsidP="00467B82">
            <w:pPr>
              <w:pStyle w:val="TableParagraph"/>
              <w:ind w:left="81" w:right="80"/>
              <w:rPr>
                <w:sz w:val="26"/>
                <w:lang w:val="ru-RU"/>
              </w:rPr>
            </w:pPr>
            <w:r w:rsidRPr="008F0210">
              <w:rPr>
                <w:sz w:val="26"/>
                <w:lang w:val="ru-RU"/>
              </w:rPr>
              <w:t>Организация образовательного пространства образовательной организации</w:t>
            </w:r>
            <w:r w:rsidRPr="008F0210">
              <w:rPr>
                <w:spacing w:val="40"/>
                <w:sz w:val="26"/>
                <w:lang w:val="ru-RU"/>
              </w:rPr>
              <w:t xml:space="preserve"> </w:t>
            </w:r>
            <w:r w:rsidRPr="008F0210">
              <w:rPr>
                <w:sz w:val="26"/>
                <w:lang w:val="ru-RU"/>
              </w:rPr>
              <w:t>для работы с мотивированными обучающихся (учебные планы, планы</w:t>
            </w:r>
            <w:r>
              <w:rPr>
                <w:sz w:val="26"/>
                <w:lang w:val="ru-RU"/>
              </w:rPr>
              <w:t xml:space="preserve"> </w:t>
            </w:r>
            <w:r w:rsidRPr="008F0210">
              <w:rPr>
                <w:sz w:val="26"/>
                <w:lang w:val="ru-RU"/>
              </w:rPr>
              <w:t>внеурочной</w:t>
            </w:r>
            <w:r w:rsidRPr="008F0210">
              <w:rPr>
                <w:spacing w:val="-12"/>
                <w:sz w:val="26"/>
                <w:lang w:val="ru-RU"/>
              </w:rPr>
              <w:t xml:space="preserve"> </w:t>
            </w:r>
            <w:r w:rsidRPr="008F0210">
              <w:rPr>
                <w:sz w:val="26"/>
                <w:lang w:val="ru-RU"/>
              </w:rPr>
              <w:t>деятельности,</w:t>
            </w:r>
            <w:r w:rsidRPr="008F0210">
              <w:rPr>
                <w:spacing w:val="-15"/>
                <w:sz w:val="26"/>
                <w:lang w:val="ru-RU"/>
              </w:rPr>
              <w:t xml:space="preserve"> </w:t>
            </w:r>
            <w:r>
              <w:rPr>
                <w:sz w:val="26"/>
                <w:lang w:val="ru-RU"/>
              </w:rPr>
              <w:t xml:space="preserve">индивиду- </w:t>
            </w:r>
            <w:proofErr w:type="spellStart"/>
            <w:r w:rsidRPr="008F0210">
              <w:rPr>
                <w:sz w:val="26"/>
                <w:lang w:val="ru-RU"/>
              </w:rPr>
              <w:t>альные</w:t>
            </w:r>
            <w:proofErr w:type="spellEnd"/>
            <w:r w:rsidRPr="008F0210">
              <w:rPr>
                <w:spacing w:val="-15"/>
                <w:sz w:val="26"/>
                <w:lang w:val="ru-RU"/>
              </w:rPr>
              <w:t xml:space="preserve"> </w:t>
            </w:r>
            <w:r w:rsidRPr="008F0210">
              <w:rPr>
                <w:sz w:val="26"/>
                <w:lang w:val="ru-RU"/>
              </w:rPr>
              <w:t>образовательные траектории, расписание занятий и др.)</w:t>
            </w:r>
          </w:p>
        </w:tc>
        <w:tc>
          <w:tcPr>
            <w:tcW w:w="1702" w:type="dxa"/>
          </w:tcPr>
          <w:p w:rsidR="00467B82" w:rsidRDefault="00467B82" w:rsidP="00467B82">
            <w:pPr>
              <w:jc w:val="center"/>
            </w:pP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2</w:t>
            </w: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6</w:t>
            </w:r>
          </w:p>
        </w:tc>
        <w:tc>
          <w:tcPr>
            <w:tcW w:w="2979" w:type="dxa"/>
          </w:tcPr>
          <w:p w:rsidR="00467B82" w:rsidRDefault="00467B82" w:rsidP="00467B82">
            <w:pPr>
              <w:pStyle w:val="TableParagraph"/>
              <w:ind w:left="235" w:right="83"/>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z w:val="26"/>
              </w:rPr>
              <w:t xml:space="preserve"> </w:t>
            </w:r>
            <w:r>
              <w:rPr>
                <w:spacing w:val="-4"/>
                <w:sz w:val="26"/>
              </w:rPr>
              <w:t>УВР</w:t>
            </w:r>
          </w:p>
        </w:tc>
      </w:tr>
      <w:tr w:rsidR="00467B82" w:rsidTr="008C64EE">
        <w:trPr>
          <w:trHeight w:val="595"/>
        </w:trPr>
        <w:tc>
          <w:tcPr>
            <w:tcW w:w="2535" w:type="dxa"/>
            <w:vMerge/>
          </w:tcPr>
          <w:p w:rsidR="00467B82" w:rsidRDefault="00467B82" w:rsidP="008C64EE">
            <w:pPr>
              <w:rPr>
                <w:sz w:val="2"/>
                <w:szCs w:val="2"/>
              </w:rPr>
            </w:pPr>
          </w:p>
        </w:tc>
        <w:tc>
          <w:tcPr>
            <w:tcW w:w="7249" w:type="dxa"/>
          </w:tcPr>
          <w:p w:rsidR="00467B82" w:rsidRPr="008F0210" w:rsidRDefault="00467B82" w:rsidP="00467B82">
            <w:pPr>
              <w:pStyle w:val="TableParagraph"/>
              <w:spacing w:line="298" w:lineRule="exact"/>
              <w:ind w:left="81" w:right="80"/>
              <w:rPr>
                <w:sz w:val="26"/>
                <w:lang w:val="ru-RU"/>
              </w:rPr>
            </w:pPr>
            <w:r w:rsidRPr="008F0210">
              <w:rPr>
                <w:sz w:val="26"/>
                <w:lang w:val="ru-RU"/>
              </w:rPr>
              <w:t>Контроль</w:t>
            </w:r>
            <w:r w:rsidRPr="008F0210">
              <w:rPr>
                <w:spacing w:val="-10"/>
                <w:sz w:val="26"/>
                <w:lang w:val="ru-RU"/>
              </w:rPr>
              <w:t xml:space="preserve"> </w:t>
            </w:r>
            <w:r w:rsidRPr="008F0210">
              <w:rPr>
                <w:sz w:val="26"/>
                <w:lang w:val="ru-RU"/>
              </w:rPr>
              <w:t>включения</w:t>
            </w:r>
            <w:r w:rsidRPr="008F0210">
              <w:rPr>
                <w:spacing w:val="-7"/>
                <w:sz w:val="26"/>
                <w:lang w:val="ru-RU"/>
              </w:rPr>
              <w:t xml:space="preserve"> </w:t>
            </w:r>
            <w:r w:rsidRPr="008F0210">
              <w:rPr>
                <w:sz w:val="26"/>
                <w:lang w:val="ru-RU"/>
              </w:rPr>
              <w:t>в</w:t>
            </w:r>
            <w:r w:rsidRPr="008F0210">
              <w:rPr>
                <w:spacing w:val="-10"/>
                <w:sz w:val="26"/>
                <w:lang w:val="ru-RU"/>
              </w:rPr>
              <w:t xml:space="preserve"> </w:t>
            </w:r>
            <w:r w:rsidRPr="008F0210">
              <w:rPr>
                <w:sz w:val="26"/>
                <w:lang w:val="ru-RU"/>
              </w:rPr>
              <w:t>уроки,</w:t>
            </w:r>
            <w:r w:rsidRPr="008F0210">
              <w:rPr>
                <w:spacing w:val="-10"/>
                <w:sz w:val="26"/>
                <w:lang w:val="ru-RU"/>
              </w:rPr>
              <w:t xml:space="preserve"> </w:t>
            </w:r>
            <w:r w:rsidRPr="008F0210">
              <w:rPr>
                <w:sz w:val="26"/>
                <w:lang w:val="ru-RU"/>
              </w:rPr>
              <w:t>внеурочную</w:t>
            </w:r>
            <w:r w:rsidRPr="008F0210">
              <w:rPr>
                <w:spacing w:val="-7"/>
                <w:sz w:val="26"/>
                <w:lang w:val="ru-RU"/>
              </w:rPr>
              <w:t xml:space="preserve"> </w:t>
            </w:r>
            <w:r w:rsidRPr="008F0210">
              <w:rPr>
                <w:sz w:val="26"/>
                <w:lang w:val="ru-RU"/>
              </w:rPr>
              <w:t>деятельность заданий олимпиадного цикла</w:t>
            </w:r>
          </w:p>
        </w:tc>
        <w:tc>
          <w:tcPr>
            <w:tcW w:w="1702" w:type="dxa"/>
          </w:tcPr>
          <w:p w:rsidR="00467B82" w:rsidRDefault="00467B82" w:rsidP="00467B82">
            <w:pPr>
              <w:jc w:val="center"/>
            </w:pP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2</w:t>
            </w:r>
            <w:r w:rsidRPr="00B43C29">
              <w:rPr>
                <w:rFonts w:ascii="Times New Roman" w:hAnsi="Times New Roman" w:cs="Times New Roman"/>
                <w:spacing w:val="-2"/>
                <w:sz w:val="26"/>
              </w:rPr>
              <w:t>–202</w:t>
            </w:r>
            <w:r w:rsidRPr="00B43C29">
              <w:rPr>
                <w:rFonts w:ascii="Times New Roman" w:hAnsi="Times New Roman" w:cs="Times New Roman"/>
                <w:spacing w:val="-2"/>
                <w:sz w:val="26"/>
                <w:lang w:val="ru-RU"/>
              </w:rPr>
              <w:t>6</w:t>
            </w:r>
          </w:p>
        </w:tc>
        <w:tc>
          <w:tcPr>
            <w:tcW w:w="2979" w:type="dxa"/>
          </w:tcPr>
          <w:p w:rsidR="00467B82" w:rsidRDefault="00467B82" w:rsidP="008C64EE">
            <w:pPr>
              <w:pStyle w:val="TableParagraph"/>
              <w:ind w:left="235"/>
              <w:rPr>
                <w:sz w:val="26"/>
              </w:rPr>
            </w:pPr>
            <w:proofErr w:type="spellStart"/>
            <w:r>
              <w:rPr>
                <w:sz w:val="26"/>
              </w:rPr>
              <w:t>Руководители</w:t>
            </w:r>
            <w:proofErr w:type="spellEnd"/>
            <w:r>
              <w:rPr>
                <w:spacing w:val="-16"/>
                <w:sz w:val="26"/>
              </w:rPr>
              <w:t xml:space="preserve"> </w:t>
            </w:r>
            <w:r>
              <w:rPr>
                <w:spacing w:val="-5"/>
                <w:sz w:val="26"/>
              </w:rPr>
              <w:t>ШМО</w:t>
            </w:r>
          </w:p>
        </w:tc>
      </w:tr>
      <w:tr w:rsidR="00467B82" w:rsidTr="008C64EE">
        <w:trPr>
          <w:trHeight w:val="595"/>
        </w:trPr>
        <w:tc>
          <w:tcPr>
            <w:tcW w:w="2535" w:type="dxa"/>
            <w:vMerge/>
          </w:tcPr>
          <w:p w:rsidR="00467B82" w:rsidRDefault="00467B82" w:rsidP="008C64EE">
            <w:pPr>
              <w:rPr>
                <w:sz w:val="2"/>
                <w:szCs w:val="2"/>
              </w:rPr>
            </w:pPr>
          </w:p>
        </w:tc>
        <w:tc>
          <w:tcPr>
            <w:tcW w:w="7249" w:type="dxa"/>
          </w:tcPr>
          <w:p w:rsidR="00467B82" w:rsidRPr="008F0210" w:rsidRDefault="00467B82" w:rsidP="008C64EE">
            <w:pPr>
              <w:pStyle w:val="TableParagraph"/>
              <w:spacing w:line="300" w:lineRule="atLeast"/>
              <w:ind w:left="239"/>
              <w:rPr>
                <w:sz w:val="26"/>
                <w:lang w:val="ru-RU"/>
              </w:rPr>
            </w:pPr>
            <w:r w:rsidRPr="008F0210">
              <w:rPr>
                <w:sz w:val="26"/>
                <w:lang w:val="ru-RU"/>
              </w:rPr>
              <w:t>Анализ количества участников конкурсов, конференций, интеллектуальных</w:t>
            </w:r>
            <w:r w:rsidRPr="008F0210">
              <w:rPr>
                <w:spacing w:val="-9"/>
                <w:sz w:val="26"/>
                <w:lang w:val="ru-RU"/>
              </w:rPr>
              <w:t xml:space="preserve"> </w:t>
            </w:r>
            <w:r w:rsidRPr="008F0210">
              <w:rPr>
                <w:sz w:val="26"/>
                <w:lang w:val="ru-RU"/>
              </w:rPr>
              <w:t>марафонов,</w:t>
            </w:r>
            <w:r w:rsidRPr="008F0210">
              <w:rPr>
                <w:spacing w:val="-10"/>
                <w:sz w:val="26"/>
                <w:lang w:val="ru-RU"/>
              </w:rPr>
              <w:t xml:space="preserve"> </w:t>
            </w:r>
            <w:r w:rsidRPr="008F0210">
              <w:rPr>
                <w:sz w:val="26"/>
                <w:lang w:val="ru-RU"/>
              </w:rPr>
              <w:t>в</w:t>
            </w:r>
            <w:r w:rsidRPr="008F0210">
              <w:rPr>
                <w:spacing w:val="-8"/>
                <w:sz w:val="26"/>
                <w:lang w:val="ru-RU"/>
              </w:rPr>
              <w:t xml:space="preserve"> </w:t>
            </w:r>
            <w:r w:rsidRPr="008F0210">
              <w:rPr>
                <w:sz w:val="26"/>
                <w:lang w:val="ru-RU"/>
              </w:rPr>
              <w:t>том</w:t>
            </w:r>
            <w:r w:rsidRPr="008F0210">
              <w:rPr>
                <w:spacing w:val="-10"/>
                <w:sz w:val="26"/>
                <w:lang w:val="ru-RU"/>
              </w:rPr>
              <w:t xml:space="preserve"> </w:t>
            </w:r>
            <w:r w:rsidRPr="008F0210">
              <w:rPr>
                <w:sz w:val="26"/>
                <w:lang w:val="ru-RU"/>
              </w:rPr>
              <w:t>числе</w:t>
            </w:r>
            <w:r w:rsidRPr="008F0210">
              <w:rPr>
                <w:spacing w:val="-8"/>
                <w:sz w:val="26"/>
                <w:lang w:val="ru-RU"/>
              </w:rPr>
              <w:t xml:space="preserve"> </w:t>
            </w:r>
            <w:r w:rsidRPr="008F0210">
              <w:rPr>
                <w:sz w:val="26"/>
                <w:lang w:val="ru-RU"/>
              </w:rPr>
              <w:t>дистанционных</w:t>
            </w:r>
          </w:p>
        </w:tc>
        <w:tc>
          <w:tcPr>
            <w:tcW w:w="1702" w:type="dxa"/>
          </w:tcPr>
          <w:p w:rsidR="00467B82" w:rsidRDefault="00467B82" w:rsidP="00467B82">
            <w:pPr>
              <w:jc w:val="center"/>
            </w:pPr>
            <w:r w:rsidRPr="003021FD">
              <w:rPr>
                <w:rFonts w:ascii="Times New Roman" w:hAnsi="Times New Roman" w:cs="Times New Roman"/>
                <w:spacing w:val="-2"/>
                <w:sz w:val="26"/>
              </w:rPr>
              <w:t>202</w:t>
            </w:r>
            <w:r w:rsidRPr="003021FD">
              <w:rPr>
                <w:rFonts w:ascii="Times New Roman" w:hAnsi="Times New Roman" w:cs="Times New Roman"/>
                <w:spacing w:val="-2"/>
                <w:sz w:val="26"/>
                <w:lang w:val="ru-RU"/>
              </w:rPr>
              <w:t>2</w:t>
            </w:r>
            <w:r w:rsidRPr="003021FD">
              <w:rPr>
                <w:rFonts w:ascii="Times New Roman" w:hAnsi="Times New Roman" w:cs="Times New Roman"/>
                <w:spacing w:val="-2"/>
                <w:sz w:val="26"/>
              </w:rPr>
              <w:t>–202</w:t>
            </w:r>
            <w:r w:rsidRPr="003021FD">
              <w:rPr>
                <w:rFonts w:ascii="Times New Roman" w:hAnsi="Times New Roman" w:cs="Times New Roman"/>
                <w:spacing w:val="-2"/>
                <w:sz w:val="26"/>
                <w:lang w:val="ru-RU"/>
              </w:rPr>
              <w:t>6</w:t>
            </w:r>
          </w:p>
        </w:tc>
        <w:tc>
          <w:tcPr>
            <w:tcW w:w="2979" w:type="dxa"/>
          </w:tcPr>
          <w:p w:rsidR="00467B82" w:rsidRDefault="00467B82" w:rsidP="008C64EE">
            <w:pPr>
              <w:pStyle w:val="TableParagraph"/>
              <w:spacing w:line="300" w:lineRule="atLeast"/>
              <w:ind w:left="235"/>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467B82" w:rsidTr="008C64EE">
        <w:trPr>
          <w:trHeight w:val="595"/>
        </w:trPr>
        <w:tc>
          <w:tcPr>
            <w:tcW w:w="2535" w:type="dxa"/>
            <w:vMerge/>
            <w:tcBorders>
              <w:bottom w:val="nil"/>
            </w:tcBorders>
          </w:tcPr>
          <w:p w:rsidR="00467B82" w:rsidRDefault="00467B82" w:rsidP="008C64EE">
            <w:pPr>
              <w:rPr>
                <w:sz w:val="2"/>
                <w:szCs w:val="2"/>
              </w:rPr>
            </w:pPr>
          </w:p>
        </w:tc>
        <w:tc>
          <w:tcPr>
            <w:tcW w:w="7249" w:type="dxa"/>
          </w:tcPr>
          <w:p w:rsidR="00467B82" w:rsidRPr="008F0210" w:rsidRDefault="00467B82" w:rsidP="00467B82">
            <w:pPr>
              <w:pStyle w:val="TableParagraph"/>
              <w:spacing w:line="298" w:lineRule="exact"/>
              <w:ind w:left="239"/>
              <w:rPr>
                <w:sz w:val="26"/>
                <w:lang w:val="ru-RU"/>
              </w:rPr>
            </w:pPr>
            <w:r w:rsidRPr="008F0210">
              <w:rPr>
                <w:sz w:val="26"/>
                <w:lang w:val="ru-RU"/>
              </w:rPr>
              <w:t>Контроль</w:t>
            </w:r>
            <w:r w:rsidRPr="008F0210">
              <w:rPr>
                <w:spacing w:val="-11"/>
                <w:sz w:val="26"/>
                <w:lang w:val="ru-RU"/>
              </w:rPr>
              <w:t xml:space="preserve"> </w:t>
            </w:r>
            <w:r w:rsidRPr="008F0210">
              <w:rPr>
                <w:sz w:val="26"/>
                <w:lang w:val="ru-RU"/>
              </w:rPr>
              <w:t>индивидуальной</w:t>
            </w:r>
            <w:r w:rsidRPr="008F0210">
              <w:rPr>
                <w:spacing w:val="-11"/>
                <w:sz w:val="26"/>
                <w:lang w:val="ru-RU"/>
              </w:rPr>
              <w:t xml:space="preserve"> </w:t>
            </w:r>
            <w:r w:rsidRPr="008F0210">
              <w:rPr>
                <w:sz w:val="26"/>
                <w:lang w:val="ru-RU"/>
              </w:rPr>
              <w:t>работы</w:t>
            </w:r>
            <w:r w:rsidRPr="008F0210">
              <w:rPr>
                <w:spacing w:val="-11"/>
                <w:sz w:val="26"/>
                <w:lang w:val="ru-RU"/>
              </w:rPr>
              <w:t xml:space="preserve"> </w:t>
            </w:r>
            <w:r w:rsidRPr="008F0210">
              <w:rPr>
                <w:sz w:val="26"/>
                <w:lang w:val="ru-RU"/>
              </w:rPr>
              <w:t>с</w:t>
            </w:r>
            <w:r w:rsidRPr="008F0210">
              <w:rPr>
                <w:spacing w:val="-11"/>
                <w:sz w:val="26"/>
                <w:lang w:val="ru-RU"/>
              </w:rPr>
              <w:t xml:space="preserve"> </w:t>
            </w:r>
            <w:r w:rsidRPr="008F0210">
              <w:rPr>
                <w:sz w:val="26"/>
                <w:lang w:val="ru-RU"/>
              </w:rPr>
              <w:t xml:space="preserve">мотивированными </w:t>
            </w:r>
            <w:r w:rsidRPr="008F0210">
              <w:rPr>
                <w:spacing w:val="-2"/>
                <w:sz w:val="26"/>
                <w:lang w:val="ru-RU"/>
              </w:rPr>
              <w:t>обучающи</w:t>
            </w:r>
            <w:r>
              <w:rPr>
                <w:spacing w:val="-2"/>
                <w:sz w:val="26"/>
                <w:lang w:val="ru-RU"/>
              </w:rPr>
              <w:t>ми</w:t>
            </w:r>
            <w:r w:rsidRPr="008F0210">
              <w:rPr>
                <w:spacing w:val="-2"/>
                <w:sz w:val="26"/>
                <w:lang w:val="ru-RU"/>
              </w:rPr>
              <w:t>ся</w:t>
            </w:r>
          </w:p>
        </w:tc>
        <w:tc>
          <w:tcPr>
            <w:tcW w:w="1702" w:type="dxa"/>
          </w:tcPr>
          <w:p w:rsidR="00467B82" w:rsidRDefault="00467B82" w:rsidP="00467B82">
            <w:pPr>
              <w:jc w:val="center"/>
            </w:pPr>
            <w:r w:rsidRPr="003021FD">
              <w:rPr>
                <w:rFonts w:ascii="Times New Roman" w:hAnsi="Times New Roman" w:cs="Times New Roman"/>
                <w:spacing w:val="-2"/>
                <w:sz w:val="26"/>
              </w:rPr>
              <w:t>202</w:t>
            </w:r>
            <w:r w:rsidRPr="003021FD">
              <w:rPr>
                <w:rFonts w:ascii="Times New Roman" w:hAnsi="Times New Roman" w:cs="Times New Roman"/>
                <w:spacing w:val="-2"/>
                <w:sz w:val="26"/>
                <w:lang w:val="ru-RU"/>
              </w:rPr>
              <w:t>2</w:t>
            </w:r>
            <w:r w:rsidRPr="003021FD">
              <w:rPr>
                <w:rFonts w:ascii="Times New Roman" w:hAnsi="Times New Roman" w:cs="Times New Roman"/>
                <w:spacing w:val="-2"/>
                <w:sz w:val="26"/>
              </w:rPr>
              <w:t>–202</w:t>
            </w:r>
            <w:r w:rsidRPr="003021FD">
              <w:rPr>
                <w:rFonts w:ascii="Times New Roman" w:hAnsi="Times New Roman" w:cs="Times New Roman"/>
                <w:spacing w:val="-2"/>
                <w:sz w:val="26"/>
                <w:lang w:val="ru-RU"/>
              </w:rPr>
              <w:t>6</w:t>
            </w:r>
          </w:p>
        </w:tc>
        <w:tc>
          <w:tcPr>
            <w:tcW w:w="2979" w:type="dxa"/>
          </w:tcPr>
          <w:p w:rsidR="00467B82" w:rsidRDefault="00467B82" w:rsidP="008C64EE">
            <w:pPr>
              <w:pStyle w:val="TableParagraph"/>
              <w:spacing w:line="298" w:lineRule="exact"/>
              <w:ind w:left="235"/>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467B82" w:rsidTr="008C64EE">
        <w:trPr>
          <w:trHeight w:val="595"/>
        </w:trPr>
        <w:tc>
          <w:tcPr>
            <w:tcW w:w="2535" w:type="dxa"/>
            <w:tcBorders>
              <w:top w:val="nil"/>
            </w:tcBorders>
          </w:tcPr>
          <w:p w:rsidR="00467B82" w:rsidRDefault="00467B82" w:rsidP="008C64EE">
            <w:pPr>
              <w:rPr>
                <w:sz w:val="2"/>
                <w:szCs w:val="2"/>
              </w:rPr>
            </w:pPr>
          </w:p>
        </w:tc>
        <w:tc>
          <w:tcPr>
            <w:tcW w:w="7249" w:type="dxa"/>
          </w:tcPr>
          <w:p w:rsidR="00467B82" w:rsidRPr="008F0210" w:rsidRDefault="00467B82" w:rsidP="008C64EE">
            <w:pPr>
              <w:pStyle w:val="TableParagraph"/>
              <w:spacing w:line="298" w:lineRule="exact"/>
              <w:ind w:left="239" w:right="150"/>
              <w:rPr>
                <w:sz w:val="26"/>
                <w:lang w:val="ru-RU"/>
              </w:rPr>
            </w:pPr>
            <w:r w:rsidRPr="008F0210">
              <w:rPr>
                <w:sz w:val="26"/>
                <w:lang w:val="ru-RU"/>
              </w:rPr>
              <w:t>Анализ</w:t>
            </w:r>
            <w:r w:rsidRPr="008F0210">
              <w:rPr>
                <w:spacing w:val="-9"/>
                <w:sz w:val="26"/>
                <w:lang w:val="ru-RU"/>
              </w:rPr>
              <w:t xml:space="preserve"> </w:t>
            </w:r>
            <w:r w:rsidRPr="008F0210">
              <w:rPr>
                <w:sz w:val="26"/>
                <w:lang w:val="ru-RU"/>
              </w:rPr>
              <w:t>текущей,</w:t>
            </w:r>
            <w:r w:rsidRPr="008F0210">
              <w:rPr>
                <w:spacing w:val="-10"/>
                <w:sz w:val="26"/>
                <w:lang w:val="ru-RU"/>
              </w:rPr>
              <w:t xml:space="preserve"> </w:t>
            </w:r>
            <w:r w:rsidRPr="008F0210">
              <w:rPr>
                <w:sz w:val="26"/>
                <w:lang w:val="ru-RU"/>
              </w:rPr>
              <w:t>промежуточной</w:t>
            </w:r>
            <w:r w:rsidRPr="008F0210">
              <w:rPr>
                <w:spacing w:val="-9"/>
                <w:sz w:val="26"/>
                <w:lang w:val="ru-RU"/>
              </w:rPr>
              <w:t xml:space="preserve"> </w:t>
            </w:r>
            <w:r w:rsidRPr="008F0210">
              <w:rPr>
                <w:sz w:val="26"/>
                <w:lang w:val="ru-RU"/>
              </w:rPr>
              <w:t>и</w:t>
            </w:r>
            <w:r w:rsidRPr="008F0210">
              <w:rPr>
                <w:spacing w:val="-10"/>
                <w:sz w:val="26"/>
                <w:lang w:val="ru-RU"/>
              </w:rPr>
              <w:t xml:space="preserve"> </w:t>
            </w:r>
            <w:r w:rsidRPr="008F0210">
              <w:rPr>
                <w:sz w:val="26"/>
                <w:lang w:val="ru-RU"/>
              </w:rPr>
              <w:t>итоговой</w:t>
            </w:r>
            <w:r w:rsidRPr="008F0210">
              <w:rPr>
                <w:spacing w:val="-10"/>
                <w:sz w:val="26"/>
                <w:lang w:val="ru-RU"/>
              </w:rPr>
              <w:t xml:space="preserve"> </w:t>
            </w:r>
            <w:r w:rsidRPr="008F0210">
              <w:rPr>
                <w:sz w:val="26"/>
                <w:lang w:val="ru-RU"/>
              </w:rPr>
              <w:t>успеваемости для выявления школьников с высоким потенциалом.</w:t>
            </w:r>
          </w:p>
        </w:tc>
        <w:tc>
          <w:tcPr>
            <w:tcW w:w="1702" w:type="dxa"/>
          </w:tcPr>
          <w:p w:rsidR="00467B82" w:rsidRDefault="00467B82" w:rsidP="00467B82">
            <w:pPr>
              <w:jc w:val="center"/>
            </w:pPr>
            <w:r w:rsidRPr="003021FD">
              <w:rPr>
                <w:rFonts w:ascii="Times New Roman" w:hAnsi="Times New Roman" w:cs="Times New Roman"/>
                <w:spacing w:val="-2"/>
                <w:sz w:val="26"/>
              </w:rPr>
              <w:t>202</w:t>
            </w:r>
            <w:r w:rsidRPr="003021FD">
              <w:rPr>
                <w:rFonts w:ascii="Times New Roman" w:hAnsi="Times New Roman" w:cs="Times New Roman"/>
                <w:spacing w:val="-2"/>
                <w:sz w:val="26"/>
                <w:lang w:val="ru-RU"/>
              </w:rPr>
              <w:t>2</w:t>
            </w:r>
            <w:r w:rsidRPr="003021FD">
              <w:rPr>
                <w:rFonts w:ascii="Times New Roman" w:hAnsi="Times New Roman" w:cs="Times New Roman"/>
                <w:spacing w:val="-2"/>
                <w:sz w:val="26"/>
              </w:rPr>
              <w:t>–202</w:t>
            </w:r>
            <w:r w:rsidRPr="003021FD">
              <w:rPr>
                <w:rFonts w:ascii="Times New Roman" w:hAnsi="Times New Roman" w:cs="Times New Roman"/>
                <w:spacing w:val="-2"/>
                <w:sz w:val="26"/>
                <w:lang w:val="ru-RU"/>
              </w:rPr>
              <w:t>6</w:t>
            </w:r>
          </w:p>
        </w:tc>
        <w:tc>
          <w:tcPr>
            <w:tcW w:w="2979" w:type="dxa"/>
          </w:tcPr>
          <w:p w:rsidR="00467B82" w:rsidRDefault="00467B82" w:rsidP="008C64EE">
            <w:pPr>
              <w:pStyle w:val="TableParagraph"/>
              <w:spacing w:line="298" w:lineRule="exact"/>
              <w:ind w:left="235"/>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bl>
    <w:p w:rsidR="00C47166" w:rsidRDefault="00C47166" w:rsidP="00C47166">
      <w:pPr>
        <w:rPr>
          <w:sz w:val="26"/>
        </w:rPr>
        <w:sectPr w:rsidR="00C47166" w:rsidSect="0014166B">
          <w:pgSz w:w="16840" w:h="11910" w:orient="landscape"/>
          <w:pgMar w:top="1100" w:right="560" w:bottom="960" w:left="1480" w:header="0" w:footer="773" w:gutter="0"/>
          <w:cols w:space="720"/>
        </w:sectPr>
      </w:pPr>
    </w:p>
    <w:p w:rsidR="00C47166" w:rsidRDefault="00C47166" w:rsidP="00C47166">
      <w:pPr>
        <w:pStyle w:val="af2"/>
        <w:spacing w:before="3"/>
        <w:rPr>
          <w:sz w:val="2"/>
        </w:rPr>
      </w:pPr>
    </w:p>
    <w:p w:rsidR="00C47166" w:rsidRDefault="00C47166" w:rsidP="00C47166">
      <w:pPr>
        <w:pStyle w:val="Heading1"/>
        <w:spacing w:before="88"/>
        <w:ind w:left="5087" w:right="1589" w:hanging="3397"/>
        <w:rPr>
          <w:w w:val="110"/>
        </w:rPr>
      </w:pPr>
      <w:r>
        <w:rPr>
          <w:w w:val="105"/>
        </w:rPr>
        <w:t>МЕРОПРИЯТИЯ ПО РЕАЛИЗАЦИИ</w:t>
      </w:r>
      <w:r>
        <w:rPr>
          <w:spacing w:val="11"/>
          <w:w w:val="105"/>
        </w:rPr>
        <w:t xml:space="preserve"> </w:t>
      </w:r>
      <w:r>
        <w:rPr>
          <w:w w:val="105"/>
        </w:rPr>
        <w:t>НАЦИОНАЛЬНОГО</w:t>
      </w:r>
      <w:r>
        <w:rPr>
          <w:spacing w:val="11"/>
          <w:w w:val="105"/>
        </w:rPr>
        <w:t xml:space="preserve"> </w:t>
      </w:r>
      <w:r>
        <w:rPr>
          <w:w w:val="105"/>
        </w:rPr>
        <w:t>ПPOEKTA</w:t>
      </w:r>
      <w:r>
        <w:rPr>
          <w:spacing w:val="13"/>
          <w:w w:val="105"/>
        </w:rPr>
        <w:t xml:space="preserve"> </w:t>
      </w:r>
      <w:r>
        <w:rPr>
          <w:w w:val="105"/>
        </w:rPr>
        <w:t>«ОБРАЗОВАНИЕ»</w:t>
      </w:r>
      <w:r>
        <w:rPr>
          <w:spacing w:val="80"/>
          <w:w w:val="110"/>
        </w:rPr>
        <w:t xml:space="preserve"> </w:t>
      </w:r>
      <w:r>
        <w:rPr>
          <w:w w:val="110"/>
        </w:rPr>
        <w:t>ПPOEKT «ЦИФРОВАЯ ШКОЛА»</w:t>
      </w:r>
    </w:p>
    <w:p w:rsidR="008A37FE" w:rsidRDefault="008A37FE" w:rsidP="00C47166">
      <w:pPr>
        <w:pStyle w:val="Heading1"/>
        <w:spacing w:before="88"/>
        <w:ind w:left="5087" w:right="1589" w:hanging="3397"/>
      </w:pPr>
    </w:p>
    <w:p w:rsidR="00C47166" w:rsidRDefault="00C47166" w:rsidP="00C47166">
      <w:pPr>
        <w:pStyle w:val="af2"/>
        <w:tabs>
          <w:tab w:val="left" w:pos="1277"/>
          <w:tab w:val="left" w:pos="2472"/>
          <w:tab w:val="left" w:pos="4119"/>
          <w:tab w:val="left" w:pos="5584"/>
          <w:tab w:val="left" w:pos="6887"/>
          <w:tab w:val="left" w:pos="8956"/>
          <w:tab w:val="left" w:pos="9896"/>
          <w:tab w:val="left" w:pos="12004"/>
          <w:tab w:val="left" w:pos="13124"/>
          <w:tab w:val="left" w:pos="14297"/>
        </w:tabs>
        <w:ind w:left="325" w:right="359" w:firstLine="4"/>
      </w:pPr>
      <w:r>
        <w:rPr>
          <w:spacing w:val="-2"/>
        </w:rPr>
        <w:t>ЦЕЛЬ:</w:t>
      </w:r>
      <w:r>
        <w:tab/>
      </w:r>
      <w:r>
        <w:rPr>
          <w:spacing w:val="-2"/>
        </w:rPr>
        <w:t>создание</w:t>
      </w:r>
      <w:r>
        <w:tab/>
      </w:r>
      <w:r>
        <w:rPr>
          <w:spacing w:val="-2"/>
        </w:rPr>
        <w:t>современной</w:t>
      </w:r>
      <w:r>
        <w:tab/>
      </w:r>
      <w:r>
        <w:rPr>
          <w:spacing w:val="-2"/>
        </w:rPr>
        <w:t>безопасной</w:t>
      </w:r>
      <w:r>
        <w:tab/>
      </w:r>
      <w:r>
        <w:rPr>
          <w:spacing w:val="-2"/>
        </w:rPr>
        <w:t>цифровой</w:t>
      </w:r>
      <w:r>
        <w:tab/>
      </w:r>
      <w:r>
        <w:rPr>
          <w:spacing w:val="-2"/>
        </w:rPr>
        <w:t>образовательной</w:t>
      </w:r>
      <w:r>
        <w:tab/>
      </w:r>
      <w:r>
        <w:rPr>
          <w:spacing w:val="-2"/>
        </w:rPr>
        <w:t>среды,</w:t>
      </w:r>
      <w:r>
        <w:tab/>
      </w:r>
      <w:r>
        <w:rPr>
          <w:spacing w:val="-2"/>
        </w:rPr>
        <w:t>обеспечивающей</w:t>
      </w:r>
      <w:r>
        <w:tab/>
      </w:r>
      <w:r>
        <w:rPr>
          <w:spacing w:val="-2"/>
        </w:rPr>
        <w:t>высокое</w:t>
      </w:r>
      <w:r>
        <w:tab/>
      </w:r>
      <w:r>
        <w:rPr>
          <w:spacing w:val="-2"/>
        </w:rPr>
        <w:t>качество</w:t>
      </w:r>
      <w:r>
        <w:tab/>
      </w:r>
      <w:r>
        <w:rPr>
          <w:spacing w:val="-10"/>
        </w:rPr>
        <w:t xml:space="preserve">и </w:t>
      </w:r>
      <w:r>
        <w:t>доступность образования всех видов и уровней.</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7304"/>
        <w:gridCol w:w="1683"/>
        <w:gridCol w:w="2914"/>
      </w:tblGrid>
      <w:tr w:rsidR="00C47166" w:rsidTr="008C64EE">
        <w:trPr>
          <w:trHeight w:val="599"/>
        </w:trPr>
        <w:tc>
          <w:tcPr>
            <w:tcW w:w="2501" w:type="dxa"/>
          </w:tcPr>
          <w:p w:rsidR="00C47166" w:rsidRDefault="00C47166" w:rsidP="008C64EE">
            <w:pPr>
              <w:pStyle w:val="TableParagraph"/>
              <w:spacing w:line="300" w:lineRule="atLeast"/>
              <w:ind w:left="530" w:firstLine="16"/>
              <w:rPr>
                <w:sz w:val="26"/>
              </w:rPr>
            </w:pPr>
            <w:proofErr w:type="spellStart"/>
            <w:r>
              <w:rPr>
                <w:spacing w:val="-2"/>
                <w:sz w:val="26"/>
              </w:rPr>
              <w:t>Направление</w:t>
            </w:r>
            <w:proofErr w:type="spellEnd"/>
            <w:r>
              <w:rPr>
                <w:spacing w:val="-2"/>
                <w:sz w:val="26"/>
              </w:rPr>
              <w:t xml:space="preserve"> </w:t>
            </w:r>
            <w:proofErr w:type="spellStart"/>
            <w:r>
              <w:rPr>
                <w:spacing w:val="-2"/>
                <w:w w:val="95"/>
                <w:sz w:val="26"/>
              </w:rPr>
              <w:t>деятельности</w:t>
            </w:r>
            <w:proofErr w:type="spellEnd"/>
          </w:p>
        </w:tc>
        <w:tc>
          <w:tcPr>
            <w:tcW w:w="7304" w:type="dxa"/>
          </w:tcPr>
          <w:p w:rsidR="00C47166" w:rsidRDefault="00C47166" w:rsidP="008C64EE">
            <w:pPr>
              <w:pStyle w:val="TableParagraph"/>
              <w:spacing w:before="2"/>
              <w:ind w:left="1493"/>
              <w:rPr>
                <w:sz w:val="26"/>
              </w:rPr>
            </w:pPr>
            <w:proofErr w:type="spellStart"/>
            <w:r>
              <w:rPr>
                <w:sz w:val="26"/>
              </w:rPr>
              <w:t>Содержание</w:t>
            </w:r>
            <w:proofErr w:type="spellEnd"/>
            <w:r>
              <w:rPr>
                <w:spacing w:val="-14"/>
                <w:sz w:val="26"/>
              </w:rPr>
              <w:t xml:space="preserve"> </w:t>
            </w:r>
            <w:proofErr w:type="spellStart"/>
            <w:r>
              <w:rPr>
                <w:spacing w:val="-2"/>
                <w:sz w:val="26"/>
              </w:rPr>
              <w:t>деятельности</w:t>
            </w:r>
            <w:proofErr w:type="spellEnd"/>
          </w:p>
        </w:tc>
        <w:tc>
          <w:tcPr>
            <w:tcW w:w="1683" w:type="dxa"/>
          </w:tcPr>
          <w:p w:rsidR="00C47166" w:rsidRDefault="00C47166" w:rsidP="008C64EE">
            <w:pPr>
              <w:pStyle w:val="TableParagraph"/>
              <w:spacing w:before="2"/>
              <w:ind w:left="242" w:right="157"/>
              <w:jc w:val="center"/>
              <w:rPr>
                <w:sz w:val="26"/>
              </w:rPr>
            </w:pPr>
            <w:proofErr w:type="spellStart"/>
            <w:r>
              <w:rPr>
                <w:spacing w:val="-2"/>
                <w:sz w:val="26"/>
              </w:rPr>
              <w:t>Сроки</w:t>
            </w:r>
            <w:proofErr w:type="spellEnd"/>
          </w:p>
        </w:tc>
        <w:tc>
          <w:tcPr>
            <w:tcW w:w="2914" w:type="dxa"/>
          </w:tcPr>
          <w:p w:rsidR="00C47166" w:rsidRDefault="00C47166" w:rsidP="008C64EE">
            <w:pPr>
              <w:pStyle w:val="TableParagraph"/>
              <w:spacing w:before="2"/>
              <w:ind w:left="612"/>
              <w:rPr>
                <w:sz w:val="26"/>
              </w:rPr>
            </w:pPr>
            <w:proofErr w:type="spellStart"/>
            <w:r>
              <w:rPr>
                <w:spacing w:val="-2"/>
                <w:sz w:val="26"/>
              </w:rPr>
              <w:t>Ответственные</w:t>
            </w:r>
            <w:proofErr w:type="spellEnd"/>
          </w:p>
        </w:tc>
      </w:tr>
      <w:tr w:rsidR="008A37FE" w:rsidTr="008C64EE">
        <w:trPr>
          <w:trHeight w:val="897"/>
        </w:trPr>
        <w:tc>
          <w:tcPr>
            <w:tcW w:w="2501" w:type="dxa"/>
            <w:vMerge w:val="restart"/>
          </w:tcPr>
          <w:p w:rsidR="008A37FE" w:rsidRDefault="008A37FE" w:rsidP="008C64EE">
            <w:pPr>
              <w:pStyle w:val="TableParagraph"/>
              <w:spacing w:before="1"/>
              <w:ind w:left="230"/>
              <w:rPr>
                <w:sz w:val="26"/>
              </w:rPr>
            </w:pPr>
            <w:proofErr w:type="spellStart"/>
            <w:r>
              <w:rPr>
                <w:spacing w:val="-2"/>
                <w:sz w:val="26"/>
              </w:rPr>
              <w:t>Нормативно</w:t>
            </w:r>
            <w:proofErr w:type="spellEnd"/>
            <w:r>
              <w:rPr>
                <w:spacing w:val="-2"/>
                <w:sz w:val="26"/>
              </w:rPr>
              <w:t xml:space="preserve">- </w:t>
            </w:r>
            <w:proofErr w:type="spellStart"/>
            <w:r>
              <w:rPr>
                <w:spacing w:val="-2"/>
                <w:sz w:val="26"/>
              </w:rPr>
              <w:t>правовое</w:t>
            </w:r>
            <w:proofErr w:type="spellEnd"/>
            <w:r>
              <w:rPr>
                <w:spacing w:val="-2"/>
                <w:sz w:val="26"/>
              </w:rPr>
              <w:t xml:space="preserve"> </w:t>
            </w:r>
            <w:proofErr w:type="spellStart"/>
            <w:r>
              <w:rPr>
                <w:spacing w:val="-2"/>
                <w:sz w:val="26"/>
              </w:rPr>
              <w:t>обеспечение</w:t>
            </w:r>
            <w:proofErr w:type="spellEnd"/>
          </w:p>
        </w:tc>
        <w:tc>
          <w:tcPr>
            <w:tcW w:w="7304" w:type="dxa"/>
          </w:tcPr>
          <w:p w:rsidR="008A37FE" w:rsidRPr="008F0210" w:rsidRDefault="008A37FE" w:rsidP="008C64EE">
            <w:pPr>
              <w:pStyle w:val="TableParagraph"/>
              <w:spacing w:before="1"/>
              <w:ind w:left="230"/>
              <w:rPr>
                <w:sz w:val="26"/>
                <w:lang w:val="ru-RU"/>
              </w:rPr>
            </w:pPr>
            <w:r w:rsidRPr="008F0210">
              <w:rPr>
                <w:w w:val="95"/>
                <w:sz w:val="26"/>
                <w:lang w:val="ru-RU"/>
              </w:rPr>
              <w:t>Разработка локальных актов</w:t>
            </w:r>
            <w:r w:rsidRPr="008F0210">
              <w:rPr>
                <w:spacing w:val="-2"/>
                <w:w w:val="95"/>
                <w:sz w:val="26"/>
                <w:lang w:val="ru-RU"/>
              </w:rPr>
              <w:t xml:space="preserve"> </w:t>
            </w:r>
            <w:proofErr w:type="spellStart"/>
            <w:r w:rsidRPr="008F0210">
              <w:rPr>
                <w:w w:val="95"/>
                <w:sz w:val="26"/>
                <w:lang w:val="ru-RU"/>
              </w:rPr>
              <w:t>позащите</w:t>
            </w:r>
            <w:proofErr w:type="spellEnd"/>
            <w:r w:rsidRPr="008F0210">
              <w:rPr>
                <w:spacing w:val="-2"/>
                <w:w w:val="95"/>
                <w:sz w:val="26"/>
                <w:lang w:val="ru-RU"/>
              </w:rPr>
              <w:t xml:space="preserve"> </w:t>
            </w:r>
            <w:r w:rsidRPr="008F0210">
              <w:rPr>
                <w:w w:val="95"/>
                <w:sz w:val="26"/>
                <w:lang w:val="ru-RU"/>
              </w:rPr>
              <w:t>персональных данных и иной</w:t>
            </w:r>
            <w:r w:rsidRPr="008F0210">
              <w:rPr>
                <w:spacing w:val="-25"/>
                <w:w w:val="95"/>
                <w:sz w:val="26"/>
                <w:lang w:val="ru-RU"/>
              </w:rPr>
              <w:t xml:space="preserve"> </w:t>
            </w:r>
            <w:r w:rsidRPr="008F0210">
              <w:rPr>
                <w:w w:val="95"/>
                <w:sz w:val="26"/>
                <w:lang w:val="ru-RU"/>
              </w:rPr>
              <w:t>информации конфиденциального характера в соответствии</w:t>
            </w:r>
          </w:p>
          <w:p w:rsidR="008A37FE" w:rsidRDefault="008A37FE" w:rsidP="008C64EE">
            <w:pPr>
              <w:pStyle w:val="TableParagraph"/>
              <w:spacing w:line="277" w:lineRule="exact"/>
              <w:ind w:left="230"/>
              <w:rPr>
                <w:sz w:val="26"/>
              </w:rPr>
            </w:pPr>
            <w:r>
              <w:rPr>
                <w:w w:val="95"/>
                <w:sz w:val="26"/>
              </w:rPr>
              <w:t>с</w:t>
            </w:r>
            <w:r>
              <w:rPr>
                <w:spacing w:val="6"/>
                <w:sz w:val="26"/>
              </w:rPr>
              <w:t xml:space="preserve"> </w:t>
            </w:r>
            <w:proofErr w:type="spellStart"/>
            <w:r>
              <w:rPr>
                <w:w w:val="95"/>
                <w:sz w:val="26"/>
              </w:rPr>
              <w:t>требованиями</w:t>
            </w:r>
            <w:proofErr w:type="spellEnd"/>
            <w:r>
              <w:rPr>
                <w:spacing w:val="11"/>
                <w:sz w:val="26"/>
              </w:rPr>
              <w:t xml:space="preserve"> </w:t>
            </w:r>
            <w:proofErr w:type="spellStart"/>
            <w:r>
              <w:rPr>
                <w:w w:val="95"/>
                <w:sz w:val="26"/>
              </w:rPr>
              <w:t>российского</w:t>
            </w:r>
            <w:proofErr w:type="spellEnd"/>
            <w:r>
              <w:rPr>
                <w:spacing w:val="9"/>
                <w:sz w:val="26"/>
              </w:rPr>
              <w:t xml:space="preserve"> </w:t>
            </w:r>
            <w:proofErr w:type="spellStart"/>
            <w:r>
              <w:rPr>
                <w:spacing w:val="-2"/>
                <w:w w:val="95"/>
                <w:sz w:val="26"/>
              </w:rPr>
              <w:t>законодательства</w:t>
            </w:r>
            <w:proofErr w:type="spellEnd"/>
          </w:p>
        </w:tc>
        <w:tc>
          <w:tcPr>
            <w:tcW w:w="1683" w:type="dxa"/>
          </w:tcPr>
          <w:p w:rsidR="008A37FE" w:rsidRDefault="008A37FE" w:rsidP="008A37FE">
            <w:pPr>
              <w:jc w:val="center"/>
            </w:pP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2</w:t>
            </w: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6</w:t>
            </w:r>
          </w:p>
        </w:tc>
        <w:tc>
          <w:tcPr>
            <w:tcW w:w="2914" w:type="dxa"/>
          </w:tcPr>
          <w:p w:rsidR="008A37FE" w:rsidRDefault="008A37FE" w:rsidP="008A37FE">
            <w:pPr>
              <w:pStyle w:val="TableParagraph"/>
              <w:spacing w:before="1"/>
              <w:ind w:left="61" w:right="18"/>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8A37FE" w:rsidTr="008A37FE">
        <w:trPr>
          <w:trHeight w:val="517"/>
        </w:trPr>
        <w:tc>
          <w:tcPr>
            <w:tcW w:w="2501" w:type="dxa"/>
            <w:vMerge/>
            <w:tcBorders>
              <w:top w:val="nil"/>
            </w:tcBorders>
          </w:tcPr>
          <w:p w:rsidR="008A37FE" w:rsidRDefault="008A37FE" w:rsidP="008C64EE">
            <w:pPr>
              <w:rPr>
                <w:sz w:val="2"/>
                <w:szCs w:val="2"/>
              </w:rPr>
            </w:pPr>
          </w:p>
        </w:tc>
        <w:tc>
          <w:tcPr>
            <w:tcW w:w="7304" w:type="dxa"/>
          </w:tcPr>
          <w:p w:rsidR="008A37FE" w:rsidRPr="008F0210" w:rsidRDefault="008A37FE" w:rsidP="008A37FE">
            <w:pPr>
              <w:pStyle w:val="TableParagraph"/>
              <w:spacing w:line="298" w:lineRule="exact"/>
              <w:ind w:left="230"/>
              <w:rPr>
                <w:sz w:val="26"/>
                <w:lang w:val="ru-RU"/>
              </w:rPr>
            </w:pPr>
            <w:r w:rsidRPr="008F0210">
              <w:rPr>
                <w:sz w:val="26"/>
                <w:lang w:val="ru-RU"/>
              </w:rPr>
              <w:t>Размещение</w:t>
            </w:r>
            <w:r w:rsidRPr="008F0210">
              <w:rPr>
                <w:spacing w:val="-10"/>
                <w:sz w:val="26"/>
                <w:lang w:val="ru-RU"/>
              </w:rPr>
              <w:t xml:space="preserve"> </w:t>
            </w:r>
            <w:r w:rsidRPr="008F0210">
              <w:rPr>
                <w:sz w:val="26"/>
                <w:lang w:val="ru-RU"/>
              </w:rPr>
              <w:t>локальных</w:t>
            </w:r>
            <w:r w:rsidRPr="008F0210">
              <w:rPr>
                <w:spacing w:val="-10"/>
                <w:sz w:val="26"/>
                <w:lang w:val="ru-RU"/>
              </w:rPr>
              <w:t xml:space="preserve"> </w:t>
            </w:r>
            <w:r w:rsidRPr="008F0210">
              <w:rPr>
                <w:sz w:val="26"/>
                <w:lang w:val="ru-RU"/>
              </w:rPr>
              <w:t>актов</w:t>
            </w:r>
            <w:r w:rsidRPr="008F0210">
              <w:rPr>
                <w:spacing w:val="-10"/>
                <w:sz w:val="26"/>
                <w:lang w:val="ru-RU"/>
              </w:rPr>
              <w:t xml:space="preserve"> </w:t>
            </w:r>
            <w:r w:rsidRPr="008F0210">
              <w:rPr>
                <w:sz w:val="26"/>
                <w:lang w:val="ru-RU"/>
              </w:rPr>
              <w:t>на</w:t>
            </w:r>
            <w:r w:rsidRPr="008F0210">
              <w:rPr>
                <w:spacing w:val="-10"/>
                <w:sz w:val="26"/>
                <w:lang w:val="ru-RU"/>
              </w:rPr>
              <w:t xml:space="preserve"> </w:t>
            </w:r>
            <w:r w:rsidRPr="008F0210">
              <w:rPr>
                <w:sz w:val="26"/>
                <w:lang w:val="ru-RU"/>
              </w:rPr>
              <w:t>официальном</w:t>
            </w:r>
            <w:r w:rsidRPr="008F0210">
              <w:rPr>
                <w:spacing w:val="-10"/>
                <w:sz w:val="26"/>
                <w:lang w:val="ru-RU"/>
              </w:rPr>
              <w:t xml:space="preserve"> </w:t>
            </w:r>
            <w:r w:rsidRPr="008F0210">
              <w:rPr>
                <w:sz w:val="26"/>
                <w:lang w:val="ru-RU"/>
              </w:rPr>
              <w:t>сайте</w:t>
            </w:r>
            <w:r w:rsidRPr="008F0210">
              <w:rPr>
                <w:spacing w:val="-8"/>
                <w:sz w:val="26"/>
                <w:lang w:val="ru-RU"/>
              </w:rPr>
              <w:t xml:space="preserve"> </w:t>
            </w:r>
            <w:r>
              <w:rPr>
                <w:spacing w:val="-2"/>
                <w:sz w:val="26"/>
                <w:lang w:val="ru-RU"/>
              </w:rPr>
              <w:t>гимназии</w:t>
            </w:r>
          </w:p>
        </w:tc>
        <w:tc>
          <w:tcPr>
            <w:tcW w:w="1683" w:type="dxa"/>
          </w:tcPr>
          <w:p w:rsidR="008A37FE" w:rsidRDefault="008A37FE" w:rsidP="008A37FE">
            <w:pPr>
              <w:jc w:val="center"/>
            </w:pP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2</w:t>
            </w: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6</w:t>
            </w:r>
          </w:p>
        </w:tc>
        <w:tc>
          <w:tcPr>
            <w:tcW w:w="2914" w:type="dxa"/>
          </w:tcPr>
          <w:p w:rsidR="008A37FE" w:rsidRPr="008A37FE" w:rsidRDefault="008A37FE" w:rsidP="008A37FE">
            <w:pPr>
              <w:pStyle w:val="TableParagraph"/>
              <w:spacing w:before="2" w:line="278" w:lineRule="exact"/>
              <w:ind w:left="61" w:right="18"/>
              <w:rPr>
                <w:sz w:val="26"/>
                <w:lang w:val="ru-RU"/>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z w:val="26"/>
                <w:lang w:val="ru-RU"/>
              </w:rPr>
              <w:t xml:space="preserve"> ИКТ</w:t>
            </w:r>
          </w:p>
        </w:tc>
      </w:tr>
      <w:tr w:rsidR="008A37FE" w:rsidTr="008C64EE">
        <w:trPr>
          <w:trHeight w:val="597"/>
        </w:trPr>
        <w:tc>
          <w:tcPr>
            <w:tcW w:w="2501" w:type="dxa"/>
            <w:vMerge/>
            <w:tcBorders>
              <w:top w:val="nil"/>
            </w:tcBorders>
          </w:tcPr>
          <w:p w:rsidR="008A37FE" w:rsidRPr="008F0210" w:rsidRDefault="008A37FE" w:rsidP="008C64EE">
            <w:pPr>
              <w:rPr>
                <w:sz w:val="2"/>
                <w:szCs w:val="2"/>
                <w:lang w:val="ru-RU"/>
              </w:rPr>
            </w:pPr>
          </w:p>
        </w:tc>
        <w:tc>
          <w:tcPr>
            <w:tcW w:w="7304" w:type="dxa"/>
          </w:tcPr>
          <w:p w:rsidR="008A37FE" w:rsidRPr="008F0210" w:rsidRDefault="008A37FE" w:rsidP="008A37FE">
            <w:pPr>
              <w:pStyle w:val="TableParagraph"/>
              <w:spacing w:line="300" w:lineRule="exact"/>
              <w:ind w:left="208" w:right="211"/>
              <w:rPr>
                <w:sz w:val="26"/>
                <w:lang w:val="ru-RU"/>
              </w:rPr>
            </w:pPr>
            <w:r w:rsidRPr="008F0210">
              <w:rPr>
                <w:sz w:val="26"/>
                <w:lang w:val="ru-RU"/>
              </w:rPr>
              <w:t>Контроль</w:t>
            </w:r>
            <w:r w:rsidRPr="008F0210">
              <w:rPr>
                <w:spacing w:val="-8"/>
                <w:sz w:val="26"/>
                <w:lang w:val="ru-RU"/>
              </w:rPr>
              <w:t xml:space="preserve"> </w:t>
            </w:r>
            <w:r w:rsidRPr="008F0210">
              <w:rPr>
                <w:sz w:val="26"/>
                <w:lang w:val="ru-RU"/>
              </w:rPr>
              <w:t>наличия</w:t>
            </w:r>
            <w:r w:rsidRPr="008F0210">
              <w:rPr>
                <w:spacing w:val="-7"/>
                <w:sz w:val="26"/>
                <w:lang w:val="ru-RU"/>
              </w:rPr>
              <w:t xml:space="preserve"> </w:t>
            </w:r>
            <w:r w:rsidRPr="008F0210">
              <w:rPr>
                <w:sz w:val="26"/>
                <w:lang w:val="ru-RU"/>
              </w:rPr>
              <w:t>необходимой</w:t>
            </w:r>
            <w:r w:rsidRPr="008F0210">
              <w:rPr>
                <w:spacing w:val="-6"/>
                <w:sz w:val="26"/>
                <w:lang w:val="ru-RU"/>
              </w:rPr>
              <w:t xml:space="preserve"> </w:t>
            </w:r>
            <w:r w:rsidRPr="008F0210">
              <w:rPr>
                <w:sz w:val="26"/>
                <w:lang w:val="ru-RU"/>
              </w:rPr>
              <w:t>информации</w:t>
            </w:r>
            <w:r w:rsidRPr="008F0210">
              <w:rPr>
                <w:spacing w:val="-7"/>
                <w:sz w:val="26"/>
                <w:lang w:val="ru-RU"/>
              </w:rPr>
              <w:t xml:space="preserve"> </w:t>
            </w:r>
            <w:r w:rsidRPr="008F0210">
              <w:rPr>
                <w:sz w:val="26"/>
                <w:lang w:val="ru-RU"/>
              </w:rPr>
              <w:t>о</w:t>
            </w:r>
            <w:r w:rsidRPr="008F0210">
              <w:rPr>
                <w:spacing w:val="-8"/>
                <w:sz w:val="26"/>
                <w:lang w:val="ru-RU"/>
              </w:rPr>
              <w:t xml:space="preserve"> </w:t>
            </w:r>
            <w:r>
              <w:rPr>
                <w:sz w:val="26"/>
                <w:lang w:val="ru-RU"/>
              </w:rPr>
              <w:t>гимназии</w:t>
            </w:r>
            <w:r w:rsidRPr="008F0210">
              <w:rPr>
                <w:spacing w:val="-8"/>
                <w:sz w:val="26"/>
                <w:lang w:val="ru-RU"/>
              </w:rPr>
              <w:t xml:space="preserve"> </w:t>
            </w:r>
            <w:r w:rsidRPr="008F0210">
              <w:rPr>
                <w:sz w:val="26"/>
                <w:lang w:val="ru-RU"/>
              </w:rPr>
              <w:t xml:space="preserve">на сайте </w:t>
            </w:r>
            <w:proofErr w:type="spellStart"/>
            <w:r w:rsidRPr="008F0210">
              <w:rPr>
                <w:sz w:val="26"/>
                <w:lang w:val="ru-RU"/>
              </w:rPr>
              <w:t>Роскомнадзора</w:t>
            </w:r>
            <w:proofErr w:type="spellEnd"/>
            <w:r w:rsidRPr="008F0210">
              <w:rPr>
                <w:sz w:val="26"/>
                <w:lang w:val="ru-RU"/>
              </w:rPr>
              <w:t xml:space="preserve"> </w:t>
            </w:r>
            <w:hyperlink r:id="rId42">
              <w:r>
                <w:rPr>
                  <w:sz w:val="26"/>
                </w:rPr>
                <w:t>www</w:t>
              </w:r>
              <w:r w:rsidRPr="008F0210">
                <w:rPr>
                  <w:sz w:val="26"/>
                  <w:lang w:val="ru-RU"/>
                </w:rPr>
                <w:t>.</w:t>
              </w:r>
              <w:proofErr w:type="spellStart"/>
              <w:r>
                <w:rPr>
                  <w:sz w:val="26"/>
                </w:rPr>
                <w:t>rkn</w:t>
              </w:r>
              <w:proofErr w:type="spellEnd"/>
              <w:r w:rsidRPr="008F0210">
                <w:rPr>
                  <w:sz w:val="26"/>
                  <w:lang w:val="ru-RU"/>
                </w:rPr>
                <w:t>.</w:t>
              </w:r>
              <w:proofErr w:type="spellStart"/>
              <w:r>
                <w:rPr>
                  <w:sz w:val="26"/>
                </w:rPr>
                <w:t>gov</w:t>
              </w:r>
              <w:proofErr w:type="spellEnd"/>
              <w:r w:rsidRPr="008F0210">
                <w:rPr>
                  <w:sz w:val="26"/>
                  <w:lang w:val="ru-RU"/>
                </w:rPr>
                <w:t>.</w:t>
              </w:r>
              <w:proofErr w:type="spellStart"/>
              <w:r>
                <w:rPr>
                  <w:sz w:val="26"/>
                </w:rPr>
                <w:t>ru</w:t>
              </w:r>
              <w:proofErr w:type="spellEnd"/>
            </w:hyperlink>
          </w:p>
        </w:tc>
        <w:tc>
          <w:tcPr>
            <w:tcW w:w="1683" w:type="dxa"/>
          </w:tcPr>
          <w:p w:rsidR="008A37FE" w:rsidRDefault="008A37FE" w:rsidP="008A37FE">
            <w:pPr>
              <w:jc w:val="center"/>
            </w:pP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2</w:t>
            </w: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6</w:t>
            </w:r>
          </w:p>
        </w:tc>
        <w:tc>
          <w:tcPr>
            <w:tcW w:w="2914" w:type="dxa"/>
          </w:tcPr>
          <w:p w:rsidR="008A37FE" w:rsidRDefault="008A37FE" w:rsidP="008A37FE">
            <w:pPr>
              <w:pStyle w:val="TableParagraph"/>
              <w:spacing w:line="300" w:lineRule="exact"/>
              <w:ind w:left="61" w:right="18"/>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8A37FE" w:rsidTr="008A37FE">
        <w:trPr>
          <w:trHeight w:val="619"/>
        </w:trPr>
        <w:tc>
          <w:tcPr>
            <w:tcW w:w="2501" w:type="dxa"/>
            <w:vMerge w:val="restart"/>
          </w:tcPr>
          <w:p w:rsidR="008A37FE" w:rsidRDefault="008A37FE" w:rsidP="008C64EE">
            <w:pPr>
              <w:pStyle w:val="TableParagraph"/>
              <w:ind w:left="230"/>
              <w:rPr>
                <w:sz w:val="26"/>
              </w:rPr>
            </w:pPr>
            <w:proofErr w:type="spellStart"/>
            <w:r>
              <w:rPr>
                <w:spacing w:val="-2"/>
                <w:sz w:val="26"/>
              </w:rPr>
              <w:t>Материально</w:t>
            </w:r>
            <w:proofErr w:type="spellEnd"/>
            <w:r>
              <w:rPr>
                <w:spacing w:val="-2"/>
                <w:sz w:val="26"/>
              </w:rPr>
              <w:t xml:space="preserve">- </w:t>
            </w:r>
            <w:proofErr w:type="spellStart"/>
            <w:r>
              <w:rPr>
                <w:spacing w:val="-2"/>
                <w:sz w:val="26"/>
              </w:rPr>
              <w:t>техническое</w:t>
            </w:r>
            <w:proofErr w:type="spellEnd"/>
            <w:r>
              <w:rPr>
                <w:spacing w:val="-2"/>
                <w:sz w:val="26"/>
              </w:rPr>
              <w:t xml:space="preserve"> </w:t>
            </w:r>
            <w:proofErr w:type="spellStart"/>
            <w:r>
              <w:rPr>
                <w:spacing w:val="-2"/>
                <w:sz w:val="26"/>
              </w:rPr>
              <w:t>обеспечение</w:t>
            </w:r>
            <w:proofErr w:type="spellEnd"/>
          </w:p>
        </w:tc>
        <w:tc>
          <w:tcPr>
            <w:tcW w:w="7304" w:type="dxa"/>
          </w:tcPr>
          <w:p w:rsidR="008A37FE" w:rsidRPr="008F0210" w:rsidRDefault="008A37FE" w:rsidP="008C64EE">
            <w:pPr>
              <w:pStyle w:val="TableParagraph"/>
              <w:ind w:left="208"/>
              <w:rPr>
                <w:sz w:val="26"/>
                <w:lang w:val="ru-RU"/>
              </w:rPr>
            </w:pPr>
            <w:r w:rsidRPr="008F0210">
              <w:rPr>
                <w:sz w:val="26"/>
                <w:lang w:val="ru-RU"/>
              </w:rPr>
              <w:t>Приобретение</w:t>
            </w:r>
            <w:r w:rsidRPr="008F0210">
              <w:rPr>
                <w:spacing w:val="-13"/>
                <w:sz w:val="26"/>
                <w:lang w:val="ru-RU"/>
              </w:rPr>
              <w:t xml:space="preserve"> </w:t>
            </w:r>
            <w:r w:rsidRPr="008F0210">
              <w:rPr>
                <w:sz w:val="26"/>
                <w:lang w:val="ru-RU"/>
              </w:rPr>
              <w:t>лицензионного</w:t>
            </w:r>
            <w:r w:rsidRPr="008F0210">
              <w:rPr>
                <w:spacing w:val="-15"/>
                <w:sz w:val="26"/>
                <w:lang w:val="ru-RU"/>
              </w:rPr>
              <w:t xml:space="preserve"> </w:t>
            </w:r>
            <w:r w:rsidRPr="008F0210">
              <w:rPr>
                <w:sz w:val="26"/>
                <w:lang w:val="ru-RU"/>
              </w:rPr>
              <w:t>программного</w:t>
            </w:r>
            <w:r w:rsidRPr="008F0210">
              <w:rPr>
                <w:spacing w:val="-15"/>
                <w:sz w:val="26"/>
                <w:lang w:val="ru-RU"/>
              </w:rPr>
              <w:t xml:space="preserve"> </w:t>
            </w:r>
            <w:r w:rsidRPr="008F0210">
              <w:rPr>
                <w:sz w:val="26"/>
                <w:lang w:val="ru-RU"/>
              </w:rPr>
              <w:t>обеспечения, антивирусных программ</w:t>
            </w:r>
          </w:p>
        </w:tc>
        <w:tc>
          <w:tcPr>
            <w:tcW w:w="1683" w:type="dxa"/>
          </w:tcPr>
          <w:p w:rsidR="008A37FE" w:rsidRDefault="008A37FE" w:rsidP="008A37FE">
            <w:pPr>
              <w:jc w:val="center"/>
            </w:pP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2</w:t>
            </w: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6</w:t>
            </w:r>
          </w:p>
        </w:tc>
        <w:tc>
          <w:tcPr>
            <w:tcW w:w="2914" w:type="dxa"/>
          </w:tcPr>
          <w:p w:rsidR="008A37FE" w:rsidRDefault="008A37FE" w:rsidP="008A37FE">
            <w:pPr>
              <w:pStyle w:val="TableParagraph"/>
              <w:ind w:left="61" w:right="18"/>
              <w:rPr>
                <w:sz w:val="26"/>
              </w:rPr>
            </w:pPr>
            <w:proofErr w:type="spellStart"/>
            <w:r>
              <w:rPr>
                <w:spacing w:val="-2"/>
                <w:sz w:val="26"/>
              </w:rPr>
              <w:t>Технический</w:t>
            </w:r>
            <w:proofErr w:type="spellEnd"/>
            <w:r>
              <w:rPr>
                <w:spacing w:val="-2"/>
                <w:sz w:val="26"/>
              </w:rPr>
              <w:t xml:space="preserve"> </w:t>
            </w:r>
            <w:proofErr w:type="spellStart"/>
            <w:r>
              <w:rPr>
                <w:spacing w:val="-2"/>
                <w:sz w:val="26"/>
              </w:rPr>
              <w:t>специалист</w:t>
            </w:r>
            <w:proofErr w:type="spellEnd"/>
          </w:p>
        </w:tc>
      </w:tr>
      <w:tr w:rsidR="008A37FE" w:rsidTr="008C64EE">
        <w:trPr>
          <w:trHeight w:val="597"/>
        </w:trPr>
        <w:tc>
          <w:tcPr>
            <w:tcW w:w="2501" w:type="dxa"/>
            <w:vMerge/>
            <w:tcBorders>
              <w:top w:val="nil"/>
            </w:tcBorders>
          </w:tcPr>
          <w:p w:rsidR="008A37FE" w:rsidRDefault="008A37FE" w:rsidP="008C64EE">
            <w:pPr>
              <w:rPr>
                <w:sz w:val="2"/>
                <w:szCs w:val="2"/>
              </w:rPr>
            </w:pPr>
          </w:p>
        </w:tc>
        <w:tc>
          <w:tcPr>
            <w:tcW w:w="7304" w:type="dxa"/>
          </w:tcPr>
          <w:p w:rsidR="008A37FE" w:rsidRPr="008F0210" w:rsidRDefault="008A37FE" w:rsidP="008C64EE">
            <w:pPr>
              <w:pStyle w:val="TableParagraph"/>
              <w:spacing w:line="300" w:lineRule="exact"/>
              <w:ind w:left="208" w:right="211"/>
              <w:rPr>
                <w:sz w:val="26"/>
                <w:lang w:val="ru-RU"/>
              </w:rPr>
            </w:pPr>
            <w:r w:rsidRPr="008F0210">
              <w:rPr>
                <w:sz w:val="26"/>
                <w:lang w:val="ru-RU"/>
              </w:rPr>
              <w:t>Приобретение</w:t>
            </w:r>
            <w:r w:rsidRPr="008F0210">
              <w:rPr>
                <w:spacing w:val="-13"/>
                <w:sz w:val="26"/>
                <w:lang w:val="ru-RU"/>
              </w:rPr>
              <w:t xml:space="preserve"> </w:t>
            </w:r>
            <w:r w:rsidRPr="008F0210">
              <w:rPr>
                <w:sz w:val="26"/>
                <w:lang w:val="ru-RU"/>
              </w:rPr>
              <w:t>и</w:t>
            </w:r>
            <w:r w:rsidRPr="008F0210">
              <w:rPr>
                <w:spacing w:val="-15"/>
                <w:sz w:val="26"/>
                <w:lang w:val="ru-RU"/>
              </w:rPr>
              <w:t xml:space="preserve"> </w:t>
            </w:r>
            <w:r w:rsidRPr="008F0210">
              <w:rPr>
                <w:sz w:val="26"/>
                <w:lang w:val="ru-RU"/>
              </w:rPr>
              <w:t>обновление</w:t>
            </w:r>
            <w:r w:rsidRPr="008F0210">
              <w:rPr>
                <w:spacing w:val="-15"/>
                <w:sz w:val="26"/>
                <w:lang w:val="ru-RU"/>
              </w:rPr>
              <w:t xml:space="preserve"> </w:t>
            </w:r>
            <w:r w:rsidRPr="008F0210">
              <w:rPr>
                <w:sz w:val="26"/>
                <w:lang w:val="ru-RU"/>
              </w:rPr>
              <w:t xml:space="preserve">компьютерного, </w:t>
            </w:r>
            <w:proofErr w:type="spellStart"/>
            <w:r w:rsidRPr="008F0210">
              <w:rPr>
                <w:sz w:val="26"/>
                <w:lang w:val="ru-RU"/>
              </w:rPr>
              <w:t>мультимедийного</w:t>
            </w:r>
            <w:proofErr w:type="spellEnd"/>
            <w:r w:rsidRPr="008F0210">
              <w:rPr>
                <w:sz w:val="26"/>
                <w:lang w:val="ru-RU"/>
              </w:rPr>
              <w:t xml:space="preserve"> оборудования</w:t>
            </w:r>
          </w:p>
        </w:tc>
        <w:tc>
          <w:tcPr>
            <w:tcW w:w="1683" w:type="dxa"/>
          </w:tcPr>
          <w:p w:rsidR="008A37FE" w:rsidRDefault="008A37FE" w:rsidP="008A37FE">
            <w:pPr>
              <w:jc w:val="center"/>
            </w:pP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2</w:t>
            </w: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6</w:t>
            </w:r>
          </w:p>
        </w:tc>
        <w:tc>
          <w:tcPr>
            <w:tcW w:w="2914" w:type="dxa"/>
          </w:tcPr>
          <w:p w:rsidR="008A37FE" w:rsidRDefault="008A37FE" w:rsidP="008A37FE">
            <w:pPr>
              <w:pStyle w:val="TableParagraph"/>
              <w:spacing w:line="300" w:lineRule="exact"/>
              <w:ind w:left="61" w:right="18"/>
              <w:rPr>
                <w:sz w:val="26"/>
              </w:rPr>
            </w:pPr>
            <w:proofErr w:type="spellStart"/>
            <w:r>
              <w:rPr>
                <w:spacing w:val="-2"/>
                <w:sz w:val="26"/>
              </w:rPr>
              <w:t>Технический</w:t>
            </w:r>
            <w:proofErr w:type="spellEnd"/>
            <w:r>
              <w:rPr>
                <w:spacing w:val="-2"/>
                <w:sz w:val="26"/>
              </w:rPr>
              <w:t xml:space="preserve"> </w:t>
            </w:r>
            <w:proofErr w:type="spellStart"/>
            <w:r>
              <w:rPr>
                <w:spacing w:val="-2"/>
                <w:sz w:val="26"/>
              </w:rPr>
              <w:t>специалист</w:t>
            </w:r>
            <w:proofErr w:type="spellEnd"/>
          </w:p>
        </w:tc>
      </w:tr>
      <w:tr w:rsidR="008A37FE" w:rsidTr="008A37FE">
        <w:trPr>
          <w:trHeight w:val="367"/>
        </w:trPr>
        <w:tc>
          <w:tcPr>
            <w:tcW w:w="2501" w:type="dxa"/>
            <w:vMerge/>
            <w:tcBorders>
              <w:top w:val="nil"/>
            </w:tcBorders>
          </w:tcPr>
          <w:p w:rsidR="008A37FE" w:rsidRDefault="008A37FE" w:rsidP="008C64EE">
            <w:pPr>
              <w:rPr>
                <w:sz w:val="2"/>
                <w:szCs w:val="2"/>
              </w:rPr>
            </w:pPr>
          </w:p>
        </w:tc>
        <w:tc>
          <w:tcPr>
            <w:tcW w:w="7304" w:type="dxa"/>
          </w:tcPr>
          <w:p w:rsidR="008A37FE" w:rsidRDefault="008A37FE" w:rsidP="008C64EE">
            <w:pPr>
              <w:pStyle w:val="TableParagraph"/>
              <w:spacing w:line="299" w:lineRule="exact"/>
              <w:ind w:left="208"/>
              <w:rPr>
                <w:sz w:val="26"/>
              </w:rPr>
            </w:pPr>
            <w:proofErr w:type="spellStart"/>
            <w:r>
              <w:rPr>
                <w:w w:val="95"/>
                <w:sz w:val="26"/>
              </w:rPr>
              <w:t>Проведение</w:t>
            </w:r>
            <w:proofErr w:type="spellEnd"/>
            <w:r>
              <w:rPr>
                <w:spacing w:val="72"/>
                <w:sz w:val="26"/>
              </w:rPr>
              <w:t xml:space="preserve"> </w:t>
            </w:r>
            <w:proofErr w:type="spellStart"/>
            <w:r>
              <w:rPr>
                <w:w w:val="95"/>
                <w:sz w:val="26"/>
              </w:rPr>
              <w:t>высокоскоростного</w:t>
            </w:r>
            <w:proofErr w:type="spellEnd"/>
            <w:r>
              <w:rPr>
                <w:spacing w:val="71"/>
                <w:sz w:val="26"/>
              </w:rPr>
              <w:t xml:space="preserve"> </w:t>
            </w:r>
            <w:proofErr w:type="spellStart"/>
            <w:r>
              <w:rPr>
                <w:spacing w:val="-2"/>
                <w:w w:val="95"/>
                <w:sz w:val="26"/>
              </w:rPr>
              <w:t>интернета</w:t>
            </w:r>
            <w:proofErr w:type="spellEnd"/>
          </w:p>
        </w:tc>
        <w:tc>
          <w:tcPr>
            <w:tcW w:w="1683" w:type="dxa"/>
          </w:tcPr>
          <w:p w:rsidR="008A37FE" w:rsidRDefault="008A37FE" w:rsidP="008A37FE">
            <w:pPr>
              <w:jc w:val="center"/>
            </w:pP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2</w:t>
            </w: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6</w:t>
            </w:r>
          </w:p>
        </w:tc>
        <w:tc>
          <w:tcPr>
            <w:tcW w:w="2914" w:type="dxa"/>
          </w:tcPr>
          <w:p w:rsidR="008A37FE" w:rsidRDefault="008A37FE" w:rsidP="008A37FE">
            <w:pPr>
              <w:pStyle w:val="TableParagraph"/>
              <w:spacing w:line="298" w:lineRule="exact"/>
              <w:ind w:left="61" w:right="18"/>
              <w:rPr>
                <w:sz w:val="26"/>
              </w:rPr>
            </w:pPr>
            <w:proofErr w:type="spellStart"/>
            <w:r>
              <w:rPr>
                <w:spacing w:val="-2"/>
                <w:sz w:val="26"/>
              </w:rPr>
              <w:t>Технический</w:t>
            </w:r>
            <w:proofErr w:type="spellEnd"/>
            <w:r>
              <w:rPr>
                <w:spacing w:val="-2"/>
                <w:sz w:val="26"/>
              </w:rPr>
              <w:t xml:space="preserve"> </w:t>
            </w:r>
            <w:proofErr w:type="spellStart"/>
            <w:r>
              <w:rPr>
                <w:spacing w:val="-2"/>
                <w:sz w:val="26"/>
              </w:rPr>
              <w:t>специалист</w:t>
            </w:r>
            <w:proofErr w:type="spellEnd"/>
          </w:p>
        </w:tc>
      </w:tr>
      <w:tr w:rsidR="008A37FE" w:rsidTr="008C64EE">
        <w:trPr>
          <w:trHeight w:val="598"/>
        </w:trPr>
        <w:tc>
          <w:tcPr>
            <w:tcW w:w="2501" w:type="dxa"/>
            <w:vMerge w:val="restart"/>
          </w:tcPr>
          <w:p w:rsidR="008A37FE" w:rsidRDefault="008A37FE" w:rsidP="008C64EE">
            <w:pPr>
              <w:pStyle w:val="TableParagraph"/>
              <w:spacing w:before="1"/>
              <w:ind w:left="230"/>
              <w:rPr>
                <w:sz w:val="26"/>
              </w:rPr>
            </w:pPr>
            <w:proofErr w:type="spellStart"/>
            <w:r>
              <w:rPr>
                <w:sz w:val="26"/>
              </w:rPr>
              <w:t>Работа</w:t>
            </w:r>
            <w:proofErr w:type="spellEnd"/>
            <w:r>
              <w:rPr>
                <w:spacing w:val="-14"/>
                <w:sz w:val="26"/>
              </w:rPr>
              <w:t xml:space="preserve"> </w:t>
            </w:r>
            <w:r>
              <w:rPr>
                <w:spacing w:val="-10"/>
                <w:sz w:val="26"/>
              </w:rPr>
              <w:t>с</w:t>
            </w:r>
          </w:p>
          <w:p w:rsidR="008A37FE" w:rsidRDefault="008A37FE" w:rsidP="008C64EE">
            <w:pPr>
              <w:pStyle w:val="TableParagraph"/>
              <w:spacing w:line="298" w:lineRule="exact"/>
              <w:ind w:left="228" w:firstLine="2"/>
              <w:rPr>
                <w:sz w:val="26"/>
              </w:rPr>
            </w:pPr>
            <w:proofErr w:type="spellStart"/>
            <w:r>
              <w:rPr>
                <w:spacing w:val="-2"/>
                <w:sz w:val="26"/>
              </w:rPr>
              <w:t>педагогическими</w:t>
            </w:r>
            <w:proofErr w:type="spellEnd"/>
            <w:r>
              <w:rPr>
                <w:spacing w:val="-2"/>
                <w:sz w:val="26"/>
              </w:rPr>
              <w:t xml:space="preserve"> </w:t>
            </w:r>
            <w:proofErr w:type="spellStart"/>
            <w:r>
              <w:rPr>
                <w:spacing w:val="-2"/>
                <w:sz w:val="26"/>
              </w:rPr>
              <w:t>кадрами</w:t>
            </w:r>
            <w:proofErr w:type="spellEnd"/>
          </w:p>
        </w:tc>
        <w:tc>
          <w:tcPr>
            <w:tcW w:w="7304" w:type="dxa"/>
          </w:tcPr>
          <w:p w:rsidR="008A37FE" w:rsidRPr="008F0210" w:rsidRDefault="008A37FE" w:rsidP="008C64EE">
            <w:pPr>
              <w:pStyle w:val="TableParagraph"/>
              <w:spacing w:line="300" w:lineRule="atLeast"/>
              <w:ind w:left="208"/>
              <w:rPr>
                <w:sz w:val="26"/>
                <w:lang w:val="ru-RU"/>
              </w:rPr>
            </w:pPr>
            <w:r w:rsidRPr="008F0210">
              <w:rPr>
                <w:sz w:val="26"/>
                <w:lang w:val="ru-RU"/>
              </w:rPr>
              <w:t>Организация</w:t>
            </w:r>
            <w:r w:rsidRPr="008F0210">
              <w:rPr>
                <w:spacing w:val="-7"/>
                <w:sz w:val="26"/>
                <w:lang w:val="ru-RU"/>
              </w:rPr>
              <w:t xml:space="preserve"> </w:t>
            </w:r>
            <w:r w:rsidRPr="008F0210">
              <w:rPr>
                <w:sz w:val="26"/>
                <w:lang w:val="ru-RU"/>
              </w:rPr>
              <w:t>курсовой</w:t>
            </w:r>
            <w:r w:rsidRPr="008F0210">
              <w:rPr>
                <w:spacing w:val="-7"/>
                <w:sz w:val="26"/>
                <w:lang w:val="ru-RU"/>
              </w:rPr>
              <w:t xml:space="preserve"> </w:t>
            </w:r>
            <w:r w:rsidRPr="008F0210">
              <w:rPr>
                <w:sz w:val="26"/>
                <w:lang w:val="ru-RU"/>
              </w:rPr>
              <w:t>подготовки</w:t>
            </w:r>
            <w:r w:rsidRPr="008F0210">
              <w:rPr>
                <w:spacing w:val="-7"/>
                <w:sz w:val="26"/>
                <w:lang w:val="ru-RU"/>
              </w:rPr>
              <w:t xml:space="preserve"> </w:t>
            </w:r>
            <w:r w:rsidRPr="008F0210">
              <w:rPr>
                <w:sz w:val="26"/>
                <w:lang w:val="ru-RU"/>
              </w:rPr>
              <w:t>по</w:t>
            </w:r>
            <w:r w:rsidRPr="008F0210">
              <w:rPr>
                <w:spacing w:val="-7"/>
                <w:sz w:val="26"/>
                <w:lang w:val="ru-RU"/>
              </w:rPr>
              <w:t xml:space="preserve"> </w:t>
            </w:r>
            <w:r w:rsidRPr="008F0210">
              <w:rPr>
                <w:sz w:val="26"/>
                <w:lang w:val="ru-RU"/>
              </w:rPr>
              <w:t>работе</w:t>
            </w:r>
            <w:r w:rsidRPr="008F0210">
              <w:rPr>
                <w:spacing w:val="-7"/>
                <w:sz w:val="26"/>
                <w:lang w:val="ru-RU"/>
              </w:rPr>
              <w:t xml:space="preserve"> </w:t>
            </w:r>
            <w:r w:rsidRPr="008F0210">
              <w:rPr>
                <w:sz w:val="26"/>
                <w:lang w:val="ru-RU"/>
              </w:rPr>
              <w:t>на</w:t>
            </w:r>
            <w:r w:rsidRPr="008F0210">
              <w:rPr>
                <w:spacing w:val="-7"/>
                <w:sz w:val="26"/>
                <w:lang w:val="ru-RU"/>
              </w:rPr>
              <w:t xml:space="preserve"> </w:t>
            </w:r>
            <w:r w:rsidRPr="008F0210">
              <w:rPr>
                <w:sz w:val="26"/>
                <w:lang w:val="ru-RU"/>
              </w:rPr>
              <w:t xml:space="preserve">современном </w:t>
            </w:r>
            <w:proofErr w:type="spellStart"/>
            <w:r w:rsidRPr="008F0210">
              <w:rPr>
                <w:sz w:val="26"/>
                <w:lang w:val="ru-RU"/>
              </w:rPr>
              <w:t>мультимедийном</w:t>
            </w:r>
            <w:proofErr w:type="spellEnd"/>
            <w:r w:rsidRPr="008F0210">
              <w:rPr>
                <w:sz w:val="26"/>
                <w:lang w:val="ru-RU"/>
              </w:rPr>
              <w:t xml:space="preserve"> оборудовании</w:t>
            </w:r>
          </w:p>
        </w:tc>
        <w:tc>
          <w:tcPr>
            <w:tcW w:w="1683" w:type="dxa"/>
          </w:tcPr>
          <w:p w:rsidR="008A37FE" w:rsidRDefault="008A37FE" w:rsidP="008A37FE">
            <w:pPr>
              <w:jc w:val="center"/>
            </w:pP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2</w:t>
            </w: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6</w:t>
            </w:r>
          </w:p>
        </w:tc>
        <w:tc>
          <w:tcPr>
            <w:tcW w:w="2914" w:type="dxa"/>
          </w:tcPr>
          <w:p w:rsidR="008A37FE" w:rsidRDefault="008A37FE" w:rsidP="008A37FE">
            <w:pPr>
              <w:pStyle w:val="TableParagraph"/>
              <w:spacing w:line="300" w:lineRule="atLeast"/>
              <w:ind w:left="61" w:right="18"/>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8A37FE" w:rsidTr="008C64EE">
        <w:trPr>
          <w:trHeight w:val="298"/>
        </w:trPr>
        <w:tc>
          <w:tcPr>
            <w:tcW w:w="2501" w:type="dxa"/>
            <w:vMerge/>
          </w:tcPr>
          <w:p w:rsidR="008A37FE" w:rsidRDefault="008A37FE" w:rsidP="008C64EE">
            <w:pPr>
              <w:rPr>
                <w:sz w:val="2"/>
                <w:szCs w:val="2"/>
              </w:rPr>
            </w:pPr>
          </w:p>
        </w:tc>
        <w:tc>
          <w:tcPr>
            <w:tcW w:w="7304" w:type="dxa"/>
          </w:tcPr>
          <w:p w:rsidR="008A37FE" w:rsidRPr="008F0210" w:rsidRDefault="008A37FE" w:rsidP="008A37FE">
            <w:pPr>
              <w:pStyle w:val="TableParagraph"/>
              <w:spacing w:line="278" w:lineRule="exact"/>
              <w:ind w:left="208"/>
              <w:rPr>
                <w:sz w:val="26"/>
                <w:lang w:val="ru-RU"/>
              </w:rPr>
            </w:pPr>
            <w:r w:rsidRPr="008F0210">
              <w:rPr>
                <w:sz w:val="26"/>
                <w:lang w:val="ru-RU"/>
              </w:rPr>
              <w:t>Организация</w:t>
            </w:r>
            <w:r w:rsidRPr="008F0210">
              <w:rPr>
                <w:spacing w:val="-15"/>
                <w:sz w:val="26"/>
                <w:lang w:val="ru-RU"/>
              </w:rPr>
              <w:t xml:space="preserve"> </w:t>
            </w:r>
            <w:r w:rsidRPr="008F0210">
              <w:rPr>
                <w:sz w:val="26"/>
                <w:lang w:val="ru-RU"/>
              </w:rPr>
              <w:t>сетевого</w:t>
            </w:r>
            <w:r w:rsidRPr="008F0210">
              <w:rPr>
                <w:spacing w:val="-13"/>
                <w:sz w:val="26"/>
                <w:lang w:val="ru-RU"/>
              </w:rPr>
              <w:t xml:space="preserve"> </w:t>
            </w:r>
            <w:r w:rsidRPr="008F0210">
              <w:rPr>
                <w:sz w:val="26"/>
                <w:lang w:val="ru-RU"/>
              </w:rPr>
              <w:t>взаимодействия</w:t>
            </w:r>
            <w:r w:rsidRPr="008F0210">
              <w:rPr>
                <w:spacing w:val="-13"/>
                <w:sz w:val="26"/>
                <w:lang w:val="ru-RU"/>
              </w:rPr>
              <w:t xml:space="preserve"> </w:t>
            </w:r>
            <w:r w:rsidRPr="008F0210">
              <w:rPr>
                <w:sz w:val="26"/>
                <w:lang w:val="ru-RU"/>
              </w:rPr>
              <w:t>педагогов</w:t>
            </w:r>
            <w:r w:rsidRPr="008F0210">
              <w:rPr>
                <w:spacing w:val="-13"/>
                <w:sz w:val="26"/>
                <w:lang w:val="ru-RU"/>
              </w:rPr>
              <w:t xml:space="preserve"> </w:t>
            </w:r>
            <w:r>
              <w:rPr>
                <w:sz w:val="26"/>
                <w:lang w:val="ru-RU"/>
              </w:rPr>
              <w:t>гимназии</w:t>
            </w:r>
            <w:r w:rsidRPr="008F0210">
              <w:rPr>
                <w:spacing w:val="-14"/>
                <w:sz w:val="26"/>
                <w:lang w:val="ru-RU"/>
              </w:rPr>
              <w:t xml:space="preserve"> </w:t>
            </w:r>
            <w:r w:rsidRPr="008F0210">
              <w:rPr>
                <w:spacing w:val="-2"/>
                <w:sz w:val="26"/>
                <w:lang w:val="ru-RU"/>
              </w:rPr>
              <w:t>через</w:t>
            </w:r>
            <w:r w:rsidRPr="008F0210">
              <w:rPr>
                <w:sz w:val="26"/>
                <w:lang w:val="ru-RU"/>
              </w:rPr>
              <w:t xml:space="preserve"> автоматизированную</w:t>
            </w:r>
            <w:r w:rsidRPr="008F0210">
              <w:rPr>
                <w:spacing w:val="-13"/>
                <w:sz w:val="26"/>
                <w:lang w:val="ru-RU"/>
              </w:rPr>
              <w:t xml:space="preserve"> </w:t>
            </w:r>
            <w:r w:rsidRPr="008F0210">
              <w:rPr>
                <w:sz w:val="26"/>
                <w:lang w:val="ru-RU"/>
              </w:rPr>
              <w:t>информационную</w:t>
            </w:r>
            <w:r w:rsidRPr="008F0210">
              <w:rPr>
                <w:spacing w:val="-13"/>
                <w:sz w:val="26"/>
                <w:lang w:val="ru-RU"/>
              </w:rPr>
              <w:t xml:space="preserve"> </w:t>
            </w:r>
            <w:r w:rsidRPr="008F0210">
              <w:rPr>
                <w:sz w:val="26"/>
                <w:lang w:val="ru-RU"/>
              </w:rPr>
              <w:t>систему</w:t>
            </w:r>
            <w:r w:rsidRPr="008F0210">
              <w:rPr>
                <w:spacing w:val="-14"/>
                <w:sz w:val="26"/>
                <w:lang w:val="ru-RU"/>
              </w:rPr>
              <w:t xml:space="preserve"> </w:t>
            </w:r>
            <w:r w:rsidRPr="008F0210">
              <w:rPr>
                <w:sz w:val="26"/>
                <w:lang w:val="ru-RU"/>
              </w:rPr>
              <w:t>электронного журнала, социальных сетей</w:t>
            </w:r>
          </w:p>
        </w:tc>
        <w:tc>
          <w:tcPr>
            <w:tcW w:w="1683" w:type="dxa"/>
          </w:tcPr>
          <w:p w:rsidR="008A37FE" w:rsidRDefault="008A37FE" w:rsidP="008A37FE">
            <w:pPr>
              <w:jc w:val="center"/>
            </w:pP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2</w:t>
            </w:r>
            <w:r w:rsidRPr="00852B23">
              <w:rPr>
                <w:rFonts w:ascii="Times New Roman" w:hAnsi="Times New Roman" w:cs="Times New Roman"/>
                <w:spacing w:val="-2"/>
                <w:sz w:val="26"/>
              </w:rPr>
              <w:t>–202</w:t>
            </w:r>
            <w:r w:rsidRPr="00852B23">
              <w:rPr>
                <w:rFonts w:ascii="Times New Roman" w:hAnsi="Times New Roman" w:cs="Times New Roman"/>
                <w:spacing w:val="-2"/>
                <w:sz w:val="26"/>
                <w:lang w:val="ru-RU"/>
              </w:rPr>
              <w:t>6</w:t>
            </w:r>
          </w:p>
        </w:tc>
        <w:tc>
          <w:tcPr>
            <w:tcW w:w="2914" w:type="dxa"/>
          </w:tcPr>
          <w:p w:rsidR="008A37FE" w:rsidRDefault="008A37FE" w:rsidP="008A37FE">
            <w:pPr>
              <w:pStyle w:val="TableParagraph"/>
              <w:spacing w:line="278" w:lineRule="exact"/>
              <w:ind w:left="61" w:right="18"/>
              <w:rPr>
                <w:sz w:val="26"/>
              </w:rPr>
            </w:pPr>
            <w:proofErr w:type="spellStart"/>
            <w:r>
              <w:rPr>
                <w:spacing w:val="-2"/>
                <w:sz w:val="26"/>
              </w:rPr>
              <w:t>Заместитель</w:t>
            </w:r>
            <w:proofErr w:type="spellEnd"/>
            <w:r>
              <w:rPr>
                <w:sz w:val="26"/>
              </w:rPr>
              <w:t xml:space="preserve"> </w:t>
            </w:r>
            <w:proofErr w:type="spellStart"/>
            <w:r>
              <w:rPr>
                <w:sz w:val="26"/>
              </w:rPr>
              <w:t>руководителя</w:t>
            </w:r>
            <w:proofErr w:type="spellEnd"/>
            <w:r>
              <w:rPr>
                <w:spacing w:val="-9"/>
                <w:sz w:val="26"/>
              </w:rPr>
              <w:t xml:space="preserve"> </w:t>
            </w:r>
            <w:proofErr w:type="spellStart"/>
            <w:r>
              <w:rPr>
                <w:sz w:val="26"/>
              </w:rPr>
              <w:t>по</w:t>
            </w:r>
            <w:proofErr w:type="spellEnd"/>
            <w:r>
              <w:rPr>
                <w:spacing w:val="-6"/>
                <w:sz w:val="26"/>
              </w:rPr>
              <w:t xml:space="preserve"> </w:t>
            </w:r>
            <w:r>
              <w:rPr>
                <w:spacing w:val="-5"/>
                <w:sz w:val="26"/>
              </w:rPr>
              <w:t>УВР</w:t>
            </w:r>
          </w:p>
        </w:tc>
      </w:tr>
      <w:tr w:rsidR="008A37FE" w:rsidTr="008C64EE">
        <w:trPr>
          <w:trHeight w:val="298"/>
        </w:trPr>
        <w:tc>
          <w:tcPr>
            <w:tcW w:w="2501" w:type="dxa"/>
            <w:vMerge/>
            <w:tcBorders>
              <w:bottom w:val="nil"/>
            </w:tcBorders>
          </w:tcPr>
          <w:p w:rsidR="008A37FE" w:rsidRDefault="008A37FE" w:rsidP="008C64EE">
            <w:pPr>
              <w:rPr>
                <w:sz w:val="2"/>
                <w:szCs w:val="2"/>
              </w:rPr>
            </w:pPr>
          </w:p>
        </w:tc>
        <w:tc>
          <w:tcPr>
            <w:tcW w:w="7304" w:type="dxa"/>
          </w:tcPr>
          <w:p w:rsidR="008A37FE" w:rsidRPr="008F0210" w:rsidRDefault="008A37FE" w:rsidP="008C64EE">
            <w:pPr>
              <w:pStyle w:val="TableParagraph"/>
              <w:spacing w:line="298" w:lineRule="exact"/>
              <w:ind w:left="208"/>
              <w:rPr>
                <w:sz w:val="26"/>
                <w:lang w:val="ru-RU"/>
              </w:rPr>
            </w:pPr>
            <w:r w:rsidRPr="008F0210">
              <w:rPr>
                <w:sz w:val="26"/>
                <w:lang w:val="ru-RU"/>
              </w:rPr>
              <w:t>Организация</w:t>
            </w:r>
            <w:r w:rsidRPr="008F0210">
              <w:rPr>
                <w:spacing w:val="-10"/>
                <w:sz w:val="26"/>
                <w:lang w:val="ru-RU"/>
              </w:rPr>
              <w:t xml:space="preserve"> </w:t>
            </w:r>
            <w:r w:rsidRPr="008F0210">
              <w:rPr>
                <w:sz w:val="26"/>
                <w:lang w:val="ru-RU"/>
              </w:rPr>
              <w:t>курсов</w:t>
            </w:r>
            <w:r w:rsidRPr="008F0210">
              <w:rPr>
                <w:spacing w:val="-7"/>
                <w:sz w:val="26"/>
                <w:lang w:val="ru-RU"/>
              </w:rPr>
              <w:t xml:space="preserve"> </w:t>
            </w:r>
            <w:r w:rsidRPr="008F0210">
              <w:rPr>
                <w:sz w:val="26"/>
                <w:lang w:val="ru-RU"/>
              </w:rPr>
              <w:t>повышения</w:t>
            </w:r>
            <w:r w:rsidRPr="008F0210">
              <w:rPr>
                <w:spacing w:val="-10"/>
                <w:sz w:val="26"/>
                <w:lang w:val="ru-RU"/>
              </w:rPr>
              <w:t xml:space="preserve"> </w:t>
            </w:r>
            <w:r w:rsidRPr="008F0210">
              <w:rPr>
                <w:sz w:val="26"/>
                <w:lang w:val="ru-RU"/>
              </w:rPr>
              <w:t>квалификации</w:t>
            </w:r>
            <w:r w:rsidRPr="008F0210">
              <w:rPr>
                <w:spacing w:val="-10"/>
                <w:sz w:val="26"/>
                <w:lang w:val="ru-RU"/>
              </w:rPr>
              <w:t xml:space="preserve"> </w:t>
            </w:r>
            <w:r w:rsidRPr="008F0210">
              <w:rPr>
                <w:sz w:val="26"/>
                <w:lang w:val="ru-RU"/>
              </w:rPr>
              <w:t>с</w:t>
            </w:r>
            <w:r w:rsidRPr="008F0210">
              <w:rPr>
                <w:spacing w:val="-10"/>
                <w:sz w:val="26"/>
                <w:lang w:val="ru-RU"/>
              </w:rPr>
              <w:t xml:space="preserve"> </w:t>
            </w:r>
            <w:r w:rsidRPr="008F0210">
              <w:rPr>
                <w:sz w:val="26"/>
                <w:lang w:val="ru-RU"/>
              </w:rPr>
              <w:t>помощью электронной платформы «</w:t>
            </w:r>
            <w:proofErr w:type="spellStart"/>
            <w:r w:rsidRPr="008F0210">
              <w:rPr>
                <w:sz w:val="26"/>
                <w:lang w:val="ru-RU"/>
              </w:rPr>
              <w:t>ЯКласс</w:t>
            </w:r>
            <w:proofErr w:type="spellEnd"/>
            <w:r w:rsidRPr="008F0210">
              <w:rPr>
                <w:sz w:val="26"/>
                <w:lang w:val="ru-RU"/>
              </w:rPr>
              <w:t>», РЭШ и др.</w:t>
            </w:r>
          </w:p>
        </w:tc>
        <w:tc>
          <w:tcPr>
            <w:tcW w:w="1683" w:type="dxa"/>
          </w:tcPr>
          <w:p w:rsidR="008A37FE" w:rsidRDefault="008A37FE" w:rsidP="008A37FE">
            <w:pPr>
              <w:jc w:val="center"/>
            </w:pPr>
            <w:r w:rsidRPr="00151525">
              <w:rPr>
                <w:rFonts w:ascii="Times New Roman" w:hAnsi="Times New Roman" w:cs="Times New Roman"/>
                <w:spacing w:val="-2"/>
                <w:sz w:val="26"/>
              </w:rPr>
              <w:t>202</w:t>
            </w:r>
            <w:r w:rsidRPr="00151525">
              <w:rPr>
                <w:rFonts w:ascii="Times New Roman" w:hAnsi="Times New Roman" w:cs="Times New Roman"/>
                <w:spacing w:val="-2"/>
                <w:sz w:val="26"/>
                <w:lang w:val="ru-RU"/>
              </w:rPr>
              <w:t>2</w:t>
            </w:r>
            <w:r w:rsidRPr="00151525">
              <w:rPr>
                <w:rFonts w:ascii="Times New Roman" w:hAnsi="Times New Roman" w:cs="Times New Roman"/>
                <w:spacing w:val="-2"/>
                <w:sz w:val="26"/>
              </w:rPr>
              <w:t>–202</w:t>
            </w:r>
            <w:r w:rsidRPr="00151525">
              <w:rPr>
                <w:rFonts w:ascii="Times New Roman" w:hAnsi="Times New Roman" w:cs="Times New Roman"/>
                <w:spacing w:val="-2"/>
                <w:sz w:val="26"/>
                <w:lang w:val="ru-RU"/>
              </w:rPr>
              <w:t>6</w:t>
            </w:r>
          </w:p>
        </w:tc>
        <w:tc>
          <w:tcPr>
            <w:tcW w:w="2914" w:type="dxa"/>
          </w:tcPr>
          <w:p w:rsidR="008A37FE" w:rsidRDefault="008A37FE" w:rsidP="008C64EE">
            <w:pPr>
              <w:pStyle w:val="TableParagraph"/>
              <w:spacing w:before="2"/>
              <w:ind w:left="235"/>
              <w:rPr>
                <w:sz w:val="26"/>
              </w:rPr>
            </w:pPr>
            <w:proofErr w:type="spellStart"/>
            <w:r>
              <w:rPr>
                <w:sz w:val="26"/>
              </w:rPr>
              <w:t>Руководители</w:t>
            </w:r>
            <w:proofErr w:type="spellEnd"/>
            <w:r>
              <w:rPr>
                <w:spacing w:val="-16"/>
                <w:sz w:val="26"/>
              </w:rPr>
              <w:t xml:space="preserve"> </w:t>
            </w:r>
            <w:r>
              <w:rPr>
                <w:spacing w:val="-5"/>
                <w:sz w:val="26"/>
              </w:rPr>
              <w:t>ШМО</w:t>
            </w:r>
          </w:p>
        </w:tc>
      </w:tr>
      <w:tr w:rsidR="008A37FE" w:rsidTr="008C64EE">
        <w:trPr>
          <w:trHeight w:val="298"/>
        </w:trPr>
        <w:tc>
          <w:tcPr>
            <w:tcW w:w="2501" w:type="dxa"/>
            <w:tcBorders>
              <w:top w:val="nil"/>
            </w:tcBorders>
          </w:tcPr>
          <w:p w:rsidR="008A37FE" w:rsidRDefault="008A37FE" w:rsidP="008C64EE">
            <w:pPr>
              <w:rPr>
                <w:sz w:val="2"/>
                <w:szCs w:val="2"/>
              </w:rPr>
            </w:pPr>
          </w:p>
        </w:tc>
        <w:tc>
          <w:tcPr>
            <w:tcW w:w="7304" w:type="dxa"/>
          </w:tcPr>
          <w:p w:rsidR="008A37FE" w:rsidRPr="008F0210" w:rsidRDefault="008A37FE" w:rsidP="008C64EE">
            <w:pPr>
              <w:pStyle w:val="TableParagraph"/>
              <w:spacing w:before="2"/>
              <w:ind w:left="208"/>
              <w:rPr>
                <w:sz w:val="26"/>
                <w:lang w:val="ru-RU"/>
              </w:rPr>
            </w:pPr>
            <w:r w:rsidRPr="008F0210">
              <w:rPr>
                <w:sz w:val="26"/>
                <w:lang w:val="ru-RU"/>
              </w:rPr>
              <w:t>Организация</w:t>
            </w:r>
            <w:r w:rsidRPr="008F0210">
              <w:rPr>
                <w:spacing w:val="-11"/>
                <w:sz w:val="26"/>
                <w:lang w:val="ru-RU"/>
              </w:rPr>
              <w:t xml:space="preserve"> </w:t>
            </w:r>
            <w:r w:rsidRPr="008F0210">
              <w:rPr>
                <w:sz w:val="26"/>
                <w:lang w:val="ru-RU"/>
              </w:rPr>
              <w:t>мастер-класса</w:t>
            </w:r>
            <w:r w:rsidRPr="008F0210">
              <w:rPr>
                <w:spacing w:val="-11"/>
                <w:sz w:val="26"/>
                <w:lang w:val="ru-RU"/>
              </w:rPr>
              <w:t xml:space="preserve"> </w:t>
            </w:r>
            <w:r w:rsidRPr="008F0210">
              <w:rPr>
                <w:sz w:val="26"/>
                <w:lang w:val="ru-RU"/>
              </w:rPr>
              <w:t>по</w:t>
            </w:r>
            <w:r w:rsidRPr="008F0210">
              <w:rPr>
                <w:spacing w:val="-11"/>
                <w:sz w:val="26"/>
                <w:lang w:val="ru-RU"/>
              </w:rPr>
              <w:t xml:space="preserve"> </w:t>
            </w:r>
            <w:r w:rsidRPr="008F0210">
              <w:rPr>
                <w:sz w:val="26"/>
                <w:lang w:val="ru-RU"/>
              </w:rPr>
              <w:t>использованию</w:t>
            </w:r>
            <w:r w:rsidRPr="008F0210">
              <w:rPr>
                <w:spacing w:val="-11"/>
                <w:sz w:val="26"/>
                <w:lang w:val="ru-RU"/>
              </w:rPr>
              <w:t xml:space="preserve"> </w:t>
            </w:r>
            <w:r w:rsidRPr="008F0210">
              <w:rPr>
                <w:sz w:val="26"/>
                <w:lang w:val="ru-RU"/>
              </w:rPr>
              <w:t xml:space="preserve">современного </w:t>
            </w:r>
            <w:proofErr w:type="spellStart"/>
            <w:r w:rsidRPr="008F0210">
              <w:rPr>
                <w:sz w:val="26"/>
                <w:lang w:val="ru-RU"/>
              </w:rPr>
              <w:t>мультимедийного</w:t>
            </w:r>
            <w:proofErr w:type="spellEnd"/>
            <w:r w:rsidRPr="008F0210">
              <w:rPr>
                <w:sz w:val="26"/>
                <w:lang w:val="ru-RU"/>
              </w:rPr>
              <w:t xml:space="preserve"> оборудования в образовательной</w:t>
            </w:r>
          </w:p>
          <w:p w:rsidR="008A37FE" w:rsidRDefault="008A37FE" w:rsidP="008C64EE">
            <w:pPr>
              <w:pStyle w:val="TableParagraph"/>
              <w:spacing w:line="277" w:lineRule="exact"/>
              <w:ind w:left="208"/>
              <w:rPr>
                <w:sz w:val="26"/>
              </w:rPr>
            </w:pPr>
            <w:proofErr w:type="spellStart"/>
            <w:r>
              <w:rPr>
                <w:spacing w:val="-2"/>
                <w:sz w:val="26"/>
              </w:rPr>
              <w:t>деятельности</w:t>
            </w:r>
            <w:proofErr w:type="spellEnd"/>
          </w:p>
        </w:tc>
        <w:tc>
          <w:tcPr>
            <w:tcW w:w="1683" w:type="dxa"/>
          </w:tcPr>
          <w:p w:rsidR="008A37FE" w:rsidRDefault="008A37FE" w:rsidP="008A37FE">
            <w:pPr>
              <w:jc w:val="center"/>
            </w:pPr>
            <w:r w:rsidRPr="00151525">
              <w:rPr>
                <w:rFonts w:ascii="Times New Roman" w:hAnsi="Times New Roman" w:cs="Times New Roman"/>
                <w:spacing w:val="-2"/>
                <w:sz w:val="26"/>
              </w:rPr>
              <w:t>202</w:t>
            </w:r>
            <w:r w:rsidRPr="00151525">
              <w:rPr>
                <w:rFonts w:ascii="Times New Roman" w:hAnsi="Times New Roman" w:cs="Times New Roman"/>
                <w:spacing w:val="-2"/>
                <w:sz w:val="26"/>
                <w:lang w:val="ru-RU"/>
              </w:rPr>
              <w:t>2</w:t>
            </w:r>
            <w:r w:rsidRPr="00151525">
              <w:rPr>
                <w:rFonts w:ascii="Times New Roman" w:hAnsi="Times New Roman" w:cs="Times New Roman"/>
                <w:spacing w:val="-2"/>
                <w:sz w:val="26"/>
              </w:rPr>
              <w:t>–202</w:t>
            </w:r>
            <w:r w:rsidRPr="00151525">
              <w:rPr>
                <w:rFonts w:ascii="Times New Roman" w:hAnsi="Times New Roman" w:cs="Times New Roman"/>
                <w:spacing w:val="-2"/>
                <w:sz w:val="26"/>
                <w:lang w:val="ru-RU"/>
              </w:rPr>
              <w:t>6</w:t>
            </w:r>
          </w:p>
        </w:tc>
        <w:tc>
          <w:tcPr>
            <w:tcW w:w="2914" w:type="dxa"/>
          </w:tcPr>
          <w:p w:rsidR="008A37FE" w:rsidRDefault="008A37FE" w:rsidP="008C64EE">
            <w:pPr>
              <w:pStyle w:val="TableParagraph"/>
              <w:spacing w:before="2"/>
              <w:ind w:left="235"/>
              <w:rPr>
                <w:sz w:val="26"/>
              </w:rPr>
            </w:pPr>
            <w:proofErr w:type="spellStart"/>
            <w:r>
              <w:rPr>
                <w:sz w:val="26"/>
              </w:rPr>
              <w:t>Руководители</w:t>
            </w:r>
            <w:proofErr w:type="spellEnd"/>
            <w:r>
              <w:rPr>
                <w:spacing w:val="-16"/>
                <w:sz w:val="26"/>
              </w:rPr>
              <w:t xml:space="preserve"> </w:t>
            </w:r>
            <w:r>
              <w:rPr>
                <w:spacing w:val="-5"/>
                <w:sz w:val="26"/>
              </w:rPr>
              <w:t>ШМО</w:t>
            </w:r>
          </w:p>
        </w:tc>
      </w:tr>
    </w:tbl>
    <w:p w:rsidR="00C47166" w:rsidRDefault="00C47166" w:rsidP="00C47166">
      <w:pPr>
        <w:spacing w:line="278" w:lineRule="exact"/>
        <w:rPr>
          <w:sz w:val="26"/>
        </w:rPr>
      </w:pPr>
    </w:p>
    <w:p w:rsidR="008A37FE" w:rsidRPr="008A37FE" w:rsidRDefault="008A37FE" w:rsidP="00C47166">
      <w:pPr>
        <w:spacing w:line="278" w:lineRule="exact"/>
        <w:rPr>
          <w:color w:val="595959" w:themeColor="text1" w:themeTint="A6"/>
          <w:sz w:val="26"/>
        </w:rPr>
      </w:pPr>
      <w:r>
        <w:rPr>
          <w:sz w:val="26"/>
        </w:rPr>
        <w:t xml:space="preserve">                                                                                                                                                                                                      </w:t>
      </w:r>
      <w:r w:rsidRPr="008A37FE">
        <w:rPr>
          <w:color w:val="595959" w:themeColor="text1" w:themeTint="A6"/>
          <w:sz w:val="26"/>
        </w:rPr>
        <w:t xml:space="preserve"> 85</w:t>
      </w:r>
    </w:p>
    <w:p w:rsidR="008A37FE" w:rsidRDefault="008A37FE" w:rsidP="00C47166">
      <w:pPr>
        <w:spacing w:line="278" w:lineRule="exact"/>
        <w:rPr>
          <w:sz w:val="26"/>
        </w:rPr>
      </w:pPr>
    </w:p>
    <w:p w:rsidR="008A37FE" w:rsidRDefault="008A37FE" w:rsidP="00C47166">
      <w:pPr>
        <w:spacing w:line="278" w:lineRule="exact"/>
        <w:rPr>
          <w:sz w:val="26"/>
        </w:rPr>
        <w:sectPr w:rsidR="008A37FE" w:rsidSect="0014166B">
          <w:pgSz w:w="16840" w:h="11910" w:orient="landscape"/>
          <w:pgMar w:top="1100" w:right="560" w:bottom="960" w:left="1480" w:header="0" w:footer="773" w:gutter="0"/>
          <w:cols w:space="720"/>
        </w:sectPr>
      </w:pPr>
    </w:p>
    <w:p w:rsidR="00C47166" w:rsidRDefault="00C47166" w:rsidP="00C47166">
      <w:pPr>
        <w:pStyle w:val="af2"/>
        <w:spacing w:before="3"/>
        <w:rPr>
          <w:sz w:val="2"/>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7304"/>
        <w:gridCol w:w="1683"/>
        <w:gridCol w:w="2914"/>
      </w:tblGrid>
      <w:tr w:rsidR="008A37FE" w:rsidTr="008C64EE">
        <w:trPr>
          <w:trHeight w:val="1195"/>
        </w:trPr>
        <w:tc>
          <w:tcPr>
            <w:tcW w:w="2501" w:type="dxa"/>
            <w:vMerge w:val="restart"/>
            <w:tcBorders>
              <w:top w:val="nil"/>
            </w:tcBorders>
          </w:tcPr>
          <w:p w:rsidR="008A37FE" w:rsidRDefault="008A37FE" w:rsidP="008C64EE">
            <w:pPr>
              <w:rPr>
                <w:sz w:val="2"/>
                <w:szCs w:val="2"/>
              </w:rPr>
            </w:pPr>
          </w:p>
        </w:tc>
        <w:tc>
          <w:tcPr>
            <w:tcW w:w="7304" w:type="dxa"/>
          </w:tcPr>
          <w:p w:rsidR="008A37FE" w:rsidRPr="008F0210" w:rsidRDefault="008A37FE" w:rsidP="008C64EE">
            <w:pPr>
              <w:pStyle w:val="TableParagraph"/>
              <w:spacing w:before="2" w:line="299" w:lineRule="exact"/>
              <w:ind w:left="208"/>
              <w:rPr>
                <w:sz w:val="26"/>
                <w:lang w:val="ru-RU"/>
              </w:rPr>
            </w:pPr>
            <w:r w:rsidRPr="008F0210">
              <w:rPr>
                <w:sz w:val="26"/>
                <w:lang w:val="ru-RU"/>
              </w:rPr>
              <w:t>Организация</w:t>
            </w:r>
            <w:r w:rsidRPr="008F0210">
              <w:rPr>
                <w:spacing w:val="-12"/>
                <w:sz w:val="26"/>
                <w:lang w:val="ru-RU"/>
              </w:rPr>
              <w:t xml:space="preserve"> </w:t>
            </w:r>
            <w:r w:rsidRPr="008F0210">
              <w:rPr>
                <w:sz w:val="26"/>
                <w:lang w:val="ru-RU"/>
              </w:rPr>
              <w:t>обучающих</w:t>
            </w:r>
            <w:r w:rsidRPr="008F0210">
              <w:rPr>
                <w:spacing w:val="-11"/>
                <w:sz w:val="26"/>
                <w:lang w:val="ru-RU"/>
              </w:rPr>
              <w:t xml:space="preserve"> </w:t>
            </w:r>
            <w:r w:rsidRPr="008F0210">
              <w:rPr>
                <w:sz w:val="26"/>
                <w:lang w:val="ru-RU"/>
              </w:rPr>
              <w:t>семинаров</w:t>
            </w:r>
            <w:r w:rsidRPr="008F0210">
              <w:rPr>
                <w:spacing w:val="-11"/>
                <w:sz w:val="26"/>
                <w:lang w:val="ru-RU"/>
              </w:rPr>
              <w:t xml:space="preserve"> </w:t>
            </w:r>
            <w:r w:rsidRPr="008F0210">
              <w:rPr>
                <w:sz w:val="26"/>
                <w:lang w:val="ru-RU"/>
              </w:rPr>
              <w:t>с</w:t>
            </w:r>
            <w:r w:rsidRPr="008F0210">
              <w:rPr>
                <w:spacing w:val="-11"/>
                <w:sz w:val="26"/>
                <w:lang w:val="ru-RU"/>
              </w:rPr>
              <w:t xml:space="preserve"> </w:t>
            </w:r>
            <w:r w:rsidRPr="008F0210">
              <w:rPr>
                <w:spacing w:val="-2"/>
                <w:sz w:val="26"/>
                <w:lang w:val="ru-RU"/>
              </w:rPr>
              <w:t>привлечением</w:t>
            </w:r>
          </w:p>
          <w:p w:rsidR="008A37FE" w:rsidRPr="008F0210" w:rsidRDefault="008A37FE" w:rsidP="008C64EE">
            <w:pPr>
              <w:pStyle w:val="TableParagraph"/>
              <w:spacing w:line="299" w:lineRule="exact"/>
              <w:ind w:left="208"/>
              <w:rPr>
                <w:sz w:val="26"/>
                <w:lang w:val="ru-RU"/>
              </w:rPr>
            </w:pPr>
            <w:r w:rsidRPr="008F0210">
              <w:rPr>
                <w:sz w:val="26"/>
                <w:lang w:val="ru-RU"/>
              </w:rPr>
              <w:t>специалистов</w:t>
            </w:r>
            <w:r w:rsidRPr="008F0210">
              <w:rPr>
                <w:spacing w:val="-10"/>
                <w:sz w:val="26"/>
                <w:lang w:val="ru-RU"/>
              </w:rPr>
              <w:t xml:space="preserve"> </w:t>
            </w:r>
            <w:r w:rsidRPr="008F0210">
              <w:rPr>
                <w:sz w:val="26"/>
                <w:lang w:val="ru-RU"/>
              </w:rPr>
              <w:t>по</w:t>
            </w:r>
            <w:r w:rsidRPr="008F0210">
              <w:rPr>
                <w:spacing w:val="-10"/>
                <w:sz w:val="26"/>
                <w:lang w:val="ru-RU"/>
              </w:rPr>
              <w:t xml:space="preserve"> </w:t>
            </w:r>
            <w:r w:rsidRPr="008F0210">
              <w:rPr>
                <w:sz w:val="26"/>
                <w:lang w:val="ru-RU"/>
              </w:rPr>
              <w:t>работе</w:t>
            </w:r>
            <w:r w:rsidRPr="008F0210">
              <w:rPr>
                <w:spacing w:val="-10"/>
                <w:sz w:val="26"/>
                <w:lang w:val="ru-RU"/>
              </w:rPr>
              <w:t xml:space="preserve"> </w:t>
            </w:r>
            <w:r w:rsidRPr="008F0210">
              <w:rPr>
                <w:sz w:val="26"/>
                <w:lang w:val="ru-RU"/>
              </w:rPr>
              <w:t>с</w:t>
            </w:r>
            <w:r w:rsidRPr="008F0210">
              <w:rPr>
                <w:spacing w:val="-10"/>
                <w:sz w:val="26"/>
                <w:lang w:val="ru-RU"/>
              </w:rPr>
              <w:t xml:space="preserve"> </w:t>
            </w:r>
            <w:r w:rsidRPr="008F0210">
              <w:rPr>
                <w:sz w:val="26"/>
                <w:lang w:val="ru-RU"/>
              </w:rPr>
              <w:t>современными</w:t>
            </w:r>
            <w:r w:rsidRPr="008F0210">
              <w:rPr>
                <w:spacing w:val="-9"/>
                <w:sz w:val="26"/>
                <w:lang w:val="ru-RU"/>
              </w:rPr>
              <w:t xml:space="preserve"> </w:t>
            </w:r>
            <w:r w:rsidRPr="008F0210">
              <w:rPr>
                <w:spacing w:val="-2"/>
                <w:sz w:val="26"/>
                <w:lang w:val="ru-RU"/>
              </w:rPr>
              <w:t>информационно-</w:t>
            </w:r>
          </w:p>
          <w:p w:rsidR="008A37FE" w:rsidRPr="008F0210" w:rsidRDefault="008A37FE" w:rsidP="008C64EE">
            <w:pPr>
              <w:pStyle w:val="TableParagraph"/>
              <w:spacing w:line="298" w:lineRule="exact"/>
              <w:ind w:left="208"/>
              <w:rPr>
                <w:sz w:val="26"/>
                <w:lang w:val="ru-RU"/>
              </w:rPr>
            </w:pPr>
            <w:r w:rsidRPr="008F0210">
              <w:rPr>
                <w:sz w:val="26"/>
                <w:lang w:val="ru-RU"/>
              </w:rPr>
              <w:t>образовательными</w:t>
            </w:r>
            <w:r w:rsidRPr="008F0210">
              <w:rPr>
                <w:spacing w:val="-11"/>
                <w:sz w:val="26"/>
                <w:lang w:val="ru-RU"/>
              </w:rPr>
              <w:t xml:space="preserve"> </w:t>
            </w:r>
            <w:r w:rsidRPr="008F0210">
              <w:rPr>
                <w:sz w:val="26"/>
                <w:lang w:val="ru-RU"/>
              </w:rPr>
              <w:t>средами</w:t>
            </w:r>
            <w:r w:rsidRPr="008F0210">
              <w:rPr>
                <w:spacing w:val="-11"/>
                <w:sz w:val="26"/>
                <w:lang w:val="ru-RU"/>
              </w:rPr>
              <w:t xml:space="preserve"> </w:t>
            </w:r>
            <w:proofErr w:type="spellStart"/>
            <w:r w:rsidRPr="008F0210">
              <w:rPr>
                <w:sz w:val="26"/>
                <w:lang w:val="ru-RU"/>
              </w:rPr>
              <w:t>Учи.ру</w:t>
            </w:r>
            <w:proofErr w:type="spellEnd"/>
            <w:r w:rsidRPr="008F0210">
              <w:rPr>
                <w:spacing w:val="-9"/>
                <w:sz w:val="26"/>
                <w:lang w:val="ru-RU"/>
              </w:rPr>
              <w:t xml:space="preserve"> </w:t>
            </w:r>
            <w:proofErr w:type="spellStart"/>
            <w:r>
              <w:rPr>
                <w:sz w:val="26"/>
              </w:rPr>
              <w:t>uchi</w:t>
            </w:r>
            <w:proofErr w:type="spellEnd"/>
            <w:r w:rsidRPr="008F0210">
              <w:rPr>
                <w:sz w:val="26"/>
                <w:lang w:val="ru-RU"/>
              </w:rPr>
              <w:t>.</w:t>
            </w:r>
            <w:proofErr w:type="spellStart"/>
            <w:r>
              <w:rPr>
                <w:sz w:val="26"/>
              </w:rPr>
              <w:t>ru</w:t>
            </w:r>
            <w:proofErr w:type="spellEnd"/>
            <w:r w:rsidRPr="008F0210">
              <w:rPr>
                <w:sz w:val="26"/>
                <w:lang w:val="ru-RU"/>
              </w:rPr>
              <w:t>,</w:t>
            </w:r>
            <w:r w:rsidRPr="008F0210">
              <w:rPr>
                <w:spacing w:val="-9"/>
                <w:sz w:val="26"/>
                <w:lang w:val="ru-RU"/>
              </w:rPr>
              <w:t xml:space="preserve"> </w:t>
            </w:r>
            <w:r w:rsidRPr="008F0210">
              <w:rPr>
                <w:sz w:val="26"/>
                <w:lang w:val="ru-RU"/>
              </w:rPr>
              <w:t xml:space="preserve">«Российская электронная школа» (РЭШ) </w:t>
            </w:r>
            <w:proofErr w:type="spellStart"/>
            <w:r>
              <w:rPr>
                <w:sz w:val="26"/>
              </w:rPr>
              <w:t>resh</w:t>
            </w:r>
            <w:proofErr w:type="spellEnd"/>
            <w:r w:rsidRPr="008F0210">
              <w:rPr>
                <w:sz w:val="26"/>
                <w:lang w:val="ru-RU"/>
              </w:rPr>
              <w:t>.</w:t>
            </w:r>
            <w:proofErr w:type="spellStart"/>
            <w:r>
              <w:rPr>
                <w:sz w:val="26"/>
              </w:rPr>
              <w:t>edu</w:t>
            </w:r>
            <w:proofErr w:type="spellEnd"/>
            <w:r w:rsidRPr="008F0210">
              <w:rPr>
                <w:sz w:val="26"/>
                <w:lang w:val="ru-RU"/>
              </w:rPr>
              <w:t>.</w:t>
            </w:r>
            <w:proofErr w:type="spellStart"/>
            <w:r>
              <w:rPr>
                <w:sz w:val="26"/>
              </w:rPr>
              <w:t>ru</w:t>
            </w:r>
            <w:proofErr w:type="spellEnd"/>
            <w:r w:rsidRPr="008F0210">
              <w:rPr>
                <w:sz w:val="26"/>
                <w:lang w:val="ru-RU"/>
              </w:rPr>
              <w:t>, «</w:t>
            </w:r>
            <w:proofErr w:type="spellStart"/>
            <w:r w:rsidRPr="008F0210">
              <w:rPr>
                <w:sz w:val="26"/>
                <w:lang w:val="ru-RU"/>
              </w:rPr>
              <w:t>ЯКласс</w:t>
            </w:r>
            <w:proofErr w:type="spellEnd"/>
            <w:r w:rsidRPr="008F0210">
              <w:rPr>
                <w:sz w:val="26"/>
                <w:lang w:val="ru-RU"/>
              </w:rPr>
              <w:t>» и др.</w:t>
            </w:r>
          </w:p>
        </w:tc>
        <w:tc>
          <w:tcPr>
            <w:tcW w:w="1683" w:type="dxa"/>
          </w:tcPr>
          <w:p w:rsidR="008A37FE" w:rsidRDefault="008A37FE" w:rsidP="008A37FE">
            <w:pPr>
              <w:jc w:val="center"/>
            </w:pPr>
            <w:r w:rsidRPr="00453DE5">
              <w:rPr>
                <w:rFonts w:ascii="Times New Roman" w:hAnsi="Times New Roman" w:cs="Times New Roman"/>
                <w:spacing w:val="-2"/>
                <w:sz w:val="26"/>
              </w:rPr>
              <w:t>202</w:t>
            </w:r>
            <w:r w:rsidRPr="00453DE5">
              <w:rPr>
                <w:rFonts w:ascii="Times New Roman" w:hAnsi="Times New Roman" w:cs="Times New Roman"/>
                <w:spacing w:val="-2"/>
                <w:sz w:val="26"/>
                <w:lang w:val="ru-RU"/>
              </w:rPr>
              <w:t>2</w:t>
            </w:r>
            <w:r w:rsidRPr="00453DE5">
              <w:rPr>
                <w:rFonts w:ascii="Times New Roman" w:hAnsi="Times New Roman" w:cs="Times New Roman"/>
                <w:spacing w:val="-2"/>
                <w:sz w:val="26"/>
              </w:rPr>
              <w:t>–202</w:t>
            </w:r>
            <w:r w:rsidRPr="00453DE5">
              <w:rPr>
                <w:rFonts w:ascii="Times New Roman" w:hAnsi="Times New Roman" w:cs="Times New Roman"/>
                <w:spacing w:val="-2"/>
                <w:sz w:val="26"/>
                <w:lang w:val="ru-RU"/>
              </w:rPr>
              <w:t>6</w:t>
            </w:r>
          </w:p>
        </w:tc>
        <w:tc>
          <w:tcPr>
            <w:tcW w:w="2914" w:type="dxa"/>
          </w:tcPr>
          <w:p w:rsidR="008A37FE" w:rsidRDefault="008A37FE" w:rsidP="008C64EE">
            <w:pPr>
              <w:pStyle w:val="TableParagraph"/>
              <w:spacing w:before="2"/>
              <w:ind w:left="237"/>
              <w:rPr>
                <w:sz w:val="26"/>
              </w:rPr>
            </w:pPr>
            <w:proofErr w:type="spellStart"/>
            <w:r>
              <w:rPr>
                <w:spacing w:val="-2"/>
                <w:sz w:val="26"/>
              </w:rPr>
              <w:t>Заместитель</w:t>
            </w:r>
            <w:proofErr w:type="spellEnd"/>
            <w:r>
              <w:rPr>
                <w:spacing w:val="-2"/>
                <w:sz w:val="26"/>
              </w:rPr>
              <w:t xml:space="preserve"> </w:t>
            </w:r>
            <w:proofErr w:type="spellStart"/>
            <w:r>
              <w:rPr>
                <w:spacing w:val="-2"/>
                <w:sz w:val="26"/>
              </w:rPr>
              <w:t>руководителя</w:t>
            </w:r>
            <w:proofErr w:type="spellEnd"/>
            <w:r>
              <w:rPr>
                <w:spacing w:val="-15"/>
                <w:sz w:val="26"/>
              </w:rPr>
              <w:t xml:space="preserve"> </w:t>
            </w:r>
            <w:proofErr w:type="spellStart"/>
            <w:r>
              <w:rPr>
                <w:spacing w:val="-2"/>
                <w:sz w:val="26"/>
              </w:rPr>
              <w:t>по</w:t>
            </w:r>
            <w:proofErr w:type="spellEnd"/>
            <w:r>
              <w:rPr>
                <w:spacing w:val="-14"/>
                <w:sz w:val="26"/>
              </w:rPr>
              <w:t xml:space="preserve"> </w:t>
            </w:r>
            <w:r>
              <w:rPr>
                <w:spacing w:val="-2"/>
                <w:sz w:val="26"/>
              </w:rPr>
              <w:t>УВР</w:t>
            </w:r>
          </w:p>
        </w:tc>
      </w:tr>
      <w:tr w:rsidR="008A37FE" w:rsidTr="008C64EE">
        <w:trPr>
          <w:trHeight w:val="897"/>
        </w:trPr>
        <w:tc>
          <w:tcPr>
            <w:tcW w:w="2501" w:type="dxa"/>
            <w:vMerge/>
            <w:tcBorders>
              <w:top w:val="nil"/>
            </w:tcBorders>
          </w:tcPr>
          <w:p w:rsidR="008A37FE" w:rsidRDefault="008A37FE" w:rsidP="008C64EE">
            <w:pPr>
              <w:rPr>
                <w:sz w:val="2"/>
                <w:szCs w:val="2"/>
              </w:rPr>
            </w:pPr>
          </w:p>
        </w:tc>
        <w:tc>
          <w:tcPr>
            <w:tcW w:w="7304" w:type="dxa"/>
          </w:tcPr>
          <w:p w:rsidR="008A37FE" w:rsidRPr="008F0210" w:rsidRDefault="008A37FE" w:rsidP="008C64EE">
            <w:pPr>
              <w:pStyle w:val="TableParagraph"/>
              <w:spacing w:before="2"/>
              <w:ind w:left="208"/>
              <w:rPr>
                <w:sz w:val="26"/>
                <w:lang w:val="ru-RU"/>
              </w:rPr>
            </w:pPr>
            <w:r w:rsidRPr="008F0210">
              <w:rPr>
                <w:sz w:val="26"/>
                <w:lang w:val="ru-RU"/>
              </w:rPr>
              <w:t xml:space="preserve">Участие в </w:t>
            </w:r>
            <w:proofErr w:type="spellStart"/>
            <w:r w:rsidRPr="008F0210">
              <w:rPr>
                <w:sz w:val="26"/>
                <w:lang w:val="ru-RU"/>
              </w:rPr>
              <w:t>вебинарах</w:t>
            </w:r>
            <w:proofErr w:type="spellEnd"/>
            <w:r w:rsidRPr="008F0210">
              <w:rPr>
                <w:sz w:val="26"/>
                <w:lang w:val="ru-RU"/>
              </w:rPr>
              <w:t xml:space="preserve"> по разработке уроков по программированию</w:t>
            </w:r>
            <w:r w:rsidRPr="008F0210">
              <w:rPr>
                <w:spacing w:val="-11"/>
                <w:sz w:val="26"/>
                <w:lang w:val="ru-RU"/>
              </w:rPr>
              <w:t xml:space="preserve"> </w:t>
            </w:r>
            <w:r w:rsidRPr="008F0210">
              <w:rPr>
                <w:sz w:val="26"/>
                <w:lang w:val="ru-RU"/>
              </w:rPr>
              <w:t>по</w:t>
            </w:r>
            <w:r w:rsidRPr="008F0210">
              <w:rPr>
                <w:spacing w:val="-11"/>
                <w:sz w:val="26"/>
                <w:lang w:val="ru-RU"/>
              </w:rPr>
              <w:t xml:space="preserve"> </w:t>
            </w:r>
            <w:r w:rsidRPr="008F0210">
              <w:rPr>
                <w:sz w:val="26"/>
                <w:lang w:val="ru-RU"/>
              </w:rPr>
              <w:t>материалам</w:t>
            </w:r>
            <w:r w:rsidRPr="008F0210">
              <w:rPr>
                <w:spacing w:val="-10"/>
                <w:sz w:val="26"/>
                <w:lang w:val="ru-RU"/>
              </w:rPr>
              <w:t xml:space="preserve"> </w:t>
            </w:r>
            <w:r w:rsidRPr="008F0210">
              <w:rPr>
                <w:sz w:val="26"/>
                <w:lang w:val="ru-RU"/>
              </w:rPr>
              <w:t>Всероссийского</w:t>
            </w:r>
            <w:r w:rsidRPr="008F0210">
              <w:rPr>
                <w:spacing w:val="-11"/>
                <w:sz w:val="26"/>
                <w:lang w:val="ru-RU"/>
              </w:rPr>
              <w:t xml:space="preserve"> </w:t>
            </w:r>
            <w:r w:rsidRPr="008F0210">
              <w:rPr>
                <w:sz w:val="26"/>
                <w:lang w:val="ru-RU"/>
              </w:rPr>
              <w:t>проекта</w:t>
            </w:r>
          </w:p>
          <w:p w:rsidR="008A37FE" w:rsidRDefault="008A37FE" w:rsidP="008C64EE">
            <w:pPr>
              <w:pStyle w:val="TableParagraph"/>
              <w:spacing w:line="277" w:lineRule="exact"/>
              <w:ind w:left="208"/>
              <w:rPr>
                <w:sz w:val="26"/>
              </w:rPr>
            </w:pPr>
            <w:r>
              <w:rPr>
                <w:sz w:val="26"/>
              </w:rPr>
              <w:t>«</w:t>
            </w:r>
            <w:proofErr w:type="spellStart"/>
            <w:r>
              <w:rPr>
                <w:sz w:val="26"/>
              </w:rPr>
              <w:t>Урок</w:t>
            </w:r>
            <w:proofErr w:type="spellEnd"/>
            <w:r>
              <w:rPr>
                <w:spacing w:val="-8"/>
                <w:sz w:val="26"/>
              </w:rPr>
              <w:t xml:space="preserve"> </w:t>
            </w:r>
            <w:proofErr w:type="spellStart"/>
            <w:r>
              <w:rPr>
                <w:spacing w:val="-2"/>
                <w:sz w:val="26"/>
              </w:rPr>
              <w:t>цифры</w:t>
            </w:r>
            <w:proofErr w:type="spellEnd"/>
            <w:r>
              <w:rPr>
                <w:spacing w:val="-2"/>
                <w:sz w:val="26"/>
              </w:rPr>
              <w:t>».</w:t>
            </w:r>
          </w:p>
        </w:tc>
        <w:tc>
          <w:tcPr>
            <w:tcW w:w="1683" w:type="dxa"/>
          </w:tcPr>
          <w:p w:rsidR="008A37FE" w:rsidRDefault="008A37FE" w:rsidP="008A37FE">
            <w:pPr>
              <w:jc w:val="center"/>
            </w:pPr>
            <w:r w:rsidRPr="00453DE5">
              <w:rPr>
                <w:rFonts w:ascii="Times New Roman" w:hAnsi="Times New Roman" w:cs="Times New Roman"/>
                <w:spacing w:val="-2"/>
                <w:sz w:val="26"/>
              </w:rPr>
              <w:t>202</w:t>
            </w:r>
            <w:r w:rsidRPr="00453DE5">
              <w:rPr>
                <w:rFonts w:ascii="Times New Roman" w:hAnsi="Times New Roman" w:cs="Times New Roman"/>
                <w:spacing w:val="-2"/>
                <w:sz w:val="26"/>
                <w:lang w:val="ru-RU"/>
              </w:rPr>
              <w:t>2</w:t>
            </w:r>
            <w:r w:rsidRPr="00453DE5">
              <w:rPr>
                <w:rFonts w:ascii="Times New Roman" w:hAnsi="Times New Roman" w:cs="Times New Roman"/>
                <w:spacing w:val="-2"/>
                <w:sz w:val="26"/>
              </w:rPr>
              <w:t>–202</w:t>
            </w:r>
            <w:r w:rsidRPr="00453DE5">
              <w:rPr>
                <w:rFonts w:ascii="Times New Roman" w:hAnsi="Times New Roman" w:cs="Times New Roman"/>
                <w:spacing w:val="-2"/>
                <w:sz w:val="26"/>
                <w:lang w:val="ru-RU"/>
              </w:rPr>
              <w:t>6</w:t>
            </w:r>
          </w:p>
        </w:tc>
        <w:tc>
          <w:tcPr>
            <w:tcW w:w="2914" w:type="dxa"/>
          </w:tcPr>
          <w:p w:rsidR="008A37FE" w:rsidRDefault="008A37FE" w:rsidP="008C64EE">
            <w:pPr>
              <w:pStyle w:val="TableParagraph"/>
              <w:spacing w:before="2"/>
              <w:ind w:left="237"/>
              <w:rPr>
                <w:sz w:val="26"/>
              </w:rPr>
            </w:pPr>
            <w:proofErr w:type="spellStart"/>
            <w:r>
              <w:rPr>
                <w:spacing w:val="-2"/>
                <w:sz w:val="26"/>
              </w:rPr>
              <w:t>Заместитель</w:t>
            </w:r>
            <w:proofErr w:type="spellEnd"/>
            <w:r>
              <w:rPr>
                <w:spacing w:val="-2"/>
                <w:sz w:val="26"/>
              </w:rPr>
              <w:t xml:space="preserve"> </w:t>
            </w:r>
            <w:proofErr w:type="spellStart"/>
            <w:r>
              <w:rPr>
                <w:spacing w:val="-2"/>
                <w:sz w:val="26"/>
              </w:rPr>
              <w:t>руководителя</w:t>
            </w:r>
            <w:proofErr w:type="spellEnd"/>
            <w:r>
              <w:rPr>
                <w:spacing w:val="-15"/>
                <w:sz w:val="26"/>
              </w:rPr>
              <w:t xml:space="preserve"> </w:t>
            </w:r>
            <w:proofErr w:type="spellStart"/>
            <w:r>
              <w:rPr>
                <w:spacing w:val="-2"/>
                <w:sz w:val="26"/>
              </w:rPr>
              <w:t>по</w:t>
            </w:r>
            <w:proofErr w:type="spellEnd"/>
            <w:r>
              <w:rPr>
                <w:spacing w:val="-14"/>
                <w:sz w:val="26"/>
              </w:rPr>
              <w:t xml:space="preserve"> </w:t>
            </w:r>
            <w:r>
              <w:rPr>
                <w:spacing w:val="-2"/>
                <w:sz w:val="26"/>
              </w:rPr>
              <w:t>УВР</w:t>
            </w:r>
          </w:p>
        </w:tc>
      </w:tr>
      <w:tr w:rsidR="008A37FE" w:rsidTr="008C64EE">
        <w:trPr>
          <w:trHeight w:val="599"/>
        </w:trPr>
        <w:tc>
          <w:tcPr>
            <w:tcW w:w="2501" w:type="dxa"/>
            <w:vMerge w:val="restart"/>
          </w:tcPr>
          <w:p w:rsidR="008A37FE" w:rsidRDefault="008A37FE" w:rsidP="008C64EE">
            <w:pPr>
              <w:pStyle w:val="TableParagraph"/>
              <w:spacing w:before="2"/>
              <w:ind w:left="230"/>
              <w:rPr>
                <w:sz w:val="26"/>
              </w:rPr>
            </w:pPr>
            <w:proofErr w:type="spellStart"/>
            <w:r>
              <w:rPr>
                <w:spacing w:val="-2"/>
                <w:sz w:val="26"/>
              </w:rPr>
              <w:t>Образовательная</w:t>
            </w:r>
            <w:proofErr w:type="spellEnd"/>
            <w:r>
              <w:rPr>
                <w:spacing w:val="-2"/>
                <w:sz w:val="26"/>
              </w:rPr>
              <w:t xml:space="preserve"> </w:t>
            </w:r>
            <w:proofErr w:type="spellStart"/>
            <w:r>
              <w:rPr>
                <w:spacing w:val="-2"/>
                <w:sz w:val="26"/>
              </w:rPr>
              <w:t>деятельность</w:t>
            </w:r>
            <w:proofErr w:type="spellEnd"/>
          </w:p>
        </w:tc>
        <w:tc>
          <w:tcPr>
            <w:tcW w:w="7304" w:type="dxa"/>
          </w:tcPr>
          <w:p w:rsidR="008A37FE" w:rsidRPr="008F0210" w:rsidRDefault="008A37FE" w:rsidP="008C64EE">
            <w:pPr>
              <w:pStyle w:val="TableParagraph"/>
              <w:spacing w:line="300" w:lineRule="atLeast"/>
              <w:ind w:left="208" w:right="211"/>
              <w:rPr>
                <w:sz w:val="26"/>
                <w:lang w:val="ru-RU"/>
              </w:rPr>
            </w:pPr>
            <w:r w:rsidRPr="008F0210">
              <w:rPr>
                <w:sz w:val="26"/>
                <w:lang w:val="ru-RU"/>
              </w:rPr>
              <w:t>Организация</w:t>
            </w:r>
            <w:r w:rsidRPr="008F0210">
              <w:rPr>
                <w:spacing w:val="-11"/>
                <w:sz w:val="26"/>
                <w:lang w:val="ru-RU"/>
              </w:rPr>
              <w:t xml:space="preserve"> </w:t>
            </w:r>
            <w:r w:rsidRPr="008F0210">
              <w:rPr>
                <w:sz w:val="26"/>
                <w:lang w:val="ru-RU"/>
              </w:rPr>
              <w:t>предметных</w:t>
            </w:r>
            <w:r w:rsidRPr="008F0210">
              <w:rPr>
                <w:spacing w:val="-11"/>
                <w:sz w:val="26"/>
                <w:lang w:val="ru-RU"/>
              </w:rPr>
              <w:t xml:space="preserve"> </w:t>
            </w:r>
            <w:r w:rsidRPr="008F0210">
              <w:rPr>
                <w:sz w:val="26"/>
                <w:lang w:val="ru-RU"/>
              </w:rPr>
              <w:t>олимпиад</w:t>
            </w:r>
            <w:r w:rsidRPr="008F0210">
              <w:rPr>
                <w:spacing w:val="-11"/>
                <w:sz w:val="26"/>
                <w:lang w:val="ru-RU"/>
              </w:rPr>
              <w:t xml:space="preserve"> </w:t>
            </w:r>
            <w:r w:rsidRPr="008F0210">
              <w:rPr>
                <w:sz w:val="26"/>
                <w:lang w:val="ru-RU"/>
              </w:rPr>
              <w:t>по</w:t>
            </w:r>
            <w:r w:rsidRPr="008F0210">
              <w:rPr>
                <w:spacing w:val="-9"/>
                <w:sz w:val="26"/>
                <w:lang w:val="ru-RU"/>
              </w:rPr>
              <w:t xml:space="preserve"> </w:t>
            </w:r>
            <w:r w:rsidRPr="008F0210">
              <w:rPr>
                <w:sz w:val="26"/>
                <w:lang w:val="ru-RU"/>
              </w:rPr>
              <w:t xml:space="preserve">материалам платформы </w:t>
            </w:r>
            <w:proofErr w:type="spellStart"/>
            <w:r w:rsidRPr="008F0210">
              <w:rPr>
                <w:sz w:val="26"/>
                <w:lang w:val="ru-RU"/>
              </w:rPr>
              <w:t>Учи.ру</w:t>
            </w:r>
            <w:proofErr w:type="spellEnd"/>
            <w:r w:rsidRPr="008F0210">
              <w:rPr>
                <w:sz w:val="26"/>
                <w:lang w:val="ru-RU"/>
              </w:rPr>
              <w:t xml:space="preserve">, </w:t>
            </w:r>
            <w:proofErr w:type="spellStart"/>
            <w:r w:rsidRPr="008F0210">
              <w:rPr>
                <w:sz w:val="26"/>
                <w:lang w:val="ru-RU"/>
              </w:rPr>
              <w:t>ЯндексУчебник</w:t>
            </w:r>
            <w:proofErr w:type="spellEnd"/>
            <w:r w:rsidRPr="008F0210">
              <w:rPr>
                <w:sz w:val="26"/>
                <w:lang w:val="ru-RU"/>
              </w:rPr>
              <w:t xml:space="preserve">, </w:t>
            </w:r>
            <w:proofErr w:type="spellStart"/>
            <w:r w:rsidRPr="008F0210">
              <w:rPr>
                <w:sz w:val="26"/>
                <w:lang w:val="ru-RU"/>
              </w:rPr>
              <w:t>ЯКласс</w:t>
            </w:r>
            <w:proofErr w:type="spellEnd"/>
            <w:r w:rsidRPr="008F0210">
              <w:rPr>
                <w:sz w:val="26"/>
                <w:lang w:val="ru-RU"/>
              </w:rPr>
              <w:t xml:space="preserve"> и др.</w:t>
            </w:r>
          </w:p>
        </w:tc>
        <w:tc>
          <w:tcPr>
            <w:tcW w:w="1683" w:type="dxa"/>
          </w:tcPr>
          <w:p w:rsidR="008A37FE" w:rsidRDefault="008A37FE" w:rsidP="008A37FE">
            <w:pPr>
              <w:jc w:val="center"/>
            </w:pPr>
            <w:r w:rsidRPr="00453DE5">
              <w:rPr>
                <w:rFonts w:ascii="Times New Roman" w:hAnsi="Times New Roman" w:cs="Times New Roman"/>
                <w:spacing w:val="-2"/>
                <w:sz w:val="26"/>
              </w:rPr>
              <w:t>202</w:t>
            </w:r>
            <w:r w:rsidRPr="00453DE5">
              <w:rPr>
                <w:rFonts w:ascii="Times New Roman" w:hAnsi="Times New Roman" w:cs="Times New Roman"/>
                <w:spacing w:val="-2"/>
                <w:sz w:val="26"/>
                <w:lang w:val="ru-RU"/>
              </w:rPr>
              <w:t>2</w:t>
            </w:r>
            <w:r w:rsidRPr="00453DE5">
              <w:rPr>
                <w:rFonts w:ascii="Times New Roman" w:hAnsi="Times New Roman" w:cs="Times New Roman"/>
                <w:spacing w:val="-2"/>
                <w:sz w:val="26"/>
              </w:rPr>
              <w:t>–202</w:t>
            </w:r>
            <w:r w:rsidRPr="00453DE5">
              <w:rPr>
                <w:rFonts w:ascii="Times New Roman" w:hAnsi="Times New Roman" w:cs="Times New Roman"/>
                <w:spacing w:val="-2"/>
                <w:sz w:val="26"/>
                <w:lang w:val="ru-RU"/>
              </w:rPr>
              <w:t>6</w:t>
            </w:r>
          </w:p>
        </w:tc>
        <w:tc>
          <w:tcPr>
            <w:tcW w:w="2914" w:type="dxa"/>
          </w:tcPr>
          <w:p w:rsidR="008A37FE" w:rsidRDefault="008A37FE" w:rsidP="008C64EE">
            <w:pPr>
              <w:pStyle w:val="TableParagraph"/>
              <w:spacing w:before="2"/>
              <w:ind w:left="235"/>
              <w:rPr>
                <w:sz w:val="26"/>
              </w:rPr>
            </w:pPr>
            <w:proofErr w:type="spellStart"/>
            <w:r>
              <w:rPr>
                <w:sz w:val="26"/>
              </w:rPr>
              <w:t>Руководители</w:t>
            </w:r>
            <w:proofErr w:type="spellEnd"/>
            <w:r>
              <w:rPr>
                <w:spacing w:val="-16"/>
                <w:sz w:val="26"/>
              </w:rPr>
              <w:t xml:space="preserve"> </w:t>
            </w:r>
            <w:r>
              <w:rPr>
                <w:spacing w:val="-5"/>
                <w:sz w:val="26"/>
              </w:rPr>
              <w:t>ШМО</w:t>
            </w:r>
          </w:p>
        </w:tc>
      </w:tr>
      <w:tr w:rsidR="008A37FE" w:rsidTr="008C64EE">
        <w:trPr>
          <w:trHeight w:val="597"/>
        </w:trPr>
        <w:tc>
          <w:tcPr>
            <w:tcW w:w="2501" w:type="dxa"/>
            <w:vMerge/>
            <w:tcBorders>
              <w:top w:val="nil"/>
            </w:tcBorders>
          </w:tcPr>
          <w:p w:rsidR="008A37FE" w:rsidRDefault="008A37FE" w:rsidP="008C64EE">
            <w:pPr>
              <w:rPr>
                <w:sz w:val="2"/>
                <w:szCs w:val="2"/>
              </w:rPr>
            </w:pPr>
          </w:p>
        </w:tc>
        <w:tc>
          <w:tcPr>
            <w:tcW w:w="7304" w:type="dxa"/>
          </w:tcPr>
          <w:p w:rsidR="008A37FE" w:rsidRPr="008F0210" w:rsidRDefault="008A37FE" w:rsidP="008C64EE">
            <w:pPr>
              <w:pStyle w:val="TableParagraph"/>
              <w:spacing w:line="300" w:lineRule="exact"/>
              <w:ind w:left="208"/>
              <w:rPr>
                <w:sz w:val="26"/>
                <w:lang w:val="ru-RU"/>
              </w:rPr>
            </w:pPr>
            <w:r w:rsidRPr="008F0210">
              <w:rPr>
                <w:sz w:val="26"/>
                <w:lang w:val="ru-RU"/>
              </w:rPr>
              <w:t>Участие</w:t>
            </w:r>
            <w:r w:rsidRPr="008F0210">
              <w:rPr>
                <w:spacing w:val="-9"/>
                <w:sz w:val="26"/>
                <w:lang w:val="ru-RU"/>
              </w:rPr>
              <w:t xml:space="preserve"> </w:t>
            </w:r>
            <w:r w:rsidRPr="008F0210">
              <w:rPr>
                <w:sz w:val="26"/>
                <w:lang w:val="ru-RU"/>
              </w:rPr>
              <w:t>во</w:t>
            </w:r>
            <w:r w:rsidRPr="008F0210">
              <w:rPr>
                <w:spacing w:val="-6"/>
                <w:sz w:val="26"/>
                <w:lang w:val="ru-RU"/>
              </w:rPr>
              <w:t xml:space="preserve"> </w:t>
            </w:r>
            <w:r w:rsidRPr="008F0210">
              <w:rPr>
                <w:sz w:val="26"/>
                <w:lang w:val="ru-RU"/>
              </w:rPr>
              <w:t>Всероссийском</w:t>
            </w:r>
            <w:r w:rsidRPr="008F0210">
              <w:rPr>
                <w:spacing w:val="-9"/>
                <w:sz w:val="26"/>
                <w:lang w:val="ru-RU"/>
              </w:rPr>
              <w:t xml:space="preserve"> </w:t>
            </w:r>
            <w:r w:rsidRPr="008F0210">
              <w:rPr>
                <w:sz w:val="26"/>
                <w:lang w:val="ru-RU"/>
              </w:rPr>
              <w:t>проекте</w:t>
            </w:r>
            <w:r w:rsidRPr="008F0210">
              <w:rPr>
                <w:spacing w:val="-9"/>
                <w:sz w:val="26"/>
                <w:lang w:val="ru-RU"/>
              </w:rPr>
              <w:t xml:space="preserve"> </w:t>
            </w:r>
            <w:r w:rsidRPr="008F0210">
              <w:rPr>
                <w:sz w:val="26"/>
                <w:lang w:val="ru-RU"/>
              </w:rPr>
              <w:t>«Урок</w:t>
            </w:r>
            <w:r w:rsidRPr="008F0210">
              <w:rPr>
                <w:spacing w:val="-6"/>
                <w:sz w:val="26"/>
                <w:lang w:val="ru-RU"/>
              </w:rPr>
              <w:t xml:space="preserve"> </w:t>
            </w:r>
            <w:r w:rsidRPr="008F0210">
              <w:rPr>
                <w:sz w:val="26"/>
                <w:lang w:val="ru-RU"/>
              </w:rPr>
              <w:t>цифры»,</w:t>
            </w:r>
            <w:r w:rsidRPr="008F0210">
              <w:rPr>
                <w:spacing w:val="-9"/>
                <w:sz w:val="26"/>
                <w:lang w:val="ru-RU"/>
              </w:rPr>
              <w:t xml:space="preserve"> </w:t>
            </w:r>
            <w:r w:rsidRPr="008F0210">
              <w:rPr>
                <w:sz w:val="26"/>
                <w:lang w:val="ru-RU"/>
              </w:rPr>
              <w:t>который развивает интерес школьников к программированию</w:t>
            </w:r>
          </w:p>
        </w:tc>
        <w:tc>
          <w:tcPr>
            <w:tcW w:w="1683" w:type="dxa"/>
          </w:tcPr>
          <w:p w:rsidR="008A37FE" w:rsidRDefault="008A37FE" w:rsidP="008A37FE">
            <w:pPr>
              <w:jc w:val="center"/>
            </w:pPr>
            <w:r w:rsidRPr="00453DE5">
              <w:rPr>
                <w:rFonts w:ascii="Times New Roman" w:hAnsi="Times New Roman" w:cs="Times New Roman"/>
                <w:spacing w:val="-2"/>
                <w:sz w:val="26"/>
              </w:rPr>
              <w:t>202</w:t>
            </w:r>
            <w:r w:rsidRPr="00453DE5">
              <w:rPr>
                <w:rFonts w:ascii="Times New Roman" w:hAnsi="Times New Roman" w:cs="Times New Roman"/>
                <w:spacing w:val="-2"/>
                <w:sz w:val="26"/>
                <w:lang w:val="ru-RU"/>
              </w:rPr>
              <w:t>2</w:t>
            </w:r>
            <w:r w:rsidRPr="00453DE5">
              <w:rPr>
                <w:rFonts w:ascii="Times New Roman" w:hAnsi="Times New Roman" w:cs="Times New Roman"/>
                <w:spacing w:val="-2"/>
                <w:sz w:val="26"/>
              </w:rPr>
              <w:t>–202</w:t>
            </w:r>
            <w:r w:rsidRPr="00453DE5">
              <w:rPr>
                <w:rFonts w:ascii="Times New Roman" w:hAnsi="Times New Roman" w:cs="Times New Roman"/>
                <w:spacing w:val="-2"/>
                <w:sz w:val="26"/>
                <w:lang w:val="ru-RU"/>
              </w:rPr>
              <w:t>6</w:t>
            </w:r>
          </w:p>
        </w:tc>
        <w:tc>
          <w:tcPr>
            <w:tcW w:w="2914" w:type="dxa"/>
          </w:tcPr>
          <w:p w:rsidR="008A37FE" w:rsidRDefault="008A37FE" w:rsidP="008C64EE">
            <w:pPr>
              <w:pStyle w:val="TableParagraph"/>
              <w:spacing w:line="298" w:lineRule="exact"/>
              <w:ind w:left="235"/>
              <w:rPr>
                <w:sz w:val="26"/>
              </w:rPr>
            </w:pPr>
            <w:proofErr w:type="spellStart"/>
            <w:r>
              <w:rPr>
                <w:sz w:val="26"/>
              </w:rPr>
              <w:t>Учитель</w:t>
            </w:r>
            <w:proofErr w:type="spellEnd"/>
            <w:r>
              <w:rPr>
                <w:spacing w:val="-15"/>
                <w:sz w:val="26"/>
              </w:rPr>
              <w:t xml:space="preserve"> </w:t>
            </w:r>
            <w:proofErr w:type="spellStart"/>
            <w:r>
              <w:rPr>
                <w:spacing w:val="-2"/>
                <w:sz w:val="26"/>
              </w:rPr>
              <w:t>информатики</w:t>
            </w:r>
            <w:proofErr w:type="spellEnd"/>
          </w:p>
        </w:tc>
      </w:tr>
      <w:tr w:rsidR="008A37FE" w:rsidTr="008C64EE">
        <w:trPr>
          <w:trHeight w:val="594"/>
        </w:trPr>
        <w:tc>
          <w:tcPr>
            <w:tcW w:w="2501" w:type="dxa"/>
            <w:vMerge/>
            <w:tcBorders>
              <w:top w:val="nil"/>
            </w:tcBorders>
          </w:tcPr>
          <w:p w:rsidR="008A37FE" w:rsidRDefault="008A37FE" w:rsidP="008C64EE">
            <w:pPr>
              <w:rPr>
                <w:sz w:val="2"/>
                <w:szCs w:val="2"/>
              </w:rPr>
            </w:pPr>
          </w:p>
        </w:tc>
        <w:tc>
          <w:tcPr>
            <w:tcW w:w="7304" w:type="dxa"/>
          </w:tcPr>
          <w:p w:rsidR="008A37FE" w:rsidRPr="008F0210" w:rsidRDefault="008A37FE" w:rsidP="008C64EE">
            <w:pPr>
              <w:pStyle w:val="TableParagraph"/>
              <w:spacing w:line="298" w:lineRule="exact"/>
              <w:ind w:left="230"/>
              <w:rPr>
                <w:sz w:val="26"/>
                <w:lang w:val="ru-RU"/>
              </w:rPr>
            </w:pPr>
            <w:r w:rsidRPr="008F0210">
              <w:rPr>
                <w:sz w:val="26"/>
                <w:lang w:val="ru-RU"/>
              </w:rPr>
              <w:t>Проведение</w:t>
            </w:r>
            <w:r w:rsidRPr="008F0210">
              <w:rPr>
                <w:spacing w:val="-8"/>
                <w:sz w:val="26"/>
                <w:lang w:val="ru-RU"/>
              </w:rPr>
              <w:t xml:space="preserve"> </w:t>
            </w:r>
            <w:r w:rsidRPr="008F0210">
              <w:rPr>
                <w:sz w:val="26"/>
                <w:lang w:val="ru-RU"/>
              </w:rPr>
              <w:t>уроков</w:t>
            </w:r>
            <w:r w:rsidRPr="008F0210">
              <w:rPr>
                <w:spacing w:val="-9"/>
                <w:sz w:val="26"/>
                <w:lang w:val="ru-RU"/>
              </w:rPr>
              <w:t xml:space="preserve"> </w:t>
            </w:r>
            <w:r w:rsidRPr="008F0210">
              <w:rPr>
                <w:sz w:val="26"/>
                <w:lang w:val="ru-RU"/>
              </w:rPr>
              <w:t>по</w:t>
            </w:r>
            <w:r w:rsidRPr="008F0210">
              <w:rPr>
                <w:spacing w:val="-9"/>
                <w:sz w:val="26"/>
                <w:lang w:val="ru-RU"/>
              </w:rPr>
              <w:t xml:space="preserve"> </w:t>
            </w:r>
            <w:r w:rsidRPr="008F0210">
              <w:rPr>
                <w:sz w:val="26"/>
                <w:lang w:val="ru-RU"/>
              </w:rPr>
              <w:t>раннему</w:t>
            </w:r>
            <w:r w:rsidRPr="008F0210">
              <w:rPr>
                <w:spacing w:val="-9"/>
                <w:sz w:val="26"/>
                <w:lang w:val="ru-RU"/>
              </w:rPr>
              <w:t xml:space="preserve"> </w:t>
            </w:r>
            <w:r w:rsidRPr="008F0210">
              <w:rPr>
                <w:sz w:val="26"/>
                <w:lang w:val="ru-RU"/>
              </w:rPr>
              <w:t>программированию</w:t>
            </w:r>
            <w:r w:rsidRPr="008F0210">
              <w:rPr>
                <w:spacing w:val="-8"/>
                <w:sz w:val="26"/>
                <w:lang w:val="ru-RU"/>
              </w:rPr>
              <w:t xml:space="preserve"> </w:t>
            </w:r>
            <w:r w:rsidRPr="008F0210">
              <w:rPr>
                <w:sz w:val="26"/>
                <w:lang w:val="ru-RU"/>
              </w:rPr>
              <w:t xml:space="preserve">с использованием </w:t>
            </w:r>
            <w:proofErr w:type="spellStart"/>
            <w:r w:rsidRPr="008F0210">
              <w:rPr>
                <w:sz w:val="26"/>
                <w:lang w:val="ru-RU"/>
              </w:rPr>
              <w:t>онлайн-тренажеров</w:t>
            </w:r>
            <w:proofErr w:type="spellEnd"/>
          </w:p>
        </w:tc>
        <w:tc>
          <w:tcPr>
            <w:tcW w:w="1683" w:type="dxa"/>
          </w:tcPr>
          <w:p w:rsidR="008A37FE" w:rsidRDefault="008A37FE" w:rsidP="008A37FE">
            <w:pPr>
              <w:jc w:val="center"/>
            </w:pPr>
            <w:r w:rsidRPr="00453DE5">
              <w:rPr>
                <w:rFonts w:ascii="Times New Roman" w:hAnsi="Times New Roman" w:cs="Times New Roman"/>
                <w:spacing w:val="-2"/>
                <w:sz w:val="26"/>
              </w:rPr>
              <w:t>202</w:t>
            </w:r>
            <w:r w:rsidRPr="00453DE5">
              <w:rPr>
                <w:rFonts w:ascii="Times New Roman" w:hAnsi="Times New Roman" w:cs="Times New Roman"/>
                <w:spacing w:val="-2"/>
                <w:sz w:val="26"/>
                <w:lang w:val="ru-RU"/>
              </w:rPr>
              <w:t>2</w:t>
            </w:r>
            <w:r w:rsidRPr="00453DE5">
              <w:rPr>
                <w:rFonts w:ascii="Times New Roman" w:hAnsi="Times New Roman" w:cs="Times New Roman"/>
                <w:spacing w:val="-2"/>
                <w:sz w:val="26"/>
              </w:rPr>
              <w:t>–202</w:t>
            </w:r>
            <w:r w:rsidRPr="00453DE5">
              <w:rPr>
                <w:rFonts w:ascii="Times New Roman" w:hAnsi="Times New Roman" w:cs="Times New Roman"/>
                <w:spacing w:val="-2"/>
                <w:sz w:val="26"/>
                <w:lang w:val="ru-RU"/>
              </w:rPr>
              <w:t>6</w:t>
            </w:r>
          </w:p>
        </w:tc>
        <w:tc>
          <w:tcPr>
            <w:tcW w:w="2914" w:type="dxa"/>
          </w:tcPr>
          <w:p w:rsidR="008A37FE" w:rsidRDefault="008A37FE" w:rsidP="008C64EE">
            <w:pPr>
              <w:pStyle w:val="TableParagraph"/>
              <w:spacing w:line="298" w:lineRule="exact"/>
              <w:ind w:left="209"/>
              <w:rPr>
                <w:sz w:val="26"/>
              </w:rPr>
            </w:pPr>
            <w:proofErr w:type="spellStart"/>
            <w:r>
              <w:rPr>
                <w:sz w:val="26"/>
              </w:rPr>
              <w:t>Учитель</w:t>
            </w:r>
            <w:proofErr w:type="spellEnd"/>
            <w:r>
              <w:rPr>
                <w:spacing w:val="-15"/>
                <w:sz w:val="26"/>
              </w:rPr>
              <w:t xml:space="preserve"> </w:t>
            </w:r>
            <w:proofErr w:type="spellStart"/>
            <w:r>
              <w:rPr>
                <w:spacing w:val="-2"/>
                <w:sz w:val="26"/>
              </w:rPr>
              <w:t>информатики</w:t>
            </w:r>
            <w:proofErr w:type="spellEnd"/>
          </w:p>
        </w:tc>
      </w:tr>
      <w:tr w:rsidR="008A37FE" w:rsidTr="008C64EE">
        <w:trPr>
          <w:trHeight w:val="895"/>
        </w:trPr>
        <w:tc>
          <w:tcPr>
            <w:tcW w:w="2501" w:type="dxa"/>
            <w:vMerge/>
            <w:tcBorders>
              <w:top w:val="nil"/>
            </w:tcBorders>
          </w:tcPr>
          <w:p w:rsidR="008A37FE" w:rsidRDefault="008A37FE" w:rsidP="008C64EE">
            <w:pPr>
              <w:rPr>
                <w:sz w:val="2"/>
                <w:szCs w:val="2"/>
              </w:rPr>
            </w:pPr>
          </w:p>
        </w:tc>
        <w:tc>
          <w:tcPr>
            <w:tcW w:w="7304" w:type="dxa"/>
          </w:tcPr>
          <w:p w:rsidR="008A37FE" w:rsidRPr="008F0210" w:rsidRDefault="008A37FE" w:rsidP="008C64EE">
            <w:pPr>
              <w:pStyle w:val="TableParagraph"/>
              <w:ind w:left="230"/>
              <w:rPr>
                <w:sz w:val="26"/>
                <w:lang w:val="ru-RU"/>
              </w:rPr>
            </w:pPr>
            <w:r w:rsidRPr="008F0210">
              <w:rPr>
                <w:sz w:val="26"/>
                <w:lang w:val="ru-RU"/>
              </w:rPr>
              <w:t>Включение</w:t>
            </w:r>
            <w:r w:rsidRPr="008F0210">
              <w:rPr>
                <w:spacing w:val="-10"/>
                <w:sz w:val="26"/>
                <w:lang w:val="ru-RU"/>
              </w:rPr>
              <w:t xml:space="preserve"> </w:t>
            </w:r>
            <w:r w:rsidRPr="008F0210">
              <w:rPr>
                <w:sz w:val="26"/>
                <w:lang w:val="ru-RU"/>
              </w:rPr>
              <w:t>в</w:t>
            </w:r>
            <w:r w:rsidRPr="008F0210">
              <w:rPr>
                <w:spacing w:val="-9"/>
                <w:sz w:val="26"/>
                <w:lang w:val="ru-RU"/>
              </w:rPr>
              <w:t xml:space="preserve"> </w:t>
            </w:r>
            <w:r w:rsidRPr="008F0210">
              <w:rPr>
                <w:sz w:val="26"/>
                <w:lang w:val="ru-RU"/>
              </w:rPr>
              <w:t>план</w:t>
            </w:r>
            <w:r w:rsidRPr="008F0210">
              <w:rPr>
                <w:spacing w:val="-9"/>
                <w:sz w:val="26"/>
                <w:lang w:val="ru-RU"/>
              </w:rPr>
              <w:t xml:space="preserve"> </w:t>
            </w:r>
            <w:r w:rsidRPr="008F0210">
              <w:rPr>
                <w:sz w:val="26"/>
                <w:lang w:val="ru-RU"/>
              </w:rPr>
              <w:t>внеурочной</w:t>
            </w:r>
            <w:r w:rsidRPr="008F0210">
              <w:rPr>
                <w:spacing w:val="-9"/>
                <w:sz w:val="26"/>
                <w:lang w:val="ru-RU"/>
              </w:rPr>
              <w:t xml:space="preserve"> </w:t>
            </w:r>
            <w:r w:rsidRPr="008F0210">
              <w:rPr>
                <w:sz w:val="26"/>
                <w:lang w:val="ru-RU"/>
              </w:rPr>
              <w:t>деятельности</w:t>
            </w:r>
            <w:r w:rsidRPr="008F0210">
              <w:rPr>
                <w:spacing w:val="-9"/>
                <w:sz w:val="26"/>
                <w:lang w:val="ru-RU"/>
              </w:rPr>
              <w:t xml:space="preserve"> </w:t>
            </w:r>
            <w:r w:rsidRPr="008F0210">
              <w:rPr>
                <w:spacing w:val="-5"/>
                <w:sz w:val="26"/>
                <w:lang w:val="ru-RU"/>
              </w:rPr>
              <w:t>или</w:t>
            </w:r>
          </w:p>
          <w:p w:rsidR="008A37FE" w:rsidRPr="008F0210" w:rsidRDefault="008A37FE" w:rsidP="008C64EE">
            <w:pPr>
              <w:pStyle w:val="TableParagraph"/>
              <w:spacing w:before="1"/>
              <w:ind w:left="230"/>
              <w:rPr>
                <w:sz w:val="26"/>
                <w:lang w:val="ru-RU"/>
              </w:rPr>
            </w:pPr>
            <w:r w:rsidRPr="008F0210">
              <w:rPr>
                <w:sz w:val="26"/>
                <w:lang w:val="ru-RU"/>
              </w:rPr>
              <w:t>дополнительного</w:t>
            </w:r>
            <w:r w:rsidRPr="008F0210">
              <w:rPr>
                <w:spacing w:val="-11"/>
                <w:sz w:val="26"/>
                <w:lang w:val="ru-RU"/>
              </w:rPr>
              <w:t xml:space="preserve"> </w:t>
            </w:r>
            <w:r w:rsidRPr="008F0210">
              <w:rPr>
                <w:sz w:val="26"/>
                <w:lang w:val="ru-RU"/>
              </w:rPr>
              <w:t>образования</w:t>
            </w:r>
            <w:r w:rsidRPr="008F0210">
              <w:rPr>
                <w:spacing w:val="-11"/>
                <w:sz w:val="26"/>
                <w:lang w:val="ru-RU"/>
              </w:rPr>
              <w:t xml:space="preserve"> </w:t>
            </w:r>
            <w:r w:rsidRPr="008F0210">
              <w:rPr>
                <w:sz w:val="26"/>
                <w:lang w:val="ru-RU"/>
              </w:rPr>
              <w:t>кружок</w:t>
            </w:r>
            <w:r w:rsidRPr="008F0210">
              <w:rPr>
                <w:spacing w:val="-10"/>
                <w:sz w:val="26"/>
                <w:lang w:val="ru-RU"/>
              </w:rPr>
              <w:t xml:space="preserve"> </w:t>
            </w:r>
            <w:r w:rsidRPr="008F0210">
              <w:rPr>
                <w:sz w:val="26"/>
                <w:lang w:val="ru-RU"/>
              </w:rPr>
              <w:t>по</w:t>
            </w:r>
            <w:r w:rsidRPr="008F0210">
              <w:rPr>
                <w:spacing w:val="-10"/>
                <w:sz w:val="26"/>
                <w:lang w:val="ru-RU"/>
              </w:rPr>
              <w:t xml:space="preserve"> </w:t>
            </w:r>
            <w:r w:rsidRPr="008F0210">
              <w:rPr>
                <w:spacing w:val="-2"/>
                <w:sz w:val="26"/>
                <w:lang w:val="ru-RU"/>
              </w:rPr>
              <w:t>робототехнике.</w:t>
            </w:r>
          </w:p>
        </w:tc>
        <w:tc>
          <w:tcPr>
            <w:tcW w:w="1683" w:type="dxa"/>
          </w:tcPr>
          <w:p w:rsidR="008A37FE" w:rsidRDefault="008A37FE" w:rsidP="008A37FE">
            <w:pPr>
              <w:jc w:val="center"/>
            </w:pPr>
            <w:r w:rsidRPr="00453DE5">
              <w:rPr>
                <w:rFonts w:ascii="Times New Roman" w:hAnsi="Times New Roman" w:cs="Times New Roman"/>
                <w:spacing w:val="-2"/>
                <w:sz w:val="26"/>
              </w:rPr>
              <w:t>202</w:t>
            </w:r>
            <w:r w:rsidRPr="00453DE5">
              <w:rPr>
                <w:rFonts w:ascii="Times New Roman" w:hAnsi="Times New Roman" w:cs="Times New Roman"/>
                <w:spacing w:val="-2"/>
                <w:sz w:val="26"/>
                <w:lang w:val="ru-RU"/>
              </w:rPr>
              <w:t>2</w:t>
            </w:r>
            <w:r w:rsidRPr="00453DE5">
              <w:rPr>
                <w:rFonts w:ascii="Times New Roman" w:hAnsi="Times New Roman" w:cs="Times New Roman"/>
                <w:spacing w:val="-2"/>
                <w:sz w:val="26"/>
              </w:rPr>
              <w:t>–202</w:t>
            </w:r>
            <w:r w:rsidRPr="00453DE5">
              <w:rPr>
                <w:rFonts w:ascii="Times New Roman" w:hAnsi="Times New Roman" w:cs="Times New Roman"/>
                <w:spacing w:val="-2"/>
                <w:sz w:val="26"/>
                <w:lang w:val="ru-RU"/>
              </w:rPr>
              <w:t>6</w:t>
            </w:r>
          </w:p>
        </w:tc>
        <w:tc>
          <w:tcPr>
            <w:tcW w:w="2914" w:type="dxa"/>
          </w:tcPr>
          <w:p w:rsidR="008A37FE" w:rsidRPr="008F0210" w:rsidRDefault="008A37FE" w:rsidP="008C64EE">
            <w:pPr>
              <w:pStyle w:val="TableParagraph"/>
              <w:spacing w:line="298" w:lineRule="exact"/>
              <w:ind w:left="209" w:right="190"/>
              <w:rPr>
                <w:sz w:val="26"/>
                <w:lang w:val="ru-RU"/>
              </w:rPr>
            </w:pPr>
            <w:r>
              <w:rPr>
                <w:spacing w:val="-2"/>
                <w:sz w:val="26"/>
                <w:lang w:val="ru-RU"/>
              </w:rPr>
              <w:t>Руководитель Центра «Точка Роста»</w:t>
            </w:r>
            <w:r w:rsidRPr="008F0210">
              <w:rPr>
                <w:sz w:val="26"/>
                <w:lang w:val="ru-RU"/>
              </w:rPr>
              <w:t xml:space="preserve"> Учитель</w:t>
            </w:r>
            <w:r w:rsidRPr="008F0210">
              <w:rPr>
                <w:spacing w:val="-17"/>
                <w:sz w:val="26"/>
                <w:lang w:val="ru-RU"/>
              </w:rPr>
              <w:t xml:space="preserve"> </w:t>
            </w:r>
            <w:r w:rsidRPr="008F0210">
              <w:rPr>
                <w:sz w:val="26"/>
                <w:lang w:val="ru-RU"/>
              </w:rPr>
              <w:t>информатики</w:t>
            </w:r>
          </w:p>
        </w:tc>
      </w:tr>
    </w:tbl>
    <w:p w:rsidR="00C47166" w:rsidRDefault="00C47166" w:rsidP="00C47166">
      <w:pPr>
        <w:pStyle w:val="af2"/>
        <w:spacing w:before="7"/>
        <w:rPr>
          <w:sz w:val="18"/>
        </w:rPr>
      </w:pPr>
    </w:p>
    <w:p w:rsidR="00C47166" w:rsidRPr="004D6293" w:rsidRDefault="00C47166" w:rsidP="00C47166">
      <w:pPr>
        <w:pStyle w:val="Heading1"/>
        <w:spacing w:before="88"/>
        <w:ind w:left="5135" w:right="1589" w:hanging="2929"/>
      </w:pPr>
      <w:r w:rsidRPr="004D6293">
        <w:rPr>
          <w:w w:val="90"/>
        </w:rPr>
        <w:t>МЕРОПРИЯТИЯ</w:t>
      </w:r>
      <w:r w:rsidRPr="004D6293">
        <w:rPr>
          <w:spacing w:val="40"/>
        </w:rPr>
        <w:t xml:space="preserve"> </w:t>
      </w:r>
      <w:r w:rsidRPr="004D6293">
        <w:rPr>
          <w:w w:val="90"/>
        </w:rPr>
        <w:t>ПО</w:t>
      </w:r>
      <w:r w:rsidRPr="004D6293">
        <w:rPr>
          <w:spacing w:val="40"/>
        </w:rPr>
        <w:t xml:space="preserve"> </w:t>
      </w:r>
      <w:r w:rsidRPr="004D6293">
        <w:rPr>
          <w:w w:val="90"/>
        </w:rPr>
        <w:t>РЕАЛИЗАЦИИ</w:t>
      </w:r>
      <w:r w:rsidRPr="004D6293">
        <w:rPr>
          <w:spacing w:val="40"/>
        </w:rPr>
        <w:t xml:space="preserve"> </w:t>
      </w:r>
      <w:r w:rsidRPr="004D6293">
        <w:rPr>
          <w:w w:val="90"/>
        </w:rPr>
        <w:t>НАЦИОНАЛЬНОГО</w:t>
      </w:r>
      <w:r w:rsidRPr="004D6293">
        <w:rPr>
          <w:spacing w:val="40"/>
        </w:rPr>
        <w:t xml:space="preserve"> </w:t>
      </w:r>
      <w:r w:rsidRPr="004D6293">
        <w:rPr>
          <w:w w:val="90"/>
        </w:rPr>
        <w:t>ПPOEKTA</w:t>
      </w:r>
      <w:r w:rsidRPr="004D6293">
        <w:rPr>
          <w:spacing w:val="40"/>
        </w:rPr>
        <w:t xml:space="preserve"> </w:t>
      </w:r>
      <w:r w:rsidRPr="004D6293">
        <w:rPr>
          <w:w w:val="90"/>
        </w:rPr>
        <w:t>«ОБРАЗОВАНИЕ»</w:t>
      </w:r>
      <w:r w:rsidRPr="004D6293">
        <w:rPr>
          <w:spacing w:val="40"/>
        </w:rPr>
        <w:t xml:space="preserve"> </w:t>
      </w:r>
      <w:r w:rsidRPr="004D6293">
        <w:t>ПPOEKT «УЧИТЕЛЬ БУДУЩЕГО»</w:t>
      </w:r>
    </w:p>
    <w:p w:rsidR="00C47166" w:rsidRDefault="00C47166" w:rsidP="00C47166">
      <w:pPr>
        <w:pStyle w:val="af2"/>
        <w:spacing w:before="3"/>
        <w:ind w:left="961"/>
      </w:pPr>
      <w:r>
        <w:rPr>
          <w:w w:val="105"/>
        </w:rPr>
        <w:t>ЦЕЛЬ:</w:t>
      </w:r>
      <w:r>
        <w:rPr>
          <w:spacing w:val="-13"/>
          <w:w w:val="105"/>
        </w:rPr>
        <w:t xml:space="preserve"> </w:t>
      </w:r>
      <w:r>
        <w:rPr>
          <w:w w:val="105"/>
        </w:rPr>
        <w:t>стимулировать</w:t>
      </w:r>
      <w:r>
        <w:rPr>
          <w:spacing w:val="-11"/>
          <w:w w:val="105"/>
        </w:rPr>
        <w:t xml:space="preserve"> </w:t>
      </w:r>
      <w:r>
        <w:rPr>
          <w:w w:val="105"/>
        </w:rPr>
        <w:t>профессиональный</w:t>
      </w:r>
      <w:r>
        <w:rPr>
          <w:spacing w:val="-10"/>
          <w:w w:val="105"/>
        </w:rPr>
        <w:t xml:space="preserve"> </w:t>
      </w:r>
      <w:r>
        <w:rPr>
          <w:w w:val="105"/>
        </w:rPr>
        <w:t>рост</w:t>
      </w:r>
      <w:r>
        <w:rPr>
          <w:spacing w:val="-10"/>
          <w:w w:val="105"/>
        </w:rPr>
        <w:t xml:space="preserve"> </w:t>
      </w:r>
      <w:r>
        <w:rPr>
          <w:w w:val="105"/>
        </w:rPr>
        <w:t>педагогических</w:t>
      </w:r>
      <w:r>
        <w:rPr>
          <w:spacing w:val="-10"/>
          <w:w w:val="105"/>
        </w:rPr>
        <w:t xml:space="preserve"> </w:t>
      </w:r>
      <w:r>
        <w:rPr>
          <w:spacing w:val="-2"/>
          <w:w w:val="105"/>
        </w:rPr>
        <w:t>работников.</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7"/>
        <w:gridCol w:w="7282"/>
        <w:gridCol w:w="1712"/>
        <w:gridCol w:w="2914"/>
      </w:tblGrid>
      <w:tr w:rsidR="00C47166" w:rsidTr="00120DE3">
        <w:trPr>
          <w:trHeight w:val="597"/>
        </w:trPr>
        <w:tc>
          <w:tcPr>
            <w:tcW w:w="2597" w:type="dxa"/>
          </w:tcPr>
          <w:p w:rsidR="00C47166" w:rsidRDefault="00C47166" w:rsidP="008C64EE">
            <w:pPr>
              <w:pStyle w:val="TableParagraph"/>
              <w:spacing w:line="300" w:lineRule="exact"/>
              <w:ind w:left="576" w:firstLine="19"/>
              <w:rPr>
                <w:sz w:val="26"/>
              </w:rPr>
            </w:pPr>
            <w:proofErr w:type="spellStart"/>
            <w:r>
              <w:rPr>
                <w:spacing w:val="-2"/>
                <w:sz w:val="26"/>
              </w:rPr>
              <w:t>Направление</w:t>
            </w:r>
            <w:proofErr w:type="spellEnd"/>
            <w:r>
              <w:rPr>
                <w:spacing w:val="-2"/>
                <w:sz w:val="26"/>
              </w:rPr>
              <w:t xml:space="preserve"> </w:t>
            </w:r>
            <w:proofErr w:type="spellStart"/>
            <w:r>
              <w:rPr>
                <w:spacing w:val="-2"/>
                <w:w w:val="95"/>
                <w:sz w:val="26"/>
              </w:rPr>
              <w:t>деятельности</w:t>
            </w:r>
            <w:proofErr w:type="spellEnd"/>
          </w:p>
        </w:tc>
        <w:tc>
          <w:tcPr>
            <w:tcW w:w="7282" w:type="dxa"/>
          </w:tcPr>
          <w:p w:rsidR="00C47166" w:rsidRDefault="00C47166" w:rsidP="008C64EE">
            <w:pPr>
              <w:pStyle w:val="TableParagraph"/>
              <w:spacing w:line="298" w:lineRule="exact"/>
              <w:ind w:left="1457"/>
              <w:rPr>
                <w:sz w:val="26"/>
              </w:rPr>
            </w:pPr>
            <w:proofErr w:type="spellStart"/>
            <w:r>
              <w:rPr>
                <w:sz w:val="26"/>
              </w:rPr>
              <w:t>Содержание</w:t>
            </w:r>
            <w:proofErr w:type="spellEnd"/>
            <w:r>
              <w:rPr>
                <w:spacing w:val="-16"/>
                <w:sz w:val="26"/>
              </w:rPr>
              <w:t xml:space="preserve"> </w:t>
            </w:r>
            <w:proofErr w:type="spellStart"/>
            <w:r>
              <w:rPr>
                <w:spacing w:val="-2"/>
                <w:sz w:val="26"/>
              </w:rPr>
              <w:t>деятельности</w:t>
            </w:r>
            <w:proofErr w:type="spellEnd"/>
          </w:p>
        </w:tc>
        <w:tc>
          <w:tcPr>
            <w:tcW w:w="1712" w:type="dxa"/>
          </w:tcPr>
          <w:p w:rsidR="00C47166" w:rsidRDefault="00C47166" w:rsidP="008C64EE">
            <w:pPr>
              <w:pStyle w:val="TableParagraph"/>
              <w:spacing w:line="298" w:lineRule="exact"/>
              <w:ind w:left="309" w:right="226"/>
              <w:jc w:val="center"/>
              <w:rPr>
                <w:sz w:val="26"/>
              </w:rPr>
            </w:pPr>
            <w:proofErr w:type="spellStart"/>
            <w:r>
              <w:rPr>
                <w:spacing w:val="-2"/>
                <w:sz w:val="26"/>
              </w:rPr>
              <w:t>Сроки</w:t>
            </w:r>
            <w:proofErr w:type="spellEnd"/>
          </w:p>
        </w:tc>
        <w:tc>
          <w:tcPr>
            <w:tcW w:w="2914" w:type="dxa"/>
          </w:tcPr>
          <w:p w:rsidR="00C47166" w:rsidRDefault="00C47166" w:rsidP="008C64EE">
            <w:pPr>
              <w:pStyle w:val="TableParagraph"/>
              <w:spacing w:line="298" w:lineRule="exact"/>
              <w:ind w:left="612"/>
              <w:rPr>
                <w:sz w:val="26"/>
              </w:rPr>
            </w:pPr>
            <w:proofErr w:type="spellStart"/>
            <w:r>
              <w:rPr>
                <w:spacing w:val="-2"/>
                <w:sz w:val="26"/>
              </w:rPr>
              <w:t>Ответственные</w:t>
            </w:r>
            <w:proofErr w:type="spellEnd"/>
          </w:p>
        </w:tc>
      </w:tr>
      <w:tr w:rsidR="00120DE3" w:rsidTr="00120DE3">
        <w:trPr>
          <w:trHeight w:val="594"/>
        </w:trPr>
        <w:tc>
          <w:tcPr>
            <w:tcW w:w="2597" w:type="dxa"/>
            <w:vMerge w:val="restart"/>
          </w:tcPr>
          <w:p w:rsidR="00120DE3" w:rsidRDefault="00120DE3" w:rsidP="008C64EE">
            <w:pPr>
              <w:pStyle w:val="TableParagraph"/>
              <w:spacing w:line="298" w:lineRule="exact"/>
              <w:ind w:left="209"/>
              <w:rPr>
                <w:sz w:val="26"/>
              </w:rPr>
            </w:pPr>
            <w:proofErr w:type="spellStart"/>
            <w:r>
              <w:rPr>
                <w:spacing w:val="-2"/>
                <w:sz w:val="26"/>
              </w:rPr>
              <w:t>Повышение</w:t>
            </w:r>
            <w:proofErr w:type="spellEnd"/>
            <w:r>
              <w:rPr>
                <w:spacing w:val="-2"/>
                <w:sz w:val="26"/>
              </w:rPr>
              <w:t xml:space="preserve"> </w:t>
            </w:r>
            <w:proofErr w:type="spellStart"/>
            <w:r>
              <w:rPr>
                <w:spacing w:val="-2"/>
                <w:sz w:val="26"/>
              </w:rPr>
              <w:t>квалификации</w:t>
            </w:r>
            <w:proofErr w:type="spellEnd"/>
          </w:p>
        </w:tc>
        <w:tc>
          <w:tcPr>
            <w:tcW w:w="7282" w:type="dxa"/>
          </w:tcPr>
          <w:p w:rsidR="00120DE3" w:rsidRPr="008F0210" w:rsidRDefault="00120DE3" w:rsidP="004D6293">
            <w:pPr>
              <w:pStyle w:val="TableParagraph"/>
              <w:spacing w:line="298" w:lineRule="exact"/>
              <w:ind w:left="125" w:right="24"/>
              <w:rPr>
                <w:sz w:val="26"/>
                <w:lang w:val="ru-RU"/>
              </w:rPr>
            </w:pPr>
            <w:r w:rsidRPr="008F0210">
              <w:rPr>
                <w:sz w:val="26"/>
                <w:lang w:val="ru-RU"/>
              </w:rPr>
              <w:t>Организация профильной курсовой подготовки учителей, работающих</w:t>
            </w:r>
            <w:r w:rsidRPr="008F0210">
              <w:rPr>
                <w:spacing w:val="-9"/>
                <w:sz w:val="26"/>
                <w:lang w:val="ru-RU"/>
              </w:rPr>
              <w:t xml:space="preserve"> </w:t>
            </w:r>
            <w:r w:rsidRPr="008F0210">
              <w:rPr>
                <w:sz w:val="26"/>
                <w:lang w:val="ru-RU"/>
              </w:rPr>
              <w:t>в</w:t>
            </w:r>
            <w:r w:rsidRPr="008F0210">
              <w:rPr>
                <w:spacing w:val="-9"/>
                <w:sz w:val="26"/>
                <w:lang w:val="ru-RU"/>
              </w:rPr>
              <w:t xml:space="preserve"> </w:t>
            </w:r>
            <w:r w:rsidRPr="008F0210">
              <w:rPr>
                <w:sz w:val="26"/>
                <w:lang w:val="ru-RU"/>
              </w:rPr>
              <w:t>области</w:t>
            </w:r>
            <w:r w:rsidRPr="008F0210">
              <w:rPr>
                <w:spacing w:val="-9"/>
                <w:sz w:val="26"/>
                <w:lang w:val="ru-RU"/>
              </w:rPr>
              <w:t xml:space="preserve"> </w:t>
            </w:r>
            <w:r w:rsidRPr="008F0210">
              <w:rPr>
                <w:sz w:val="26"/>
                <w:lang w:val="ru-RU"/>
              </w:rPr>
              <w:t>развития</w:t>
            </w:r>
            <w:r w:rsidRPr="008F0210">
              <w:rPr>
                <w:spacing w:val="-8"/>
                <w:sz w:val="26"/>
                <w:lang w:val="ru-RU"/>
              </w:rPr>
              <w:t xml:space="preserve"> </w:t>
            </w:r>
            <w:r w:rsidRPr="008F0210">
              <w:rPr>
                <w:sz w:val="26"/>
                <w:lang w:val="ru-RU"/>
              </w:rPr>
              <w:t>талантливых</w:t>
            </w:r>
            <w:r w:rsidRPr="008F0210">
              <w:rPr>
                <w:spacing w:val="-5"/>
                <w:sz w:val="26"/>
                <w:lang w:val="ru-RU"/>
              </w:rPr>
              <w:t xml:space="preserve"> </w:t>
            </w:r>
            <w:r w:rsidRPr="008F0210">
              <w:rPr>
                <w:sz w:val="26"/>
                <w:lang w:val="ru-RU"/>
              </w:rPr>
              <w:t>обучающихся</w:t>
            </w:r>
          </w:p>
        </w:tc>
        <w:tc>
          <w:tcPr>
            <w:tcW w:w="1712" w:type="dxa"/>
          </w:tcPr>
          <w:p w:rsidR="00120DE3" w:rsidRDefault="00120DE3" w:rsidP="00120DE3">
            <w:pPr>
              <w:jc w:val="center"/>
            </w:pPr>
            <w:r w:rsidRPr="007977AE">
              <w:rPr>
                <w:rFonts w:ascii="Times New Roman" w:hAnsi="Times New Roman" w:cs="Times New Roman"/>
                <w:spacing w:val="-2"/>
                <w:sz w:val="26"/>
              </w:rPr>
              <w:t>202</w:t>
            </w:r>
            <w:r w:rsidRPr="007977AE">
              <w:rPr>
                <w:rFonts w:ascii="Times New Roman" w:hAnsi="Times New Roman" w:cs="Times New Roman"/>
                <w:spacing w:val="-2"/>
                <w:sz w:val="26"/>
                <w:lang w:val="ru-RU"/>
              </w:rPr>
              <w:t>2</w:t>
            </w:r>
            <w:r w:rsidRPr="007977AE">
              <w:rPr>
                <w:rFonts w:ascii="Times New Roman" w:hAnsi="Times New Roman" w:cs="Times New Roman"/>
                <w:spacing w:val="-2"/>
                <w:sz w:val="26"/>
              </w:rPr>
              <w:t>–202</w:t>
            </w:r>
            <w:r w:rsidRPr="007977AE">
              <w:rPr>
                <w:rFonts w:ascii="Times New Roman" w:hAnsi="Times New Roman" w:cs="Times New Roman"/>
                <w:spacing w:val="-2"/>
                <w:sz w:val="26"/>
                <w:lang w:val="ru-RU"/>
              </w:rPr>
              <w:t>6</w:t>
            </w:r>
          </w:p>
        </w:tc>
        <w:tc>
          <w:tcPr>
            <w:tcW w:w="2914" w:type="dxa"/>
          </w:tcPr>
          <w:p w:rsidR="00120DE3" w:rsidRDefault="00120DE3" w:rsidP="008C64EE">
            <w:pPr>
              <w:pStyle w:val="TableParagraph"/>
              <w:spacing w:line="298" w:lineRule="exact"/>
              <w:ind w:left="209"/>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120DE3" w:rsidTr="00120DE3">
        <w:trPr>
          <w:trHeight w:val="594"/>
        </w:trPr>
        <w:tc>
          <w:tcPr>
            <w:tcW w:w="2597" w:type="dxa"/>
            <w:vMerge/>
          </w:tcPr>
          <w:p w:rsidR="00120DE3" w:rsidRDefault="00120DE3" w:rsidP="008C64EE">
            <w:pPr>
              <w:pStyle w:val="TableParagraph"/>
              <w:spacing w:line="298" w:lineRule="exact"/>
              <w:ind w:left="209"/>
              <w:rPr>
                <w:spacing w:val="-2"/>
                <w:sz w:val="26"/>
              </w:rPr>
            </w:pPr>
          </w:p>
        </w:tc>
        <w:tc>
          <w:tcPr>
            <w:tcW w:w="7282" w:type="dxa"/>
          </w:tcPr>
          <w:p w:rsidR="00120DE3" w:rsidRPr="008F0210" w:rsidRDefault="00120DE3" w:rsidP="004D6293">
            <w:pPr>
              <w:pStyle w:val="TableParagraph"/>
              <w:spacing w:before="2"/>
              <w:ind w:left="125" w:right="24"/>
              <w:rPr>
                <w:sz w:val="26"/>
                <w:lang w:val="ru-RU"/>
              </w:rPr>
            </w:pPr>
            <w:r w:rsidRPr="008F0210">
              <w:rPr>
                <w:sz w:val="26"/>
                <w:lang w:val="ru-RU"/>
              </w:rPr>
              <w:t>Организация</w:t>
            </w:r>
            <w:r w:rsidRPr="008F0210">
              <w:rPr>
                <w:spacing w:val="-8"/>
                <w:sz w:val="26"/>
                <w:lang w:val="ru-RU"/>
              </w:rPr>
              <w:t xml:space="preserve"> </w:t>
            </w:r>
            <w:r w:rsidRPr="008F0210">
              <w:rPr>
                <w:sz w:val="26"/>
                <w:lang w:val="ru-RU"/>
              </w:rPr>
              <w:t>плановой</w:t>
            </w:r>
            <w:r w:rsidRPr="008F0210">
              <w:rPr>
                <w:spacing w:val="50"/>
                <w:sz w:val="26"/>
                <w:lang w:val="ru-RU"/>
              </w:rPr>
              <w:t xml:space="preserve"> </w:t>
            </w:r>
            <w:r w:rsidRPr="008F0210">
              <w:rPr>
                <w:sz w:val="26"/>
                <w:lang w:val="ru-RU"/>
              </w:rPr>
              <w:t>курсовой</w:t>
            </w:r>
            <w:r w:rsidRPr="008F0210">
              <w:rPr>
                <w:spacing w:val="-9"/>
                <w:sz w:val="26"/>
                <w:lang w:val="ru-RU"/>
              </w:rPr>
              <w:t xml:space="preserve"> </w:t>
            </w:r>
            <w:r w:rsidRPr="008F0210">
              <w:rPr>
                <w:sz w:val="26"/>
                <w:lang w:val="ru-RU"/>
              </w:rPr>
              <w:t>подготовки</w:t>
            </w:r>
            <w:r w:rsidRPr="008F0210">
              <w:rPr>
                <w:spacing w:val="-9"/>
                <w:sz w:val="26"/>
                <w:lang w:val="ru-RU"/>
              </w:rPr>
              <w:t xml:space="preserve"> </w:t>
            </w:r>
            <w:r w:rsidRPr="008F0210">
              <w:rPr>
                <w:sz w:val="26"/>
                <w:lang w:val="ru-RU"/>
              </w:rPr>
              <w:t>для</w:t>
            </w:r>
            <w:r w:rsidRPr="008F0210">
              <w:rPr>
                <w:spacing w:val="-8"/>
                <w:sz w:val="26"/>
                <w:lang w:val="ru-RU"/>
              </w:rPr>
              <w:t xml:space="preserve"> </w:t>
            </w:r>
            <w:r w:rsidRPr="008F0210">
              <w:rPr>
                <w:spacing w:val="-2"/>
                <w:sz w:val="26"/>
                <w:lang w:val="ru-RU"/>
              </w:rPr>
              <w:t>учителей,</w:t>
            </w:r>
          </w:p>
          <w:p w:rsidR="00120DE3" w:rsidRPr="008F0210" w:rsidRDefault="00120DE3" w:rsidP="004D6293">
            <w:pPr>
              <w:pStyle w:val="TableParagraph"/>
              <w:spacing w:line="298" w:lineRule="exact"/>
              <w:ind w:left="125" w:right="24"/>
              <w:rPr>
                <w:sz w:val="26"/>
              </w:rPr>
            </w:pPr>
            <w:r w:rsidRPr="008F0210">
              <w:rPr>
                <w:sz w:val="26"/>
                <w:lang w:val="ru-RU"/>
              </w:rPr>
              <w:t>работающих</w:t>
            </w:r>
            <w:r w:rsidRPr="008F0210">
              <w:rPr>
                <w:spacing w:val="-7"/>
                <w:sz w:val="26"/>
                <w:lang w:val="ru-RU"/>
              </w:rPr>
              <w:t xml:space="preserve"> </w:t>
            </w:r>
            <w:r w:rsidRPr="008F0210">
              <w:rPr>
                <w:sz w:val="26"/>
                <w:lang w:val="ru-RU"/>
              </w:rPr>
              <w:t>с</w:t>
            </w:r>
            <w:r w:rsidRPr="008F0210">
              <w:rPr>
                <w:spacing w:val="-7"/>
                <w:sz w:val="26"/>
                <w:lang w:val="ru-RU"/>
              </w:rPr>
              <w:t xml:space="preserve"> </w:t>
            </w:r>
            <w:r w:rsidRPr="008F0210">
              <w:rPr>
                <w:sz w:val="26"/>
                <w:lang w:val="ru-RU"/>
              </w:rPr>
              <w:t>детьми</w:t>
            </w:r>
            <w:r w:rsidRPr="008F0210">
              <w:rPr>
                <w:spacing w:val="-4"/>
                <w:sz w:val="26"/>
                <w:lang w:val="ru-RU"/>
              </w:rPr>
              <w:t xml:space="preserve"> </w:t>
            </w:r>
            <w:r w:rsidRPr="008F0210">
              <w:rPr>
                <w:sz w:val="26"/>
                <w:lang w:val="ru-RU"/>
              </w:rPr>
              <w:t>с</w:t>
            </w:r>
            <w:r w:rsidRPr="008F0210">
              <w:rPr>
                <w:spacing w:val="-7"/>
                <w:sz w:val="26"/>
                <w:lang w:val="ru-RU"/>
              </w:rPr>
              <w:t xml:space="preserve"> </w:t>
            </w:r>
            <w:r>
              <w:rPr>
                <w:sz w:val="26"/>
              </w:rPr>
              <w:t>OB</w:t>
            </w:r>
            <w:r w:rsidRPr="008F0210">
              <w:rPr>
                <w:sz w:val="26"/>
                <w:lang w:val="ru-RU"/>
              </w:rPr>
              <w:t>3,</w:t>
            </w:r>
            <w:r w:rsidRPr="008F0210">
              <w:rPr>
                <w:spacing w:val="-7"/>
                <w:sz w:val="26"/>
                <w:lang w:val="ru-RU"/>
              </w:rPr>
              <w:t xml:space="preserve"> </w:t>
            </w:r>
            <w:r w:rsidRPr="008F0210">
              <w:rPr>
                <w:sz w:val="26"/>
                <w:lang w:val="ru-RU"/>
              </w:rPr>
              <w:t>по</w:t>
            </w:r>
            <w:r w:rsidRPr="008F0210">
              <w:rPr>
                <w:spacing w:val="-7"/>
                <w:sz w:val="26"/>
                <w:lang w:val="ru-RU"/>
              </w:rPr>
              <w:t xml:space="preserve"> </w:t>
            </w:r>
            <w:r w:rsidRPr="008F0210">
              <w:rPr>
                <w:sz w:val="26"/>
                <w:lang w:val="ru-RU"/>
              </w:rPr>
              <w:t>программам</w:t>
            </w:r>
            <w:r w:rsidRPr="008F0210">
              <w:rPr>
                <w:spacing w:val="-7"/>
                <w:sz w:val="26"/>
                <w:lang w:val="ru-RU"/>
              </w:rPr>
              <w:t xml:space="preserve"> </w:t>
            </w:r>
            <w:r w:rsidRPr="008F0210">
              <w:rPr>
                <w:sz w:val="26"/>
                <w:lang w:val="ru-RU"/>
              </w:rPr>
              <w:t xml:space="preserve">инклюзивного </w:t>
            </w:r>
            <w:r w:rsidRPr="008F0210">
              <w:rPr>
                <w:spacing w:val="-2"/>
                <w:sz w:val="26"/>
                <w:lang w:val="ru-RU"/>
              </w:rPr>
              <w:t>образования</w:t>
            </w:r>
          </w:p>
        </w:tc>
        <w:tc>
          <w:tcPr>
            <w:tcW w:w="1712" w:type="dxa"/>
          </w:tcPr>
          <w:p w:rsidR="00120DE3" w:rsidRDefault="00120DE3" w:rsidP="00120DE3">
            <w:pPr>
              <w:jc w:val="center"/>
            </w:pPr>
            <w:r w:rsidRPr="007977AE">
              <w:rPr>
                <w:rFonts w:ascii="Times New Roman" w:hAnsi="Times New Roman" w:cs="Times New Roman"/>
                <w:spacing w:val="-2"/>
                <w:sz w:val="26"/>
              </w:rPr>
              <w:t>202</w:t>
            </w:r>
            <w:r w:rsidRPr="007977AE">
              <w:rPr>
                <w:rFonts w:ascii="Times New Roman" w:hAnsi="Times New Roman" w:cs="Times New Roman"/>
                <w:spacing w:val="-2"/>
                <w:sz w:val="26"/>
                <w:lang w:val="ru-RU"/>
              </w:rPr>
              <w:t>2</w:t>
            </w:r>
            <w:r w:rsidRPr="007977AE">
              <w:rPr>
                <w:rFonts w:ascii="Times New Roman" w:hAnsi="Times New Roman" w:cs="Times New Roman"/>
                <w:spacing w:val="-2"/>
                <w:sz w:val="26"/>
              </w:rPr>
              <w:t>–202</w:t>
            </w:r>
            <w:r w:rsidRPr="007977AE">
              <w:rPr>
                <w:rFonts w:ascii="Times New Roman" w:hAnsi="Times New Roman" w:cs="Times New Roman"/>
                <w:spacing w:val="-2"/>
                <w:sz w:val="26"/>
                <w:lang w:val="ru-RU"/>
              </w:rPr>
              <w:t>6</w:t>
            </w:r>
          </w:p>
        </w:tc>
        <w:tc>
          <w:tcPr>
            <w:tcW w:w="2914" w:type="dxa"/>
          </w:tcPr>
          <w:p w:rsidR="00120DE3" w:rsidRDefault="00120DE3" w:rsidP="008C64EE">
            <w:pPr>
              <w:pStyle w:val="TableParagraph"/>
              <w:spacing w:line="298" w:lineRule="exact"/>
              <w:ind w:left="209"/>
              <w:rPr>
                <w:spacing w:val="-2"/>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120DE3" w:rsidTr="00120DE3">
        <w:trPr>
          <w:trHeight w:val="594"/>
        </w:trPr>
        <w:tc>
          <w:tcPr>
            <w:tcW w:w="2597" w:type="dxa"/>
            <w:vMerge/>
          </w:tcPr>
          <w:p w:rsidR="00120DE3" w:rsidRDefault="00120DE3" w:rsidP="008C64EE">
            <w:pPr>
              <w:pStyle w:val="TableParagraph"/>
              <w:spacing w:line="298" w:lineRule="exact"/>
              <w:ind w:left="209"/>
              <w:rPr>
                <w:spacing w:val="-2"/>
                <w:sz w:val="26"/>
              </w:rPr>
            </w:pPr>
          </w:p>
        </w:tc>
        <w:tc>
          <w:tcPr>
            <w:tcW w:w="7282" w:type="dxa"/>
          </w:tcPr>
          <w:p w:rsidR="00120DE3" w:rsidRPr="00120DE3" w:rsidRDefault="00120DE3" w:rsidP="00120DE3">
            <w:pPr>
              <w:pStyle w:val="TableParagraph"/>
              <w:spacing w:before="2"/>
              <w:ind w:left="125" w:right="24"/>
              <w:rPr>
                <w:sz w:val="26"/>
                <w:lang w:val="ru-RU"/>
              </w:rPr>
            </w:pPr>
            <w:r w:rsidRPr="008F0210">
              <w:rPr>
                <w:sz w:val="26"/>
                <w:lang w:val="ru-RU"/>
              </w:rPr>
              <w:t>Организация стажировки учителей на базе образовательных</w:t>
            </w:r>
            <w:r>
              <w:rPr>
                <w:sz w:val="26"/>
                <w:lang w:val="ru-RU"/>
              </w:rPr>
              <w:t xml:space="preserve"> </w:t>
            </w:r>
            <w:r w:rsidRPr="008F0210">
              <w:rPr>
                <w:sz w:val="26"/>
                <w:lang w:val="ru-RU"/>
              </w:rPr>
              <w:t>и</w:t>
            </w:r>
            <w:r w:rsidRPr="008F0210">
              <w:rPr>
                <w:spacing w:val="-8"/>
                <w:sz w:val="26"/>
                <w:lang w:val="ru-RU"/>
              </w:rPr>
              <w:t xml:space="preserve"> </w:t>
            </w:r>
            <w:r w:rsidRPr="008F0210">
              <w:rPr>
                <w:sz w:val="26"/>
                <w:lang w:val="ru-RU"/>
              </w:rPr>
              <w:t>иных</w:t>
            </w:r>
            <w:r w:rsidRPr="008F0210">
              <w:rPr>
                <w:spacing w:val="-8"/>
                <w:sz w:val="26"/>
                <w:lang w:val="ru-RU"/>
              </w:rPr>
              <w:t xml:space="preserve"> </w:t>
            </w:r>
            <w:r w:rsidRPr="008F0210">
              <w:rPr>
                <w:sz w:val="26"/>
                <w:lang w:val="ru-RU"/>
              </w:rPr>
              <w:t>организаций,</w:t>
            </w:r>
            <w:r w:rsidRPr="008F0210">
              <w:rPr>
                <w:spacing w:val="-8"/>
                <w:sz w:val="26"/>
                <w:lang w:val="ru-RU"/>
              </w:rPr>
              <w:t xml:space="preserve"> </w:t>
            </w:r>
            <w:r w:rsidRPr="008F0210">
              <w:rPr>
                <w:sz w:val="26"/>
                <w:lang w:val="ru-RU"/>
              </w:rPr>
              <w:t>имеющих</w:t>
            </w:r>
            <w:r w:rsidRPr="008F0210">
              <w:rPr>
                <w:spacing w:val="-8"/>
                <w:sz w:val="26"/>
                <w:lang w:val="ru-RU"/>
              </w:rPr>
              <w:t xml:space="preserve"> </w:t>
            </w:r>
            <w:r w:rsidRPr="008F0210">
              <w:rPr>
                <w:sz w:val="26"/>
                <w:lang w:val="ru-RU"/>
              </w:rPr>
              <w:t>опыт</w:t>
            </w:r>
            <w:r w:rsidRPr="008F0210">
              <w:rPr>
                <w:spacing w:val="-8"/>
                <w:sz w:val="26"/>
                <w:lang w:val="ru-RU"/>
              </w:rPr>
              <w:t xml:space="preserve"> </w:t>
            </w:r>
            <w:r w:rsidRPr="008F0210">
              <w:rPr>
                <w:sz w:val="26"/>
                <w:lang w:val="ru-RU"/>
              </w:rPr>
              <w:t xml:space="preserve">инновационной </w:t>
            </w:r>
            <w:r>
              <w:rPr>
                <w:sz w:val="26"/>
                <w:lang w:val="ru-RU"/>
              </w:rPr>
              <w:t>д</w:t>
            </w:r>
            <w:r w:rsidRPr="008F0210">
              <w:rPr>
                <w:sz w:val="26"/>
                <w:lang w:val="ru-RU"/>
              </w:rPr>
              <w:t>еятель</w:t>
            </w:r>
            <w:r>
              <w:rPr>
                <w:sz w:val="26"/>
                <w:lang w:val="ru-RU"/>
              </w:rPr>
              <w:t xml:space="preserve">-  </w:t>
            </w:r>
            <w:proofErr w:type="spellStart"/>
            <w:r w:rsidRPr="008F0210">
              <w:rPr>
                <w:sz w:val="26"/>
                <w:lang w:val="ru-RU"/>
              </w:rPr>
              <w:t>ности</w:t>
            </w:r>
            <w:proofErr w:type="spellEnd"/>
            <w:r w:rsidRPr="008F0210">
              <w:rPr>
                <w:sz w:val="26"/>
                <w:lang w:val="ru-RU"/>
              </w:rPr>
              <w:t xml:space="preserve"> и высокие результаты в образовательной</w:t>
            </w:r>
            <w:r>
              <w:rPr>
                <w:sz w:val="26"/>
                <w:lang w:val="ru-RU"/>
              </w:rPr>
              <w:t xml:space="preserve"> </w:t>
            </w:r>
            <w:r w:rsidRPr="00120DE3">
              <w:rPr>
                <w:spacing w:val="-2"/>
                <w:sz w:val="26"/>
                <w:lang w:val="ru-RU"/>
              </w:rPr>
              <w:t>деятельности</w:t>
            </w:r>
          </w:p>
        </w:tc>
        <w:tc>
          <w:tcPr>
            <w:tcW w:w="1712" w:type="dxa"/>
          </w:tcPr>
          <w:p w:rsidR="00120DE3" w:rsidRDefault="00120DE3" w:rsidP="00120DE3">
            <w:pPr>
              <w:jc w:val="center"/>
            </w:pPr>
            <w:r w:rsidRPr="007977AE">
              <w:rPr>
                <w:rFonts w:ascii="Times New Roman" w:hAnsi="Times New Roman" w:cs="Times New Roman"/>
                <w:spacing w:val="-2"/>
                <w:sz w:val="26"/>
              </w:rPr>
              <w:t>202</w:t>
            </w:r>
            <w:r w:rsidRPr="007977AE">
              <w:rPr>
                <w:rFonts w:ascii="Times New Roman" w:hAnsi="Times New Roman" w:cs="Times New Roman"/>
                <w:spacing w:val="-2"/>
                <w:sz w:val="26"/>
                <w:lang w:val="ru-RU"/>
              </w:rPr>
              <w:t>2</w:t>
            </w:r>
            <w:r w:rsidRPr="007977AE">
              <w:rPr>
                <w:rFonts w:ascii="Times New Roman" w:hAnsi="Times New Roman" w:cs="Times New Roman"/>
                <w:spacing w:val="-2"/>
                <w:sz w:val="26"/>
              </w:rPr>
              <w:t>–202</w:t>
            </w:r>
            <w:r w:rsidRPr="007977AE">
              <w:rPr>
                <w:rFonts w:ascii="Times New Roman" w:hAnsi="Times New Roman" w:cs="Times New Roman"/>
                <w:spacing w:val="-2"/>
                <w:sz w:val="26"/>
                <w:lang w:val="ru-RU"/>
              </w:rPr>
              <w:t>6</w:t>
            </w:r>
          </w:p>
        </w:tc>
        <w:tc>
          <w:tcPr>
            <w:tcW w:w="2914" w:type="dxa"/>
          </w:tcPr>
          <w:p w:rsidR="00120DE3" w:rsidRPr="00120DE3" w:rsidRDefault="00120DE3" w:rsidP="008C64EE">
            <w:pPr>
              <w:pStyle w:val="TableParagraph"/>
              <w:spacing w:line="298" w:lineRule="exact"/>
              <w:ind w:left="209"/>
              <w:rPr>
                <w:spacing w:val="-2"/>
                <w:sz w:val="26"/>
                <w:lang w:val="ru-RU"/>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bl>
    <w:p w:rsidR="00C47166" w:rsidRDefault="00C47166" w:rsidP="00C47166">
      <w:pPr>
        <w:spacing w:line="298" w:lineRule="exact"/>
        <w:rPr>
          <w:sz w:val="26"/>
        </w:rPr>
        <w:sectPr w:rsidR="00C47166" w:rsidSect="0014166B">
          <w:pgSz w:w="16840" w:h="11910" w:orient="landscape"/>
          <w:pgMar w:top="1100" w:right="560" w:bottom="960" w:left="1480" w:header="0" w:footer="773" w:gutter="0"/>
          <w:cols w:space="720"/>
        </w:sectPr>
      </w:pPr>
    </w:p>
    <w:p w:rsidR="00C47166" w:rsidRDefault="00C47166" w:rsidP="00C47166">
      <w:pPr>
        <w:pStyle w:val="af2"/>
        <w:spacing w:before="3"/>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7"/>
        <w:gridCol w:w="7237"/>
        <w:gridCol w:w="1757"/>
        <w:gridCol w:w="2914"/>
      </w:tblGrid>
      <w:tr w:rsidR="00120DE3" w:rsidTr="008C64EE">
        <w:trPr>
          <w:trHeight w:val="597"/>
        </w:trPr>
        <w:tc>
          <w:tcPr>
            <w:tcW w:w="2597" w:type="dxa"/>
            <w:tcBorders>
              <w:top w:val="nil"/>
            </w:tcBorders>
          </w:tcPr>
          <w:p w:rsidR="00120DE3" w:rsidRDefault="00120DE3" w:rsidP="008C64EE">
            <w:pPr>
              <w:rPr>
                <w:sz w:val="2"/>
                <w:szCs w:val="2"/>
              </w:rPr>
            </w:pPr>
          </w:p>
        </w:tc>
        <w:tc>
          <w:tcPr>
            <w:tcW w:w="7237" w:type="dxa"/>
          </w:tcPr>
          <w:p w:rsidR="00120DE3" w:rsidRPr="008F0210" w:rsidRDefault="00120DE3" w:rsidP="00120DE3">
            <w:pPr>
              <w:pStyle w:val="TableParagraph"/>
              <w:spacing w:line="298" w:lineRule="exact"/>
              <w:ind w:left="125"/>
              <w:rPr>
                <w:sz w:val="26"/>
                <w:lang w:val="ru-RU"/>
              </w:rPr>
            </w:pPr>
            <w:r w:rsidRPr="008F0210">
              <w:rPr>
                <w:sz w:val="26"/>
                <w:lang w:val="ru-RU"/>
              </w:rPr>
              <w:t>Организация</w:t>
            </w:r>
            <w:r w:rsidRPr="008F0210">
              <w:rPr>
                <w:spacing w:val="-12"/>
                <w:sz w:val="26"/>
                <w:lang w:val="ru-RU"/>
              </w:rPr>
              <w:t xml:space="preserve"> </w:t>
            </w:r>
            <w:r w:rsidRPr="008F0210">
              <w:rPr>
                <w:sz w:val="26"/>
                <w:lang w:val="ru-RU"/>
              </w:rPr>
              <w:t>условий</w:t>
            </w:r>
            <w:r w:rsidRPr="008F0210">
              <w:rPr>
                <w:spacing w:val="-9"/>
                <w:sz w:val="26"/>
                <w:lang w:val="ru-RU"/>
              </w:rPr>
              <w:t xml:space="preserve"> </w:t>
            </w:r>
            <w:r w:rsidRPr="008F0210">
              <w:rPr>
                <w:sz w:val="26"/>
                <w:lang w:val="ru-RU"/>
              </w:rPr>
              <w:t>для</w:t>
            </w:r>
            <w:r w:rsidRPr="008F0210">
              <w:rPr>
                <w:spacing w:val="-11"/>
                <w:sz w:val="26"/>
                <w:lang w:val="ru-RU"/>
              </w:rPr>
              <w:t xml:space="preserve"> </w:t>
            </w:r>
            <w:r w:rsidRPr="008F0210">
              <w:rPr>
                <w:sz w:val="26"/>
                <w:lang w:val="ru-RU"/>
              </w:rPr>
              <w:t>профессиональной</w:t>
            </w:r>
            <w:r w:rsidRPr="008F0210">
              <w:rPr>
                <w:spacing w:val="-12"/>
                <w:sz w:val="26"/>
                <w:lang w:val="ru-RU"/>
              </w:rPr>
              <w:t xml:space="preserve"> </w:t>
            </w:r>
            <w:r w:rsidRPr="008F0210">
              <w:rPr>
                <w:sz w:val="26"/>
                <w:lang w:val="ru-RU"/>
              </w:rPr>
              <w:t>переподготовки учителей по различным профилям образования</w:t>
            </w:r>
          </w:p>
        </w:tc>
        <w:tc>
          <w:tcPr>
            <w:tcW w:w="1757" w:type="dxa"/>
          </w:tcPr>
          <w:p w:rsidR="00120DE3" w:rsidRDefault="00120DE3" w:rsidP="00120DE3">
            <w:pPr>
              <w:jc w:val="center"/>
            </w:pP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2</w:t>
            </w: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6</w:t>
            </w:r>
          </w:p>
        </w:tc>
        <w:tc>
          <w:tcPr>
            <w:tcW w:w="2914" w:type="dxa"/>
          </w:tcPr>
          <w:p w:rsidR="00120DE3" w:rsidRDefault="00120DE3" w:rsidP="008C64EE">
            <w:pPr>
              <w:pStyle w:val="TableParagraph"/>
              <w:spacing w:line="298" w:lineRule="exact"/>
              <w:ind w:left="209"/>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120DE3" w:rsidTr="008C64EE">
        <w:trPr>
          <w:trHeight w:val="597"/>
        </w:trPr>
        <w:tc>
          <w:tcPr>
            <w:tcW w:w="2597" w:type="dxa"/>
            <w:vMerge w:val="restart"/>
          </w:tcPr>
          <w:p w:rsidR="00120DE3" w:rsidRDefault="00120DE3" w:rsidP="008C64EE">
            <w:pPr>
              <w:pStyle w:val="TableParagraph"/>
              <w:spacing w:before="2" w:line="298" w:lineRule="exact"/>
              <w:ind w:left="209"/>
              <w:rPr>
                <w:sz w:val="26"/>
              </w:rPr>
            </w:pPr>
            <w:proofErr w:type="spellStart"/>
            <w:r>
              <w:rPr>
                <w:sz w:val="26"/>
              </w:rPr>
              <w:t>Участие</w:t>
            </w:r>
            <w:proofErr w:type="spellEnd"/>
            <w:r>
              <w:rPr>
                <w:spacing w:val="-11"/>
                <w:sz w:val="26"/>
              </w:rPr>
              <w:t xml:space="preserve"> </w:t>
            </w:r>
            <w:r>
              <w:rPr>
                <w:spacing w:val="-10"/>
                <w:sz w:val="26"/>
              </w:rPr>
              <w:t>в</w:t>
            </w:r>
          </w:p>
          <w:p w:rsidR="00120DE3" w:rsidRDefault="00120DE3" w:rsidP="008C64EE">
            <w:pPr>
              <w:pStyle w:val="TableParagraph"/>
              <w:ind w:left="209"/>
              <w:rPr>
                <w:sz w:val="26"/>
              </w:rPr>
            </w:pPr>
            <w:proofErr w:type="spellStart"/>
            <w:r>
              <w:rPr>
                <w:spacing w:val="-2"/>
                <w:sz w:val="26"/>
              </w:rPr>
              <w:t>профессиональных</w:t>
            </w:r>
            <w:proofErr w:type="spellEnd"/>
            <w:r>
              <w:rPr>
                <w:spacing w:val="-2"/>
                <w:sz w:val="26"/>
              </w:rPr>
              <w:t xml:space="preserve"> </w:t>
            </w:r>
            <w:proofErr w:type="spellStart"/>
            <w:r>
              <w:rPr>
                <w:spacing w:val="-2"/>
                <w:sz w:val="26"/>
              </w:rPr>
              <w:t>конкурсах</w:t>
            </w:r>
            <w:proofErr w:type="spellEnd"/>
          </w:p>
        </w:tc>
        <w:tc>
          <w:tcPr>
            <w:tcW w:w="7237" w:type="dxa"/>
          </w:tcPr>
          <w:p w:rsidR="00120DE3" w:rsidRPr="008F0210" w:rsidRDefault="00120DE3" w:rsidP="00120DE3">
            <w:pPr>
              <w:pStyle w:val="TableParagraph"/>
              <w:spacing w:before="2" w:line="298" w:lineRule="exact"/>
              <w:ind w:left="125"/>
              <w:rPr>
                <w:sz w:val="26"/>
                <w:lang w:val="ru-RU"/>
              </w:rPr>
            </w:pPr>
            <w:r w:rsidRPr="008F0210">
              <w:rPr>
                <w:sz w:val="26"/>
                <w:lang w:val="ru-RU"/>
              </w:rPr>
              <w:t>Подготовка</w:t>
            </w:r>
            <w:r w:rsidRPr="008F0210">
              <w:rPr>
                <w:spacing w:val="-12"/>
                <w:sz w:val="26"/>
                <w:lang w:val="ru-RU"/>
              </w:rPr>
              <w:t xml:space="preserve"> </w:t>
            </w:r>
            <w:r w:rsidRPr="008F0210">
              <w:rPr>
                <w:sz w:val="26"/>
                <w:lang w:val="ru-RU"/>
              </w:rPr>
              <w:t>учителя</w:t>
            </w:r>
            <w:r w:rsidRPr="008F0210">
              <w:rPr>
                <w:spacing w:val="-12"/>
                <w:sz w:val="26"/>
                <w:lang w:val="ru-RU"/>
              </w:rPr>
              <w:t xml:space="preserve"> </w:t>
            </w:r>
            <w:r w:rsidRPr="008F0210">
              <w:rPr>
                <w:sz w:val="26"/>
                <w:lang w:val="ru-RU"/>
              </w:rPr>
              <w:t>к</w:t>
            </w:r>
            <w:r w:rsidRPr="008F0210">
              <w:rPr>
                <w:spacing w:val="-10"/>
                <w:sz w:val="26"/>
                <w:lang w:val="ru-RU"/>
              </w:rPr>
              <w:t xml:space="preserve"> </w:t>
            </w:r>
            <w:r w:rsidRPr="008F0210">
              <w:rPr>
                <w:sz w:val="26"/>
                <w:lang w:val="ru-RU"/>
              </w:rPr>
              <w:t>участию</w:t>
            </w:r>
            <w:r w:rsidRPr="008F0210">
              <w:rPr>
                <w:spacing w:val="-11"/>
                <w:sz w:val="26"/>
                <w:lang w:val="ru-RU"/>
              </w:rPr>
              <w:t xml:space="preserve"> </w:t>
            </w:r>
            <w:r w:rsidRPr="008F0210">
              <w:rPr>
                <w:sz w:val="26"/>
                <w:lang w:val="ru-RU"/>
              </w:rPr>
              <w:t>в</w:t>
            </w:r>
            <w:r w:rsidRPr="008F0210">
              <w:rPr>
                <w:spacing w:val="-10"/>
                <w:sz w:val="26"/>
                <w:lang w:val="ru-RU"/>
              </w:rPr>
              <w:t xml:space="preserve"> </w:t>
            </w:r>
            <w:r w:rsidRPr="008F0210">
              <w:rPr>
                <w:sz w:val="26"/>
                <w:lang w:val="ru-RU"/>
              </w:rPr>
              <w:t>профессиональном</w:t>
            </w:r>
            <w:r w:rsidRPr="008F0210">
              <w:rPr>
                <w:spacing w:val="-12"/>
                <w:sz w:val="26"/>
                <w:lang w:val="ru-RU"/>
              </w:rPr>
              <w:t xml:space="preserve"> </w:t>
            </w:r>
            <w:r w:rsidRPr="008F0210">
              <w:rPr>
                <w:spacing w:val="-2"/>
                <w:sz w:val="26"/>
                <w:lang w:val="ru-RU"/>
              </w:rPr>
              <w:t>конкурсе</w:t>
            </w:r>
          </w:p>
          <w:p w:rsidR="00120DE3" w:rsidRDefault="00120DE3" w:rsidP="00120DE3">
            <w:pPr>
              <w:pStyle w:val="TableParagraph"/>
              <w:spacing w:line="277" w:lineRule="exact"/>
              <w:ind w:left="125"/>
              <w:rPr>
                <w:sz w:val="26"/>
              </w:rPr>
            </w:pPr>
            <w:r>
              <w:rPr>
                <w:sz w:val="26"/>
              </w:rPr>
              <w:t>«</w:t>
            </w:r>
            <w:proofErr w:type="spellStart"/>
            <w:r>
              <w:rPr>
                <w:sz w:val="26"/>
              </w:rPr>
              <w:t>Учитель</w:t>
            </w:r>
            <w:proofErr w:type="spellEnd"/>
            <w:r>
              <w:rPr>
                <w:spacing w:val="-14"/>
                <w:sz w:val="26"/>
              </w:rPr>
              <w:t xml:space="preserve"> </w:t>
            </w:r>
            <w:proofErr w:type="spellStart"/>
            <w:r>
              <w:rPr>
                <w:spacing w:val="-2"/>
                <w:sz w:val="26"/>
              </w:rPr>
              <w:t>года</w:t>
            </w:r>
            <w:proofErr w:type="spellEnd"/>
            <w:r>
              <w:rPr>
                <w:spacing w:val="-2"/>
                <w:sz w:val="26"/>
              </w:rPr>
              <w:t>»</w:t>
            </w:r>
          </w:p>
        </w:tc>
        <w:tc>
          <w:tcPr>
            <w:tcW w:w="1757" w:type="dxa"/>
          </w:tcPr>
          <w:p w:rsidR="00120DE3" w:rsidRDefault="00120DE3" w:rsidP="00120DE3">
            <w:pPr>
              <w:jc w:val="center"/>
            </w:pP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2</w:t>
            </w: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6</w:t>
            </w:r>
          </w:p>
        </w:tc>
        <w:tc>
          <w:tcPr>
            <w:tcW w:w="2914" w:type="dxa"/>
          </w:tcPr>
          <w:p w:rsidR="00120DE3" w:rsidRDefault="00120DE3" w:rsidP="008C64EE">
            <w:pPr>
              <w:pStyle w:val="TableParagraph"/>
              <w:spacing w:line="298" w:lineRule="exact"/>
              <w:ind w:left="209"/>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120DE3" w:rsidTr="008C64EE">
        <w:trPr>
          <w:trHeight w:val="897"/>
        </w:trPr>
        <w:tc>
          <w:tcPr>
            <w:tcW w:w="2597" w:type="dxa"/>
            <w:vMerge/>
            <w:tcBorders>
              <w:top w:val="nil"/>
            </w:tcBorders>
          </w:tcPr>
          <w:p w:rsidR="00120DE3" w:rsidRDefault="00120DE3" w:rsidP="008C64EE">
            <w:pPr>
              <w:rPr>
                <w:sz w:val="2"/>
                <w:szCs w:val="2"/>
              </w:rPr>
            </w:pPr>
          </w:p>
        </w:tc>
        <w:tc>
          <w:tcPr>
            <w:tcW w:w="7237" w:type="dxa"/>
          </w:tcPr>
          <w:p w:rsidR="00120DE3" w:rsidRPr="008F0210" w:rsidRDefault="00120DE3" w:rsidP="00120DE3">
            <w:pPr>
              <w:pStyle w:val="TableParagraph"/>
              <w:spacing w:before="2"/>
              <w:ind w:left="125"/>
              <w:rPr>
                <w:sz w:val="26"/>
                <w:lang w:val="ru-RU"/>
              </w:rPr>
            </w:pPr>
            <w:r w:rsidRPr="008F0210">
              <w:rPr>
                <w:sz w:val="26"/>
                <w:lang w:val="ru-RU"/>
              </w:rPr>
              <w:t>Проведение</w:t>
            </w:r>
            <w:r w:rsidRPr="008F0210">
              <w:rPr>
                <w:spacing w:val="-7"/>
                <w:sz w:val="26"/>
                <w:lang w:val="ru-RU"/>
              </w:rPr>
              <w:t xml:space="preserve"> </w:t>
            </w:r>
            <w:r w:rsidRPr="008F0210">
              <w:rPr>
                <w:sz w:val="26"/>
                <w:lang w:val="ru-RU"/>
              </w:rPr>
              <w:t>открытых</w:t>
            </w:r>
            <w:r w:rsidRPr="008F0210">
              <w:rPr>
                <w:spacing w:val="-8"/>
                <w:sz w:val="26"/>
                <w:lang w:val="ru-RU"/>
              </w:rPr>
              <w:t xml:space="preserve"> </w:t>
            </w:r>
            <w:r w:rsidRPr="008F0210">
              <w:rPr>
                <w:sz w:val="26"/>
                <w:lang w:val="ru-RU"/>
              </w:rPr>
              <w:t>уроки</w:t>
            </w:r>
            <w:r w:rsidRPr="008F0210">
              <w:rPr>
                <w:spacing w:val="-8"/>
                <w:sz w:val="26"/>
                <w:lang w:val="ru-RU"/>
              </w:rPr>
              <w:t xml:space="preserve"> </w:t>
            </w:r>
            <w:r w:rsidRPr="008F0210">
              <w:rPr>
                <w:sz w:val="26"/>
                <w:lang w:val="ru-RU"/>
              </w:rPr>
              <w:t>молодых</w:t>
            </w:r>
            <w:r w:rsidRPr="008F0210">
              <w:rPr>
                <w:spacing w:val="-8"/>
                <w:sz w:val="26"/>
                <w:lang w:val="ru-RU"/>
              </w:rPr>
              <w:t xml:space="preserve"> </w:t>
            </w:r>
            <w:r w:rsidRPr="008F0210">
              <w:rPr>
                <w:sz w:val="26"/>
                <w:lang w:val="ru-RU"/>
              </w:rPr>
              <w:t>специалистов</w:t>
            </w:r>
            <w:r w:rsidRPr="008F0210">
              <w:rPr>
                <w:spacing w:val="-8"/>
                <w:sz w:val="26"/>
                <w:lang w:val="ru-RU"/>
              </w:rPr>
              <w:t xml:space="preserve"> </w:t>
            </w:r>
            <w:r w:rsidRPr="008F0210">
              <w:rPr>
                <w:sz w:val="26"/>
                <w:lang w:val="ru-RU"/>
              </w:rPr>
              <w:t>с</w:t>
            </w:r>
            <w:r w:rsidRPr="008F0210">
              <w:rPr>
                <w:spacing w:val="-7"/>
                <w:sz w:val="26"/>
                <w:lang w:val="ru-RU"/>
              </w:rPr>
              <w:t xml:space="preserve"> </w:t>
            </w:r>
            <w:r w:rsidRPr="008F0210">
              <w:rPr>
                <w:sz w:val="26"/>
                <w:lang w:val="ru-RU"/>
              </w:rPr>
              <w:t>целью выявления кандидатуры на участие в конкурсе</w:t>
            </w:r>
          </w:p>
          <w:p w:rsidR="00120DE3" w:rsidRDefault="00120DE3" w:rsidP="00120DE3">
            <w:pPr>
              <w:pStyle w:val="TableParagraph"/>
              <w:spacing w:line="277" w:lineRule="exact"/>
              <w:ind w:left="125"/>
              <w:rPr>
                <w:sz w:val="26"/>
              </w:rPr>
            </w:pPr>
            <w:r>
              <w:rPr>
                <w:w w:val="95"/>
                <w:sz w:val="26"/>
              </w:rPr>
              <w:t>«</w:t>
            </w:r>
            <w:proofErr w:type="spellStart"/>
            <w:r>
              <w:rPr>
                <w:w w:val="95"/>
                <w:sz w:val="26"/>
              </w:rPr>
              <w:t>Педагогический</w:t>
            </w:r>
            <w:proofErr w:type="spellEnd"/>
            <w:r>
              <w:rPr>
                <w:spacing w:val="74"/>
                <w:sz w:val="26"/>
              </w:rPr>
              <w:t xml:space="preserve"> </w:t>
            </w:r>
            <w:proofErr w:type="spellStart"/>
            <w:r>
              <w:rPr>
                <w:spacing w:val="-2"/>
                <w:sz w:val="26"/>
              </w:rPr>
              <w:t>дебют</w:t>
            </w:r>
            <w:proofErr w:type="spellEnd"/>
            <w:r>
              <w:rPr>
                <w:spacing w:val="-2"/>
                <w:sz w:val="26"/>
              </w:rPr>
              <w:t>»</w:t>
            </w:r>
          </w:p>
        </w:tc>
        <w:tc>
          <w:tcPr>
            <w:tcW w:w="1757" w:type="dxa"/>
          </w:tcPr>
          <w:p w:rsidR="00120DE3" w:rsidRDefault="00120DE3" w:rsidP="00120DE3">
            <w:pPr>
              <w:jc w:val="center"/>
            </w:pP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2</w:t>
            </w: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6</w:t>
            </w:r>
          </w:p>
        </w:tc>
        <w:tc>
          <w:tcPr>
            <w:tcW w:w="2914" w:type="dxa"/>
          </w:tcPr>
          <w:p w:rsidR="00120DE3" w:rsidRPr="008F0210" w:rsidRDefault="00120DE3" w:rsidP="008C64EE">
            <w:pPr>
              <w:pStyle w:val="TableParagraph"/>
              <w:spacing w:before="2"/>
              <w:ind w:left="235"/>
              <w:rPr>
                <w:sz w:val="26"/>
                <w:lang w:val="ru-RU"/>
              </w:rPr>
            </w:pPr>
            <w:r w:rsidRPr="008F0210">
              <w:rPr>
                <w:spacing w:val="-2"/>
                <w:sz w:val="26"/>
                <w:lang w:val="ru-RU"/>
              </w:rPr>
              <w:t>Заместитель</w:t>
            </w:r>
          </w:p>
          <w:p w:rsidR="00120DE3" w:rsidRPr="008F0210" w:rsidRDefault="00120DE3" w:rsidP="008C64EE">
            <w:pPr>
              <w:pStyle w:val="TableParagraph"/>
              <w:spacing w:line="298" w:lineRule="exact"/>
              <w:ind w:left="235" w:right="250"/>
              <w:rPr>
                <w:sz w:val="26"/>
                <w:lang w:val="ru-RU"/>
              </w:rPr>
            </w:pPr>
            <w:r w:rsidRPr="008F0210">
              <w:rPr>
                <w:sz w:val="26"/>
                <w:lang w:val="ru-RU"/>
              </w:rPr>
              <w:t>руководителя</w:t>
            </w:r>
            <w:r w:rsidRPr="008F0210">
              <w:rPr>
                <w:spacing w:val="-17"/>
                <w:sz w:val="26"/>
                <w:lang w:val="ru-RU"/>
              </w:rPr>
              <w:t xml:space="preserve"> </w:t>
            </w:r>
            <w:r w:rsidRPr="008F0210">
              <w:rPr>
                <w:sz w:val="26"/>
                <w:lang w:val="ru-RU"/>
              </w:rPr>
              <w:t>по</w:t>
            </w:r>
            <w:r w:rsidRPr="008F0210">
              <w:rPr>
                <w:spacing w:val="-16"/>
                <w:sz w:val="26"/>
                <w:lang w:val="ru-RU"/>
              </w:rPr>
              <w:t xml:space="preserve"> </w:t>
            </w:r>
            <w:r w:rsidRPr="008F0210">
              <w:rPr>
                <w:sz w:val="26"/>
                <w:lang w:val="ru-RU"/>
              </w:rPr>
              <w:t xml:space="preserve">УВР </w:t>
            </w:r>
            <w:r w:rsidRPr="008F0210">
              <w:rPr>
                <w:spacing w:val="-2"/>
                <w:sz w:val="26"/>
                <w:lang w:val="ru-RU"/>
              </w:rPr>
              <w:t>Учитель-наставник</w:t>
            </w:r>
          </w:p>
        </w:tc>
      </w:tr>
      <w:tr w:rsidR="00120DE3" w:rsidTr="008C64EE">
        <w:trPr>
          <w:trHeight w:val="599"/>
        </w:trPr>
        <w:tc>
          <w:tcPr>
            <w:tcW w:w="2597" w:type="dxa"/>
            <w:vMerge/>
            <w:tcBorders>
              <w:top w:val="nil"/>
            </w:tcBorders>
          </w:tcPr>
          <w:p w:rsidR="00120DE3" w:rsidRPr="008F0210" w:rsidRDefault="00120DE3" w:rsidP="008C64EE">
            <w:pPr>
              <w:rPr>
                <w:sz w:val="2"/>
                <w:szCs w:val="2"/>
                <w:lang w:val="ru-RU"/>
              </w:rPr>
            </w:pPr>
          </w:p>
        </w:tc>
        <w:tc>
          <w:tcPr>
            <w:tcW w:w="7237" w:type="dxa"/>
          </w:tcPr>
          <w:p w:rsidR="00120DE3" w:rsidRPr="008F0210" w:rsidRDefault="00120DE3" w:rsidP="00120DE3">
            <w:pPr>
              <w:pStyle w:val="TableParagraph"/>
              <w:spacing w:before="2"/>
              <w:ind w:left="125"/>
              <w:rPr>
                <w:sz w:val="26"/>
                <w:lang w:val="ru-RU"/>
              </w:rPr>
            </w:pPr>
            <w:r w:rsidRPr="008F0210">
              <w:rPr>
                <w:sz w:val="26"/>
                <w:lang w:val="ru-RU"/>
              </w:rPr>
              <w:t>Проведение</w:t>
            </w:r>
            <w:r w:rsidRPr="008F0210">
              <w:rPr>
                <w:spacing w:val="-12"/>
                <w:sz w:val="26"/>
                <w:lang w:val="ru-RU"/>
              </w:rPr>
              <w:t xml:space="preserve"> </w:t>
            </w:r>
            <w:r w:rsidRPr="008F0210">
              <w:rPr>
                <w:sz w:val="26"/>
                <w:lang w:val="ru-RU"/>
              </w:rPr>
              <w:t>школьного</w:t>
            </w:r>
            <w:r w:rsidRPr="008F0210">
              <w:rPr>
                <w:spacing w:val="-15"/>
                <w:sz w:val="26"/>
                <w:lang w:val="ru-RU"/>
              </w:rPr>
              <w:t xml:space="preserve"> </w:t>
            </w:r>
            <w:r w:rsidRPr="008F0210">
              <w:rPr>
                <w:sz w:val="26"/>
                <w:lang w:val="ru-RU"/>
              </w:rPr>
              <w:t>профессионального</w:t>
            </w:r>
            <w:r w:rsidRPr="008F0210">
              <w:rPr>
                <w:spacing w:val="-14"/>
                <w:sz w:val="26"/>
                <w:lang w:val="ru-RU"/>
              </w:rPr>
              <w:t xml:space="preserve"> </w:t>
            </w:r>
            <w:r w:rsidRPr="008F0210">
              <w:rPr>
                <w:spacing w:val="-2"/>
                <w:sz w:val="26"/>
                <w:lang w:val="ru-RU"/>
              </w:rPr>
              <w:t>конкурса</w:t>
            </w:r>
          </w:p>
          <w:p w:rsidR="00120DE3" w:rsidRPr="008F0210" w:rsidRDefault="00120DE3" w:rsidP="00120DE3">
            <w:pPr>
              <w:pStyle w:val="TableParagraph"/>
              <w:spacing w:before="1" w:line="278" w:lineRule="exact"/>
              <w:ind w:left="125"/>
              <w:rPr>
                <w:sz w:val="26"/>
                <w:lang w:val="ru-RU"/>
              </w:rPr>
            </w:pPr>
            <w:r w:rsidRPr="008F0210">
              <w:rPr>
                <w:sz w:val="26"/>
                <w:lang w:val="ru-RU"/>
              </w:rPr>
              <w:t>«Лучшее</w:t>
            </w:r>
            <w:r w:rsidRPr="008F0210">
              <w:rPr>
                <w:spacing w:val="-13"/>
                <w:sz w:val="26"/>
                <w:lang w:val="ru-RU"/>
              </w:rPr>
              <w:t xml:space="preserve"> </w:t>
            </w:r>
            <w:proofErr w:type="spellStart"/>
            <w:r w:rsidRPr="008F0210">
              <w:rPr>
                <w:sz w:val="26"/>
                <w:lang w:val="ru-RU"/>
              </w:rPr>
              <w:t>портфолио</w:t>
            </w:r>
            <w:proofErr w:type="spellEnd"/>
            <w:r w:rsidRPr="008F0210">
              <w:rPr>
                <w:spacing w:val="-11"/>
                <w:sz w:val="26"/>
                <w:lang w:val="ru-RU"/>
              </w:rPr>
              <w:t xml:space="preserve"> </w:t>
            </w:r>
            <w:r w:rsidRPr="008F0210">
              <w:rPr>
                <w:spacing w:val="-2"/>
                <w:sz w:val="26"/>
                <w:lang w:val="ru-RU"/>
              </w:rPr>
              <w:t>педагога»</w:t>
            </w:r>
          </w:p>
        </w:tc>
        <w:tc>
          <w:tcPr>
            <w:tcW w:w="1757" w:type="dxa"/>
          </w:tcPr>
          <w:p w:rsidR="00120DE3" w:rsidRDefault="00120DE3" w:rsidP="00120DE3">
            <w:pPr>
              <w:jc w:val="center"/>
            </w:pP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2</w:t>
            </w: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6</w:t>
            </w:r>
          </w:p>
        </w:tc>
        <w:tc>
          <w:tcPr>
            <w:tcW w:w="2914" w:type="dxa"/>
          </w:tcPr>
          <w:p w:rsidR="00120DE3" w:rsidRDefault="00120DE3" w:rsidP="008C64EE">
            <w:pPr>
              <w:pStyle w:val="TableParagraph"/>
              <w:spacing w:line="300" w:lineRule="atLeast"/>
              <w:ind w:left="209"/>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120DE3" w:rsidTr="008C64EE">
        <w:trPr>
          <w:trHeight w:val="597"/>
        </w:trPr>
        <w:tc>
          <w:tcPr>
            <w:tcW w:w="2597" w:type="dxa"/>
            <w:vMerge/>
            <w:tcBorders>
              <w:top w:val="nil"/>
            </w:tcBorders>
          </w:tcPr>
          <w:p w:rsidR="00120DE3" w:rsidRDefault="00120DE3" w:rsidP="008C64EE">
            <w:pPr>
              <w:rPr>
                <w:sz w:val="2"/>
                <w:szCs w:val="2"/>
              </w:rPr>
            </w:pPr>
          </w:p>
        </w:tc>
        <w:tc>
          <w:tcPr>
            <w:tcW w:w="7237" w:type="dxa"/>
          </w:tcPr>
          <w:p w:rsidR="00120DE3" w:rsidRPr="008F0210" w:rsidRDefault="00120DE3" w:rsidP="00120DE3">
            <w:pPr>
              <w:pStyle w:val="TableParagraph"/>
              <w:spacing w:line="300" w:lineRule="exact"/>
              <w:ind w:left="125"/>
              <w:rPr>
                <w:sz w:val="26"/>
                <w:lang w:val="ru-RU"/>
              </w:rPr>
            </w:pPr>
            <w:r w:rsidRPr="008F0210">
              <w:rPr>
                <w:sz w:val="26"/>
                <w:lang w:val="ru-RU"/>
              </w:rPr>
              <w:t>Проведение</w:t>
            </w:r>
            <w:r w:rsidRPr="008F0210">
              <w:rPr>
                <w:spacing w:val="-7"/>
                <w:sz w:val="26"/>
                <w:lang w:val="ru-RU"/>
              </w:rPr>
              <w:t xml:space="preserve"> </w:t>
            </w:r>
            <w:r w:rsidRPr="008F0210">
              <w:rPr>
                <w:sz w:val="26"/>
                <w:lang w:val="ru-RU"/>
              </w:rPr>
              <w:t>школьного</w:t>
            </w:r>
            <w:r w:rsidRPr="008F0210">
              <w:rPr>
                <w:spacing w:val="-10"/>
                <w:sz w:val="26"/>
                <w:lang w:val="ru-RU"/>
              </w:rPr>
              <w:t xml:space="preserve"> </w:t>
            </w:r>
            <w:r w:rsidRPr="008F0210">
              <w:rPr>
                <w:sz w:val="26"/>
                <w:lang w:val="ru-RU"/>
              </w:rPr>
              <w:t>конкурса</w:t>
            </w:r>
            <w:r w:rsidRPr="008F0210">
              <w:rPr>
                <w:spacing w:val="-10"/>
                <w:sz w:val="26"/>
                <w:lang w:val="ru-RU"/>
              </w:rPr>
              <w:t xml:space="preserve"> </w:t>
            </w:r>
            <w:r w:rsidRPr="008F0210">
              <w:rPr>
                <w:sz w:val="26"/>
                <w:lang w:val="ru-RU"/>
              </w:rPr>
              <w:t>личных</w:t>
            </w:r>
            <w:r w:rsidRPr="008F0210">
              <w:rPr>
                <w:spacing w:val="-10"/>
                <w:sz w:val="26"/>
                <w:lang w:val="ru-RU"/>
              </w:rPr>
              <w:t xml:space="preserve"> </w:t>
            </w:r>
            <w:r w:rsidRPr="008F0210">
              <w:rPr>
                <w:sz w:val="26"/>
                <w:lang w:val="ru-RU"/>
              </w:rPr>
              <w:t>сайтов,</w:t>
            </w:r>
            <w:r w:rsidRPr="008F0210">
              <w:rPr>
                <w:spacing w:val="-9"/>
                <w:sz w:val="26"/>
                <w:lang w:val="ru-RU"/>
              </w:rPr>
              <w:t xml:space="preserve"> </w:t>
            </w:r>
            <w:proofErr w:type="spellStart"/>
            <w:r w:rsidRPr="008F0210">
              <w:rPr>
                <w:sz w:val="26"/>
                <w:lang w:val="ru-RU"/>
              </w:rPr>
              <w:t>блогов</w:t>
            </w:r>
            <w:proofErr w:type="spellEnd"/>
            <w:r w:rsidRPr="008F0210">
              <w:rPr>
                <w:sz w:val="26"/>
                <w:lang w:val="ru-RU"/>
              </w:rPr>
              <w:t xml:space="preserve"> учителей </w:t>
            </w:r>
            <w:r>
              <w:rPr>
                <w:sz w:val="26"/>
                <w:lang w:val="ru-RU"/>
              </w:rPr>
              <w:t>гимназии</w:t>
            </w:r>
            <w:r w:rsidRPr="008F0210">
              <w:rPr>
                <w:sz w:val="26"/>
                <w:lang w:val="ru-RU"/>
              </w:rPr>
              <w:t>, размещенных на школьном портале</w:t>
            </w:r>
          </w:p>
        </w:tc>
        <w:tc>
          <w:tcPr>
            <w:tcW w:w="1757" w:type="dxa"/>
          </w:tcPr>
          <w:p w:rsidR="00120DE3" w:rsidRDefault="00120DE3" w:rsidP="00120DE3">
            <w:pPr>
              <w:jc w:val="center"/>
            </w:pP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2</w:t>
            </w: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6</w:t>
            </w:r>
          </w:p>
        </w:tc>
        <w:tc>
          <w:tcPr>
            <w:tcW w:w="2914" w:type="dxa"/>
          </w:tcPr>
          <w:p w:rsidR="00120DE3" w:rsidRDefault="00120DE3" w:rsidP="008C64EE">
            <w:pPr>
              <w:pStyle w:val="TableParagraph"/>
              <w:spacing w:line="298" w:lineRule="exact"/>
              <w:ind w:left="230"/>
              <w:rPr>
                <w:sz w:val="26"/>
              </w:rPr>
            </w:pPr>
            <w:proofErr w:type="spellStart"/>
            <w:r>
              <w:rPr>
                <w:sz w:val="26"/>
              </w:rPr>
              <w:t>Руководители</w:t>
            </w:r>
            <w:proofErr w:type="spellEnd"/>
            <w:r>
              <w:rPr>
                <w:spacing w:val="-16"/>
                <w:sz w:val="26"/>
              </w:rPr>
              <w:t xml:space="preserve"> </w:t>
            </w:r>
            <w:r>
              <w:rPr>
                <w:spacing w:val="-5"/>
                <w:sz w:val="26"/>
              </w:rPr>
              <w:t>ШМО</w:t>
            </w:r>
          </w:p>
        </w:tc>
      </w:tr>
      <w:tr w:rsidR="00120DE3" w:rsidTr="008C64EE">
        <w:trPr>
          <w:trHeight w:val="594"/>
        </w:trPr>
        <w:tc>
          <w:tcPr>
            <w:tcW w:w="2597" w:type="dxa"/>
            <w:vMerge w:val="restart"/>
          </w:tcPr>
          <w:p w:rsidR="00120DE3" w:rsidRPr="008F0210" w:rsidRDefault="00120DE3" w:rsidP="008C64EE">
            <w:pPr>
              <w:pStyle w:val="TableParagraph"/>
              <w:tabs>
                <w:tab w:val="left" w:pos="1665"/>
              </w:tabs>
              <w:ind w:left="228" w:right="213" w:firstLine="2"/>
              <w:rPr>
                <w:sz w:val="26"/>
                <w:lang w:val="ru-RU"/>
              </w:rPr>
            </w:pPr>
            <w:r w:rsidRPr="008F0210">
              <w:rPr>
                <w:sz w:val="26"/>
                <w:lang w:val="ru-RU"/>
              </w:rPr>
              <w:t xml:space="preserve">Подготовка к </w:t>
            </w:r>
            <w:r w:rsidRPr="008F0210">
              <w:rPr>
                <w:spacing w:val="-2"/>
                <w:sz w:val="26"/>
                <w:lang w:val="ru-RU"/>
              </w:rPr>
              <w:t>новой</w:t>
            </w:r>
            <w:r w:rsidRPr="008F0210">
              <w:rPr>
                <w:sz w:val="26"/>
                <w:lang w:val="ru-RU"/>
              </w:rPr>
              <w:tab/>
            </w:r>
            <w:r w:rsidRPr="008F0210">
              <w:rPr>
                <w:spacing w:val="-4"/>
                <w:sz w:val="26"/>
                <w:lang w:val="ru-RU"/>
              </w:rPr>
              <w:t xml:space="preserve">форме </w:t>
            </w:r>
            <w:r w:rsidRPr="008F0210">
              <w:rPr>
                <w:spacing w:val="-2"/>
                <w:sz w:val="26"/>
                <w:lang w:val="ru-RU"/>
              </w:rPr>
              <w:t>аттестации</w:t>
            </w:r>
          </w:p>
          <w:p w:rsidR="00120DE3" w:rsidRPr="008F0210" w:rsidRDefault="00120DE3" w:rsidP="008C64EE">
            <w:pPr>
              <w:pStyle w:val="TableParagraph"/>
              <w:spacing w:line="297" w:lineRule="exact"/>
              <w:ind w:left="228"/>
              <w:rPr>
                <w:sz w:val="26"/>
                <w:lang w:val="ru-RU"/>
              </w:rPr>
            </w:pPr>
            <w:r w:rsidRPr="008F0210">
              <w:rPr>
                <w:spacing w:val="-2"/>
                <w:sz w:val="26"/>
                <w:lang w:val="ru-RU"/>
              </w:rPr>
              <w:t>педагогов</w:t>
            </w:r>
          </w:p>
        </w:tc>
        <w:tc>
          <w:tcPr>
            <w:tcW w:w="7237" w:type="dxa"/>
          </w:tcPr>
          <w:p w:rsidR="00120DE3" w:rsidRPr="008F0210" w:rsidRDefault="00120DE3" w:rsidP="00120DE3">
            <w:pPr>
              <w:pStyle w:val="TableParagraph"/>
              <w:spacing w:line="298" w:lineRule="exact"/>
              <w:ind w:left="125"/>
              <w:rPr>
                <w:sz w:val="26"/>
                <w:lang w:val="ru-RU"/>
              </w:rPr>
            </w:pPr>
            <w:r w:rsidRPr="008F0210">
              <w:rPr>
                <w:sz w:val="26"/>
                <w:lang w:val="ru-RU"/>
              </w:rPr>
              <w:t>Проведение заседания профессиональных объединений педагогов</w:t>
            </w:r>
            <w:r w:rsidRPr="008F0210">
              <w:rPr>
                <w:spacing w:val="-8"/>
                <w:sz w:val="26"/>
                <w:lang w:val="ru-RU"/>
              </w:rPr>
              <w:t xml:space="preserve"> </w:t>
            </w:r>
            <w:r w:rsidRPr="008F0210">
              <w:rPr>
                <w:sz w:val="26"/>
                <w:lang w:val="ru-RU"/>
              </w:rPr>
              <w:t>с</w:t>
            </w:r>
            <w:r w:rsidRPr="008F0210">
              <w:rPr>
                <w:spacing w:val="-8"/>
                <w:sz w:val="26"/>
                <w:lang w:val="ru-RU"/>
              </w:rPr>
              <w:t xml:space="preserve"> </w:t>
            </w:r>
            <w:r w:rsidRPr="008F0210">
              <w:rPr>
                <w:sz w:val="26"/>
                <w:lang w:val="ru-RU"/>
              </w:rPr>
              <w:t>целью</w:t>
            </w:r>
            <w:r w:rsidRPr="008F0210">
              <w:rPr>
                <w:spacing w:val="-5"/>
                <w:sz w:val="26"/>
                <w:lang w:val="ru-RU"/>
              </w:rPr>
              <w:t xml:space="preserve"> </w:t>
            </w:r>
            <w:r w:rsidRPr="008F0210">
              <w:rPr>
                <w:sz w:val="26"/>
                <w:lang w:val="ru-RU"/>
              </w:rPr>
              <w:t>ознакомления</w:t>
            </w:r>
            <w:r w:rsidRPr="008F0210">
              <w:rPr>
                <w:spacing w:val="-7"/>
                <w:sz w:val="26"/>
                <w:lang w:val="ru-RU"/>
              </w:rPr>
              <w:t xml:space="preserve"> </w:t>
            </w:r>
            <w:r w:rsidRPr="008F0210">
              <w:rPr>
                <w:sz w:val="26"/>
                <w:lang w:val="ru-RU"/>
              </w:rPr>
              <w:t>с</w:t>
            </w:r>
            <w:r w:rsidRPr="008F0210">
              <w:rPr>
                <w:spacing w:val="-8"/>
                <w:sz w:val="26"/>
                <w:lang w:val="ru-RU"/>
              </w:rPr>
              <w:t xml:space="preserve"> </w:t>
            </w:r>
            <w:r w:rsidRPr="008F0210">
              <w:rPr>
                <w:sz w:val="26"/>
                <w:lang w:val="ru-RU"/>
              </w:rPr>
              <w:t>новой</w:t>
            </w:r>
            <w:r w:rsidRPr="008F0210">
              <w:rPr>
                <w:spacing w:val="-5"/>
                <w:sz w:val="26"/>
                <w:lang w:val="ru-RU"/>
              </w:rPr>
              <w:t xml:space="preserve"> </w:t>
            </w:r>
            <w:r w:rsidRPr="008F0210">
              <w:rPr>
                <w:sz w:val="26"/>
                <w:lang w:val="ru-RU"/>
              </w:rPr>
              <w:t>моделью</w:t>
            </w:r>
            <w:r w:rsidRPr="008F0210">
              <w:rPr>
                <w:spacing w:val="-8"/>
                <w:sz w:val="26"/>
                <w:lang w:val="ru-RU"/>
              </w:rPr>
              <w:t xml:space="preserve"> </w:t>
            </w:r>
            <w:r w:rsidRPr="008F0210">
              <w:rPr>
                <w:sz w:val="26"/>
                <w:lang w:val="ru-RU"/>
              </w:rPr>
              <w:t>аттестации</w:t>
            </w:r>
          </w:p>
        </w:tc>
        <w:tc>
          <w:tcPr>
            <w:tcW w:w="1757" w:type="dxa"/>
          </w:tcPr>
          <w:p w:rsidR="00120DE3" w:rsidRDefault="00120DE3" w:rsidP="00120DE3">
            <w:pPr>
              <w:jc w:val="center"/>
            </w:pP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2</w:t>
            </w: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6</w:t>
            </w:r>
          </w:p>
        </w:tc>
        <w:tc>
          <w:tcPr>
            <w:tcW w:w="2914" w:type="dxa"/>
          </w:tcPr>
          <w:p w:rsidR="00120DE3" w:rsidRDefault="00120DE3" w:rsidP="008C64EE">
            <w:pPr>
              <w:pStyle w:val="TableParagraph"/>
              <w:spacing w:line="298" w:lineRule="exact"/>
              <w:ind w:left="209"/>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УВР</w:t>
            </w:r>
          </w:p>
        </w:tc>
      </w:tr>
      <w:tr w:rsidR="00120DE3" w:rsidTr="008C64EE">
        <w:trPr>
          <w:trHeight w:val="597"/>
        </w:trPr>
        <w:tc>
          <w:tcPr>
            <w:tcW w:w="2597" w:type="dxa"/>
            <w:vMerge/>
            <w:tcBorders>
              <w:top w:val="nil"/>
            </w:tcBorders>
          </w:tcPr>
          <w:p w:rsidR="00120DE3" w:rsidRDefault="00120DE3" w:rsidP="008C64EE">
            <w:pPr>
              <w:rPr>
                <w:sz w:val="2"/>
                <w:szCs w:val="2"/>
              </w:rPr>
            </w:pPr>
          </w:p>
        </w:tc>
        <w:tc>
          <w:tcPr>
            <w:tcW w:w="7237" w:type="dxa"/>
          </w:tcPr>
          <w:p w:rsidR="00120DE3" w:rsidRPr="008F0210" w:rsidRDefault="00120DE3" w:rsidP="00120DE3">
            <w:pPr>
              <w:pStyle w:val="TableParagraph"/>
              <w:spacing w:line="300" w:lineRule="exact"/>
              <w:ind w:left="125"/>
              <w:rPr>
                <w:sz w:val="26"/>
                <w:lang w:val="ru-RU"/>
              </w:rPr>
            </w:pPr>
            <w:r w:rsidRPr="008F0210">
              <w:rPr>
                <w:sz w:val="26"/>
                <w:lang w:val="ru-RU"/>
              </w:rPr>
              <w:t>Проведение</w:t>
            </w:r>
            <w:r w:rsidRPr="008F0210">
              <w:rPr>
                <w:spacing w:val="-4"/>
                <w:sz w:val="26"/>
                <w:lang w:val="ru-RU"/>
              </w:rPr>
              <w:t xml:space="preserve"> </w:t>
            </w:r>
            <w:r w:rsidRPr="008F0210">
              <w:rPr>
                <w:sz w:val="26"/>
                <w:lang w:val="ru-RU"/>
              </w:rPr>
              <w:t>тестирования</w:t>
            </w:r>
            <w:r w:rsidRPr="008F0210">
              <w:rPr>
                <w:spacing w:val="-8"/>
                <w:sz w:val="26"/>
                <w:lang w:val="ru-RU"/>
              </w:rPr>
              <w:t xml:space="preserve"> </w:t>
            </w:r>
            <w:r w:rsidRPr="008F0210">
              <w:rPr>
                <w:sz w:val="26"/>
                <w:lang w:val="ru-RU"/>
              </w:rPr>
              <w:t>педагогов</w:t>
            </w:r>
            <w:r w:rsidRPr="008F0210">
              <w:rPr>
                <w:spacing w:val="-8"/>
                <w:sz w:val="26"/>
                <w:lang w:val="ru-RU"/>
              </w:rPr>
              <w:t xml:space="preserve"> </w:t>
            </w:r>
            <w:r w:rsidRPr="008F0210">
              <w:rPr>
                <w:sz w:val="26"/>
                <w:lang w:val="ru-RU"/>
              </w:rPr>
              <w:t>на</w:t>
            </w:r>
            <w:r w:rsidRPr="008F0210">
              <w:rPr>
                <w:spacing w:val="-8"/>
                <w:sz w:val="26"/>
                <w:lang w:val="ru-RU"/>
              </w:rPr>
              <w:t xml:space="preserve"> </w:t>
            </w:r>
            <w:r w:rsidRPr="008F0210">
              <w:rPr>
                <w:sz w:val="26"/>
                <w:lang w:val="ru-RU"/>
              </w:rPr>
              <w:t>предметную</w:t>
            </w:r>
            <w:r w:rsidRPr="008F0210">
              <w:rPr>
                <w:spacing w:val="-7"/>
                <w:sz w:val="26"/>
                <w:lang w:val="ru-RU"/>
              </w:rPr>
              <w:t xml:space="preserve"> </w:t>
            </w:r>
            <w:r w:rsidRPr="008F0210">
              <w:rPr>
                <w:sz w:val="26"/>
                <w:lang w:val="ru-RU"/>
              </w:rPr>
              <w:t>и</w:t>
            </w:r>
            <w:r w:rsidRPr="008F0210">
              <w:rPr>
                <w:spacing w:val="-5"/>
                <w:sz w:val="26"/>
                <w:lang w:val="ru-RU"/>
              </w:rPr>
              <w:t xml:space="preserve"> </w:t>
            </w:r>
            <w:r w:rsidRPr="008F0210">
              <w:rPr>
                <w:sz w:val="26"/>
                <w:lang w:val="ru-RU"/>
              </w:rPr>
              <w:t xml:space="preserve">ИКТ- </w:t>
            </w:r>
            <w:r w:rsidRPr="008F0210">
              <w:rPr>
                <w:spacing w:val="-2"/>
                <w:sz w:val="26"/>
                <w:lang w:val="ru-RU"/>
              </w:rPr>
              <w:t>компетентность</w:t>
            </w:r>
          </w:p>
        </w:tc>
        <w:tc>
          <w:tcPr>
            <w:tcW w:w="1757" w:type="dxa"/>
          </w:tcPr>
          <w:p w:rsidR="00120DE3" w:rsidRDefault="00120DE3" w:rsidP="00120DE3">
            <w:pPr>
              <w:jc w:val="center"/>
            </w:pP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2</w:t>
            </w: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6</w:t>
            </w:r>
          </w:p>
        </w:tc>
        <w:tc>
          <w:tcPr>
            <w:tcW w:w="2914" w:type="dxa"/>
          </w:tcPr>
          <w:p w:rsidR="00120DE3" w:rsidRDefault="00120DE3" w:rsidP="008C64EE">
            <w:pPr>
              <w:pStyle w:val="TableParagraph"/>
              <w:ind w:left="230"/>
              <w:rPr>
                <w:sz w:val="26"/>
              </w:rPr>
            </w:pPr>
            <w:proofErr w:type="spellStart"/>
            <w:r>
              <w:rPr>
                <w:sz w:val="26"/>
              </w:rPr>
              <w:t>Руководители</w:t>
            </w:r>
            <w:proofErr w:type="spellEnd"/>
            <w:r>
              <w:rPr>
                <w:spacing w:val="-16"/>
                <w:sz w:val="26"/>
              </w:rPr>
              <w:t xml:space="preserve"> </w:t>
            </w:r>
            <w:r>
              <w:rPr>
                <w:spacing w:val="-5"/>
                <w:sz w:val="26"/>
              </w:rPr>
              <w:t>ШМО</w:t>
            </w:r>
          </w:p>
        </w:tc>
      </w:tr>
      <w:tr w:rsidR="00120DE3" w:rsidTr="008C64EE">
        <w:trPr>
          <w:trHeight w:val="595"/>
        </w:trPr>
        <w:tc>
          <w:tcPr>
            <w:tcW w:w="2597" w:type="dxa"/>
            <w:vMerge/>
            <w:tcBorders>
              <w:top w:val="nil"/>
            </w:tcBorders>
          </w:tcPr>
          <w:p w:rsidR="00120DE3" w:rsidRDefault="00120DE3" w:rsidP="008C64EE">
            <w:pPr>
              <w:rPr>
                <w:sz w:val="2"/>
                <w:szCs w:val="2"/>
              </w:rPr>
            </w:pPr>
          </w:p>
        </w:tc>
        <w:tc>
          <w:tcPr>
            <w:tcW w:w="7237" w:type="dxa"/>
          </w:tcPr>
          <w:p w:rsidR="00120DE3" w:rsidRPr="008F0210" w:rsidRDefault="00120DE3" w:rsidP="00120DE3">
            <w:pPr>
              <w:pStyle w:val="TableParagraph"/>
              <w:spacing w:line="300" w:lineRule="exact"/>
              <w:ind w:left="125"/>
              <w:rPr>
                <w:sz w:val="26"/>
                <w:lang w:val="ru-RU"/>
              </w:rPr>
            </w:pPr>
            <w:r w:rsidRPr="008F0210">
              <w:rPr>
                <w:sz w:val="26"/>
                <w:lang w:val="ru-RU"/>
              </w:rPr>
              <w:t>Проведение</w:t>
            </w:r>
            <w:r w:rsidRPr="008F0210">
              <w:rPr>
                <w:spacing w:val="-7"/>
                <w:sz w:val="26"/>
                <w:lang w:val="ru-RU"/>
              </w:rPr>
              <w:t xml:space="preserve"> </w:t>
            </w:r>
            <w:r w:rsidRPr="008F0210">
              <w:rPr>
                <w:sz w:val="26"/>
                <w:lang w:val="ru-RU"/>
              </w:rPr>
              <w:t>заседаний</w:t>
            </w:r>
            <w:r w:rsidRPr="008F0210">
              <w:rPr>
                <w:spacing w:val="-8"/>
                <w:sz w:val="26"/>
                <w:lang w:val="ru-RU"/>
              </w:rPr>
              <w:t xml:space="preserve"> </w:t>
            </w:r>
            <w:r w:rsidRPr="008F0210">
              <w:rPr>
                <w:sz w:val="26"/>
                <w:lang w:val="ru-RU"/>
              </w:rPr>
              <w:t>творческих</w:t>
            </w:r>
            <w:r w:rsidRPr="008F0210">
              <w:rPr>
                <w:spacing w:val="-8"/>
                <w:sz w:val="26"/>
                <w:lang w:val="ru-RU"/>
              </w:rPr>
              <w:t xml:space="preserve"> </w:t>
            </w:r>
            <w:r w:rsidRPr="008F0210">
              <w:rPr>
                <w:sz w:val="26"/>
                <w:lang w:val="ru-RU"/>
              </w:rPr>
              <w:t>групп</w:t>
            </w:r>
            <w:r w:rsidRPr="008F0210">
              <w:rPr>
                <w:spacing w:val="-8"/>
                <w:sz w:val="26"/>
                <w:lang w:val="ru-RU"/>
              </w:rPr>
              <w:t xml:space="preserve"> </w:t>
            </w:r>
            <w:r w:rsidRPr="008F0210">
              <w:rPr>
                <w:sz w:val="26"/>
                <w:lang w:val="ru-RU"/>
              </w:rPr>
              <w:t>по</w:t>
            </w:r>
            <w:r w:rsidRPr="008F0210">
              <w:rPr>
                <w:spacing w:val="-8"/>
                <w:sz w:val="26"/>
                <w:lang w:val="ru-RU"/>
              </w:rPr>
              <w:t xml:space="preserve"> </w:t>
            </w:r>
            <w:r w:rsidRPr="008F0210">
              <w:rPr>
                <w:sz w:val="26"/>
                <w:lang w:val="ru-RU"/>
              </w:rPr>
              <w:t>разбору</w:t>
            </w:r>
            <w:r w:rsidRPr="008F0210">
              <w:rPr>
                <w:spacing w:val="-8"/>
                <w:sz w:val="26"/>
                <w:lang w:val="ru-RU"/>
              </w:rPr>
              <w:t xml:space="preserve"> </w:t>
            </w:r>
            <w:r w:rsidRPr="008F0210">
              <w:rPr>
                <w:sz w:val="26"/>
                <w:lang w:val="ru-RU"/>
              </w:rPr>
              <w:t>задач олимпиадного цикла</w:t>
            </w:r>
          </w:p>
        </w:tc>
        <w:tc>
          <w:tcPr>
            <w:tcW w:w="1757" w:type="dxa"/>
          </w:tcPr>
          <w:p w:rsidR="00120DE3" w:rsidRDefault="00120DE3" w:rsidP="00120DE3">
            <w:pPr>
              <w:jc w:val="center"/>
            </w:pP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2</w:t>
            </w: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6</w:t>
            </w:r>
          </w:p>
        </w:tc>
        <w:tc>
          <w:tcPr>
            <w:tcW w:w="2914" w:type="dxa"/>
          </w:tcPr>
          <w:p w:rsidR="00120DE3" w:rsidRDefault="00120DE3" w:rsidP="008C64EE">
            <w:pPr>
              <w:pStyle w:val="TableParagraph"/>
              <w:spacing w:line="296" w:lineRule="exact"/>
              <w:ind w:left="235"/>
              <w:rPr>
                <w:sz w:val="26"/>
              </w:rPr>
            </w:pPr>
            <w:proofErr w:type="spellStart"/>
            <w:r>
              <w:rPr>
                <w:sz w:val="26"/>
              </w:rPr>
              <w:t>Руководители</w:t>
            </w:r>
            <w:proofErr w:type="spellEnd"/>
            <w:r>
              <w:rPr>
                <w:spacing w:val="-16"/>
                <w:sz w:val="26"/>
              </w:rPr>
              <w:t xml:space="preserve"> </w:t>
            </w:r>
            <w:r>
              <w:rPr>
                <w:spacing w:val="-5"/>
                <w:sz w:val="26"/>
              </w:rPr>
              <w:t>ШМО</w:t>
            </w:r>
          </w:p>
        </w:tc>
      </w:tr>
      <w:tr w:rsidR="00120DE3" w:rsidTr="008C64EE">
        <w:trPr>
          <w:trHeight w:val="592"/>
        </w:trPr>
        <w:tc>
          <w:tcPr>
            <w:tcW w:w="2597" w:type="dxa"/>
            <w:vMerge/>
            <w:tcBorders>
              <w:top w:val="nil"/>
            </w:tcBorders>
          </w:tcPr>
          <w:p w:rsidR="00120DE3" w:rsidRDefault="00120DE3" w:rsidP="008C64EE">
            <w:pPr>
              <w:rPr>
                <w:sz w:val="2"/>
                <w:szCs w:val="2"/>
              </w:rPr>
            </w:pPr>
          </w:p>
        </w:tc>
        <w:tc>
          <w:tcPr>
            <w:tcW w:w="7237" w:type="dxa"/>
          </w:tcPr>
          <w:p w:rsidR="00120DE3" w:rsidRPr="008F0210" w:rsidRDefault="00120DE3" w:rsidP="00120DE3">
            <w:pPr>
              <w:pStyle w:val="TableParagraph"/>
              <w:spacing w:line="298" w:lineRule="exact"/>
              <w:ind w:left="125"/>
              <w:rPr>
                <w:sz w:val="26"/>
                <w:lang w:val="ru-RU"/>
              </w:rPr>
            </w:pPr>
            <w:r w:rsidRPr="008F0210">
              <w:rPr>
                <w:sz w:val="26"/>
                <w:lang w:val="ru-RU"/>
              </w:rPr>
              <w:t>Организация</w:t>
            </w:r>
            <w:r w:rsidRPr="008F0210">
              <w:rPr>
                <w:spacing w:val="-8"/>
                <w:sz w:val="26"/>
                <w:lang w:val="ru-RU"/>
              </w:rPr>
              <w:t xml:space="preserve"> </w:t>
            </w:r>
            <w:r w:rsidRPr="008F0210">
              <w:rPr>
                <w:sz w:val="26"/>
                <w:lang w:val="ru-RU"/>
              </w:rPr>
              <w:t>проблемных</w:t>
            </w:r>
            <w:r w:rsidRPr="008F0210">
              <w:rPr>
                <w:spacing w:val="-8"/>
                <w:sz w:val="26"/>
                <w:lang w:val="ru-RU"/>
              </w:rPr>
              <w:t xml:space="preserve"> </w:t>
            </w:r>
            <w:r w:rsidRPr="008F0210">
              <w:rPr>
                <w:sz w:val="26"/>
                <w:lang w:val="ru-RU"/>
              </w:rPr>
              <w:t>групп</w:t>
            </w:r>
            <w:r w:rsidRPr="008F0210">
              <w:rPr>
                <w:spacing w:val="-8"/>
                <w:sz w:val="26"/>
                <w:lang w:val="ru-RU"/>
              </w:rPr>
              <w:t xml:space="preserve"> </w:t>
            </w:r>
            <w:r w:rsidRPr="008F0210">
              <w:rPr>
                <w:sz w:val="26"/>
                <w:lang w:val="ru-RU"/>
              </w:rPr>
              <w:t>учителей</w:t>
            </w:r>
            <w:r w:rsidRPr="008F0210">
              <w:rPr>
                <w:spacing w:val="-7"/>
                <w:sz w:val="26"/>
                <w:lang w:val="ru-RU"/>
              </w:rPr>
              <w:t xml:space="preserve"> </w:t>
            </w:r>
            <w:r w:rsidRPr="008F0210">
              <w:rPr>
                <w:sz w:val="26"/>
                <w:lang w:val="ru-RU"/>
              </w:rPr>
              <w:t>по</w:t>
            </w:r>
            <w:r w:rsidRPr="008F0210">
              <w:rPr>
                <w:spacing w:val="-8"/>
                <w:sz w:val="26"/>
                <w:lang w:val="ru-RU"/>
              </w:rPr>
              <w:t xml:space="preserve"> </w:t>
            </w:r>
            <w:r w:rsidRPr="008F0210">
              <w:rPr>
                <w:sz w:val="26"/>
                <w:lang w:val="ru-RU"/>
              </w:rPr>
              <w:t>разбору</w:t>
            </w:r>
            <w:r w:rsidRPr="008F0210">
              <w:rPr>
                <w:spacing w:val="-8"/>
                <w:sz w:val="26"/>
                <w:lang w:val="ru-RU"/>
              </w:rPr>
              <w:t xml:space="preserve"> </w:t>
            </w:r>
            <w:r w:rsidRPr="008F0210">
              <w:rPr>
                <w:sz w:val="26"/>
                <w:lang w:val="ru-RU"/>
              </w:rPr>
              <w:t>новых КИМ для подготовки учащихся к ГИА</w:t>
            </w:r>
          </w:p>
        </w:tc>
        <w:tc>
          <w:tcPr>
            <w:tcW w:w="1757" w:type="dxa"/>
          </w:tcPr>
          <w:p w:rsidR="00120DE3" w:rsidRDefault="00120DE3" w:rsidP="00120DE3">
            <w:pPr>
              <w:jc w:val="center"/>
            </w:pP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2</w:t>
            </w: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6</w:t>
            </w:r>
          </w:p>
        </w:tc>
        <w:tc>
          <w:tcPr>
            <w:tcW w:w="2914" w:type="dxa"/>
          </w:tcPr>
          <w:p w:rsidR="00120DE3" w:rsidRDefault="00120DE3" w:rsidP="008C64EE">
            <w:pPr>
              <w:pStyle w:val="TableParagraph"/>
              <w:spacing w:line="296" w:lineRule="exact"/>
              <w:ind w:left="235"/>
              <w:rPr>
                <w:sz w:val="26"/>
              </w:rPr>
            </w:pPr>
            <w:proofErr w:type="spellStart"/>
            <w:r>
              <w:rPr>
                <w:sz w:val="26"/>
              </w:rPr>
              <w:t>Руководители</w:t>
            </w:r>
            <w:proofErr w:type="spellEnd"/>
            <w:r>
              <w:rPr>
                <w:spacing w:val="-16"/>
                <w:sz w:val="26"/>
              </w:rPr>
              <w:t xml:space="preserve"> </w:t>
            </w:r>
            <w:r>
              <w:rPr>
                <w:spacing w:val="-5"/>
                <w:sz w:val="26"/>
              </w:rPr>
              <w:t>ШМО</w:t>
            </w:r>
          </w:p>
        </w:tc>
      </w:tr>
      <w:tr w:rsidR="00120DE3" w:rsidTr="008C64EE">
        <w:trPr>
          <w:trHeight w:val="596"/>
        </w:trPr>
        <w:tc>
          <w:tcPr>
            <w:tcW w:w="2597" w:type="dxa"/>
            <w:vMerge/>
            <w:tcBorders>
              <w:top w:val="nil"/>
            </w:tcBorders>
          </w:tcPr>
          <w:p w:rsidR="00120DE3" w:rsidRDefault="00120DE3" w:rsidP="008C64EE">
            <w:pPr>
              <w:rPr>
                <w:sz w:val="2"/>
                <w:szCs w:val="2"/>
              </w:rPr>
            </w:pPr>
          </w:p>
        </w:tc>
        <w:tc>
          <w:tcPr>
            <w:tcW w:w="7237" w:type="dxa"/>
          </w:tcPr>
          <w:p w:rsidR="00120DE3" w:rsidRPr="008F0210" w:rsidRDefault="00120DE3" w:rsidP="00120DE3">
            <w:pPr>
              <w:pStyle w:val="TableParagraph"/>
              <w:spacing w:line="298" w:lineRule="exact"/>
              <w:ind w:left="125"/>
              <w:rPr>
                <w:sz w:val="26"/>
                <w:lang w:val="ru-RU"/>
              </w:rPr>
            </w:pPr>
            <w:r w:rsidRPr="008F0210">
              <w:rPr>
                <w:sz w:val="26"/>
                <w:lang w:val="ru-RU"/>
              </w:rPr>
              <w:t>Организация</w:t>
            </w:r>
            <w:r w:rsidRPr="008F0210">
              <w:rPr>
                <w:spacing w:val="-12"/>
                <w:sz w:val="26"/>
                <w:lang w:val="ru-RU"/>
              </w:rPr>
              <w:t xml:space="preserve"> </w:t>
            </w:r>
            <w:r w:rsidRPr="008F0210">
              <w:rPr>
                <w:sz w:val="26"/>
                <w:lang w:val="ru-RU"/>
              </w:rPr>
              <w:t>работы</w:t>
            </w:r>
            <w:r w:rsidRPr="008F0210">
              <w:rPr>
                <w:spacing w:val="-11"/>
                <w:sz w:val="26"/>
                <w:lang w:val="ru-RU"/>
              </w:rPr>
              <w:t xml:space="preserve"> </w:t>
            </w:r>
            <w:r w:rsidRPr="008F0210">
              <w:rPr>
                <w:sz w:val="26"/>
                <w:lang w:val="ru-RU"/>
              </w:rPr>
              <w:t>школы</w:t>
            </w:r>
            <w:r w:rsidRPr="008F0210">
              <w:rPr>
                <w:spacing w:val="-11"/>
                <w:sz w:val="26"/>
                <w:lang w:val="ru-RU"/>
              </w:rPr>
              <w:t xml:space="preserve"> </w:t>
            </w:r>
            <w:r w:rsidRPr="008F0210">
              <w:rPr>
                <w:sz w:val="26"/>
                <w:lang w:val="ru-RU"/>
              </w:rPr>
              <w:t>молодого</w:t>
            </w:r>
            <w:r w:rsidRPr="008F0210">
              <w:rPr>
                <w:spacing w:val="-11"/>
                <w:sz w:val="26"/>
                <w:lang w:val="ru-RU"/>
              </w:rPr>
              <w:t xml:space="preserve"> </w:t>
            </w:r>
            <w:r w:rsidRPr="008F0210">
              <w:rPr>
                <w:spacing w:val="-2"/>
                <w:sz w:val="26"/>
                <w:lang w:val="ru-RU"/>
              </w:rPr>
              <w:t>педагога</w:t>
            </w:r>
          </w:p>
        </w:tc>
        <w:tc>
          <w:tcPr>
            <w:tcW w:w="1757" w:type="dxa"/>
          </w:tcPr>
          <w:p w:rsidR="00120DE3" w:rsidRDefault="00120DE3" w:rsidP="00120DE3">
            <w:pPr>
              <w:jc w:val="center"/>
            </w:pP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2</w:t>
            </w: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6</w:t>
            </w:r>
          </w:p>
        </w:tc>
        <w:tc>
          <w:tcPr>
            <w:tcW w:w="2914" w:type="dxa"/>
          </w:tcPr>
          <w:p w:rsidR="00120DE3" w:rsidRDefault="00120DE3" w:rsidP="008C64EE">
            <w:pPr>
              <w:pStyle w:val="TableParagraph"/>
              <w:spacing w:line="300" w:lineRule="exact"/>
              <w:ind w:left="235" w:right="370"/>
              <w:rPr>
                <w:sz w:val="26"/>
              </w:rPr>
            </w:pPr>
            <w:proofErr w:type="spellStart"/>
            <w:r>
              <w:rPr>
                <w:sz w:val="26"/>
              </w:rPr>
              <w:t>Руководители</w:t>
            </w:r>
            <w:proofErr w:type="spellEnd"/>
            <w:r>
              <w:rPr>
                <w:spacing w:val="-17"/>
                <w:sz w:val="26"/>
              </w:rPr>
              <w:t xml:space="preserve"> </w:t>
            </w:r>
            <w:r>
              <w:rPr>
                <w:sz w:val="26"/>
              </w:rPr>
              <w:t xml:space="preserve">ШМО </w:t>
            </w:r>
            <w:proofErr w:type="spellStart"/>
            <w:r>
              <w:rPr>
                <w:spacing w:val="-2"/>
                <w:sz w:val="26"/>
              </w:rPr>
              <w:t>Учитель-наставник</w:t>
            </w:r>
            <w:proofErr w:type="spellEnd"/>
          </w:p>
        </w:tc>
      </w:tr>
      <w:tr w:rsidR="00120DE3" w:rsidTr="008C64EE">
        <w:trPr>
          <w:trHeight w:val="294"/>
        </w:trPr>
        <w:tc>
          <w:tcPr>
            <w:tcW w:w="2597" w:type="dxa"/>
            <w:vMerge/>
            <w:tcBorders>
              <w:top w:val="nil"/>
            </w:tcBorders>
          </w:tcPr>
          <w:p w:rsidR="00120DE3" w:rsidRDefault="00120DE3" w:rsidP="008C64EE">
            <w:pPr>
              <w:rPr>
                <w:sz w:val="2"/>
                <w:szCs w:val="2"/>
              </w:rPr>
            </w:pPr>
          </w:p>
        </w:tc>
        <w:tc>
          <w:tcPr>
            <w:tcW w:w="7237" w:type="dxa"/>
          </w:tcPr>
          <w:p w:rsidR="00120DE3" w:rsidRDefault="00120DE3" w:rsidP="00120DE3">
            <w:pPr>
              <w:pStyle w:val="TableParagraph"/>
              <w:spacing w:line="274" w:lineRule="exact"/>
              <w:ind w:left="125"/>
              <w:rPr>
                <w:sz w:val="26"/>
              </w:rPr>
            </w:pPr>
            <w:proofErr w:type="spellStart"/>
            <w:r>
              <w:rPr>
                <w:w w:val="95"/>
                <w:sz w:val="26"/>
              </w:rPr>
              <w:t>Проведение</w:t>
            </w:r>
            <w:proofErr w:type="spellEnd"/>
            <w:r>
              <w:rPr>
                <w:spacing w:val="70"/>
                <w:sz w:val="26"/>
              </w:rPr>
              <w:t xml:space="preserve"> </w:t>
            </w:r>
            <w:proofErr w:type="spellStart"/>
            <w:r>
              <w:rPr>
                <w:w w:val="95"/>
                <w:sz w:val="26"/>
              </w:rPr>
              <w:t>диагностики</w:t>
            </w:r>
            <w:proofErr w:type="spellEnd"/>
            <w:r>
              <w:rPr>
                <w:spacing w:val="68"/>
                <w:sz w:val="26"/>
              </w:rPr>
              <w:t xml:space="preserve"> </w:t>
            </w:r>
            <w:proofErr w:type="spellStart"/>
            <w:r>
              <w:rPr>
                <w:w w:val="95"/>
                <w:sz w:val="26"/>
              </w:rPr>
              <w:t>профкомпетентности</w:t>
            </w:r>
            <w:proofErr w:type="spellEnd"/>
            <w:r>
              <w:rPr>
                <w:spacing w:val="68"/>
                <w:sz w:val="26"/>
              </w:rPr>
              <w:t xml:space="preserve"> </w:t>
            </w:r>
            <w:proofErr w:type="spellStart"/>
            <w:r>
              <w:rPr>
                <w:spacing w:val="-2"/>
                <w:w w:val="95"/>
                <w:sz w:val="26"/>
              </w:rPr>
              <w:t>педагогов</w:t>
            </w:r>
            <w:proofErr w:type="spellEnd"/>
          </w:p>
        </w:tc>
        <w:tc>
          <w:tcPr>
            <w:tcW w:w="1757" w:type="dxa"/>
          </w:tcPr>
          <w:p w:rsidR="00120DE3" w:rsidRDefault="00120DE3" w:rsidP="00120DE3">
            <w:pPr>
              <w:jc w:val="center"/>
            </w:pP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2</w:t>
            </w: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6</w:t>
            </w:r>
          </w:p>
        </w:tc>
        <w:tc>
          <w:tcPr>
            <w:tcW w:w="2914" w:type="dxa"/>
          </w:tcPr>
          <w:p w:rsidR="00120DE3" w:rsidRDefault="00120DE3" w:rsidP="008C64EE">
            <w:pPr>
              <w:pStyle w:val="TableParagraph"/>
              <w:spacing w:line="274" w:lineRule="exact"/>
              <w:ind w:left="235"/>
              <w:rPr>
                <w:sz w:val="26"/>
              </w:rPr>
            </w:pPr>
            <w:proofErr w:type="spellStart"/>
            <w:r>
              <w:rPr>
                <w:sz w:val="26"/>
              </w:rPr>
              <w:t>Руководители</w:t>
            </w:r>
            <w:proofErr w:type="spellEnd"/>
            <w:r>
              <w:rPr>
                <w:spacing w:val="-16"/>
                <w:sz w:val="26"/>
              </w:rPr>
              <w:t xml:space="preserve"> </w:t>
            </w:r>
            <w:r>
              <w:rPr>
                <w:spacing w:val="-5"/>
                <w:sz w:val="26"/>
              </w:rPr>
              <w:t>ШМО</w:t>
            </w:r>
          </w:p>
        </w:tc>
      </w:tr>
      <w:tr w:rsidR="00120DE3" w:rsidTr="008C64EE">
        <w:trPr>
          <w:trHeight w:val="599"/>
        </w:trPr>
        <w:tc>
          <w:tcPr>
            <w:tcW w:w="2597" w:type="dxa"/>
            <w:vMerge/>
            <w:tcBorders>
              <w:top w:val="nil"/>
            </w:tcBorders>
          </w:tcPr>
          <w:p w:rsidR="00120DE3" w:rsidRDefault="00120DE3" w:rsidP="008C64EE">
            <w:pPr>
              <w:rPr>
                <w:sz w:val="2"/>
                <w:szCs w:val="2"/>
              </w:rPr>
            </w:pPr>
          </w:p>
        </w:tc>
        <w:tc>
          <w:tcPr>
            <w:tcW w:w="7237" w:type="dxa"/>
          </w:tcPr>
          <w:p w:rsidR="00120DE3" w:rsidRPr="008F0210" w:rsidRDefault="00120DE3" w:rsidP="00120DE3">
            <w:pPr>
              <w:pStyle w:val="TableParagraph"/>
              <w:spacing w:line="300" w:lineRule="atLeast"/>
              <w:ind w:left="125"/>
              <w:rPr>
                <w:sz w:val="26"/>
                <w:lang w:val="ru-RU"/>
              </w:rPr>
            </w:pPr>
            <w:r w:rsidRPr="008F0210">
              <w:rPr>
                <w:sz w:val="26"/>
                <w:lang w:val="ru-RU"/>
              </w:rPr>
              <w:t>Организация</w:t>
            </w:r>
            <w:r w:rsidRPr="008F0210">
              <w:rPr>
                <w:spacing w:val="-12"/>
                <w:sz w:val="26"/>
                <w:lang w:val="ru-RU"/>
              </w:rPr>
              <w:t xml:space="preserve"> </w:t>
            </w:r>
            <w:r w:rsidRPr="008F0210">
              <w:rPr>
                <w:sz w:val="26"/>
                <w:lang w:val="ru-RU"/>
              </w:rPr>
              <w:t>обмена</w:t>
            </w:r>
            <w:r w:rsidRPr="008F0210">
              <w:rPr>
                <w:spacing w:val="-9"/>
                <w:sz w:val="26"/>
                <w:lang w:val="ru-RU"/>
              </w:rPr>
              <w:t xml:space="preserve"> </w:t>
            </w:r>
            <w:r w:rsidRPr="008F0210">
              <w:rPr>
                <w:sz w:val="26"/>
                <w:lang w:val="ru-RU"/>
              </w:rPr>
              <w:t>профессиональными</w:t>
            </w:r>
            <w:r w:rsidRPr="008F0210">
              <w:rPr>
                <w:spacing w:val="-9"/>
                <w:sz w:val="26"/>
                <w:lang w:val="ru-RU"/>
              </w:rPr>
              <w:t xml:space="preserve"> </w:t>
            </w:r>
            <w:r w:rsidRPr="008F0210">
              <w:rPr>
                <w:sz w:val="26"/>
                <w:lang w:val="ru-RU"/>
              </w:rPr>
              <w:t>практиками</w:t>
            </w:r>
            <w:r w:rsidRPr="008F0210">
              <w:rPr>
                <w:spacing w:val="-12"/>
                <w:sz w:val="26"/>
                <w:lang w:val="ru-RU"/>
              </w:rPr>
              <w:t xml:space="preserve"> </w:t>
            </w:r>
            <w:r w:rsidRPr="008F0210">
              <w:rPr>
                <w:sz w:val="26"/>
                <w:lang w:val="ru-RU"/>
              </w:rPr>
              <w:t>через проведение предметных недель</w:t>
            </w:r>
          </w:p>
        </w:tc>
        <w:tc>
          <w:tcPr>
            <w:tcW w:w="1757" w:type="dxa"/>
          </w:tcPr>
          <w:p w:rsidR="00120DE3" w:rsidRDefault="00120DE3" w:rsidP="00120DE3">
            <w:pPr>
              <w:jc w:val="center"/>
            </w:pP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2</w:t>
            </w: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6</w:t>
            </w:r>
          </w:p>
        </w:tc>
        <w:tc>
          <w:tcPr>
            <w:tcW w:w="2914" w:type="dxa"/>
          </w:tcPr>
          <w:p w:rsidR="00120DE3" w:rsidRDefault="00120DE3" w:rsidP="008C64EE">
            <w:pPr>
              <w:pStyle w:val="TableParagraph"/>
              <w:spacing w:before="2"/>
              <w:ind w:left="235"/>
              <w:rPr>
                <w:sz w:val="26"/>
              </w:rPr>
            </w:pPr>
            <w:proofErr w:type="spellStart"/>
            <w:r>
              <w:rPr>
                <w:sz w:val="26"/>
              </w:rPr>
              <w:t>Руководители</w:t>
            </w:r>
            <w:proofErr w:type="spellEnd"/>
            <w:r>
              <w:rPr>
                <w:spacing w:val="-16"/>
                <w:sz w:val="26"/>
              </w:rPr>
              <w:t xml:space="preserve"> </w:t>
            </w:r>
            <w:r>
              <w:rPr>
                <w:spacing w:val="-5"/>
                <w:sz w:val="26"/>
              </w:rPr>
              <w:t>ШМО</w:t>
            </w:r>
          </w:p>
        </w:tc>
      </w:tr>
      <w:tr w:rsidR="00120DE3" w:rsidTr="008C64EE">
        <w:trPr>
          <w:trHeight w:val="599"/>
        </w:trPr>
        <w:tc>
          <w:tcPr>
            <w:tcW w:w="2597" w:type="dxa"/>
            <w:tcBorders>
              <w:top w:val="nil"/>
            </w:tcBorders>
          </w:tcPr>
          <w:p w:rsidR="00120DE3" w:rsidRDefault="00120DE3" w:rsidP="008C64EE">
            <w:pPr>
              <w:rPr>
                <w:sz w:val="2"/>
                <w:szCs w:val="2"/>
              </w:rPr>
            </w:pPr>
          </w:p>
        </w:tc>
        <w:tc>
          <w:tcPr>
            <w:tcW w:w="7237" w:type="dxa"/>
          </w:tcPr>
          <w:p w:rsidR="00120DE3" w:rsidRPr="008F0210" w:rsidRDefault="00120DE3" w:rsidP="00120DE3">
            <w:pPr>
              <w:pStyle w:val="TableParagraph"/>
              <w:spacing w:before="2"/>
              <w:ind w:left="206"/>
              <w:rPr>
                <w:sz w:val="26"/>
                <w:lang w:val="ru-RU"/>
              </w:rPr>
            </w:pPr>
            <w:r w:rsidRPr="008F0210">
              <w:rPr>
                <w:sz w:val="26"/>
                <w:lang w:val="ru-RU"/>
              </w:rPr>
              <w:t>Создание</w:t>
            </w:r>
            <w:r w:rsidRPr="008F0210">
              <w:rPr>
                <w:spacing w:val="-8"/>
                <w:sz w:val="26"/>
                <w:lang w:val="ru-RU"/>
              </w:rPr>
              <w:t xml:space="preserve"> </w:t>
            </w:r>
            <w:r w:rsidRPr="008F0210">
              <w:rPr>
                <w:sz w:val="26"/>
                <w:lang w:val="ru-RU"/>
              </w:rPr>
              <w:t>условий</w:t>
            </w:r>
            <w:r w:rsidRPr="008F0210">
              <w:rPr>
                <w:spacing w:val="-7"/>
                <w:sz w:val="26"/>
                <w:lang w:val="ru-RU"/>
              </w:rPr>
              <w:t xml:space="preserve"> </w:t>
            </w:r>
            <w:r w:rsidRPr="008F0210">
              <w:rPr>
                <w:sz w:val="26"/>
                <w:lang w:val="ru-RU"/>
              </w:rPr>
              <w:t>для</w:t>
            </w:r>
            <w:r w:rsidRPr="008F0210">
              <w:rPr>
                <w:spacing w:val="-8"/>
                <w:sz w:val="26"/>
                <w:lang w:val="ru-RU"/>
              </w:rPr>
              <w:t xml:space="preserve"> </w:t>
            </w:r>
            <w:r w:rsidRPr="008F0210">
              <w:rPr>
                <w:sz w:val="26"/>
                <w:lang w:val="ru-RU"/>
              </w:rPr>
              <w:t>обмена</w:t>
            </w:r>
            <w:r w:rsidRPr="008F0210">
              <w:rPr>
                <w:spacing w:val="-7"/>
                <w:sz w:val="26"/>
                <w:lang w:val="ru-RU"/>
              </w:rPr>
              <w:t xml:space="preserve"> </w:t>
            </w:r>
            <w:r w:rsidRPr="008F0210">
              <w:rPr>
                <w:sz w:val="26"/>
                <w:lang w:val="ru-RU"/>
              </w:rPr>
              <w:t>опытом</w:t>
            </w:r>
            <w:r w:rsidRPr="008F0210">
              <w:rPr>
                <w:spacing w:val="-8"/>
                <w:sz w:val="26"/>
                <w:lang w:val="ru-RU"/>
              </w:rPr>
              <w:t xml:space="preserve"> </w:t>
            </w:r>
            <w:r w:rsidRPr="008F0210">
              <w:rPr>
                <w:sz w:val="26"/>
                <w:lang w:val="ru-RU"/>
              </w:rPr>
              <w:t>по</w:t>
            </w:r>
            <w:r w:rsidRPr="008F0210">
              <w:rPr>
                <w:spacing w:val="-7"/>
                <w:sz w:val="26"/>
                <w:lang w:val="ru-RU"/>
              </w:rPr>
              <w:t xml:space="preserve"> </w:t>
            </w:r>
            <w:r w:rsidRPr="008F0210">
              <w:rPr>
                <w:spacing w:val="-2"/>
                <w:sz w:val="26"/>
                <w:lang w:val="ru-RU"/>
              </w:rPr>
              <w:t>применению</w:t>
            </w:r>
          </w:p>
          <w:p w:rsidR="00120DE3" w:rsidRPr="008F0210" w:rsidRDefault="00120DE3" w:rsidP="00120DE3">
            <w:pPr>
              <w:pStyle w:val="TableParagraph"/>
              <w:spacing w:line="300" w:lineRule="atLeast"/>
              <w:ind w:left="125"/>
              <w:rPr>
                <w:sz w:val="26"/>
              </w:rPr>
            </w:pPr>
            <w:r w:rsidRPr="008F0210">
              <w:rPr>
                <w:sz w:val="26"/>
                <w:lang w:val="ru-RU"/>
              </w:rPr>
              <w:t>образовательных</w:t>
            </w:r>
            <w:r w:rsidRPr="008F0210">
              <w:rPr>
                <w:spacing w:val="-10"/>
                <w:sz w:val="26"/>
                <w:lang w:val="ru-RU"/>
              </w:rPr>
              <w:t xml:space="preserve"> </w:t>
            </w:r>
            <w:r w:rsidRPr="008F0210">
              <w:rPr>
                <w:sz w:val="26"/>
                <w:lang w:val="ru-RU"/>
              </w:rPr>
              <w:t>технологий</w:t>
            </w:r>
            <w:r w:rsidRPr="008F0210">
              <w:rPr>
                <w:spacing w:val="-10"/>
                <w:sz w:val="26"/>
                <w:lang w:val="ru-RU"/>
              </w:rPr>
              <w:t xml:space="preserve"> </w:t>
            </w:r>
            <w:r w:rsidRPr="008F0210">
              <w:rPr>
                <w:sz w:val="26"/>
                <w:lang w:val="ru-RU"/>
              </w:rPr>
              <w:t>продуктивного</w:t>
            </w:r>
            <w:r w:rsidRPr="008F0210">
              <w:rPr>
                <w:spacing w:val="-10"/>
                <w:sz w:val="26"/>
                <w:lang w:val="ru-RU"/>
              </w:rPr>
              <w:t xml:space="preserve"> </w:t>
            </w:r>
            <w:r w:rsidRPr="008F0210">
              <w:rPr>
                <w:sz w:val="26"/>
                <w:lang w:val="ru-RU"/>
              </w:rPr>
              <w:t>типа</w:t>
            </w:r>
            <w:r w:rsidRPr="008F0210">
              <w:rPr>
                <w:spacing w:val="-10"/>
                <w:sz w:val="26"/>
                <w:lang w:val="ru-RU"/>
              </w:rPr>
              <w:t xml:space="preserve"> </w:t>
            </w:r>
            <w:r w:rsidRPr="008F0210">
              <w:rPr>
                <w:sz w:val="26"/>
                <w:lang w:val="ru-RU"/>
              </w:rPr>
              <w:t>в</w:t>
            </w:r>
            <w:r w:rsidRPr="008F0210">
              <w:rPr>
                <w:spacing w:val="-7"/>
                <w:sz w:val="26"/>
                <w:lang w:val="ru-RU"/>
              </w:rPr>
              <w:t xml:space="preserve"> </w:t>
            </w:r>
            <w:r w:rsidRPr="008F0210">
              <w:rPr>
                <w:sz w:val="26"/>
                <w:lang w:val="ru-RU"/>
              </w:rPr>
              <w:t>рамках проведения школьных единых методических дней</w:t>
            </w:r>
          </w:p>
        </w:tc>
        <w:tc>
          <w:tcPr>
            <w:tcW w:w="1757" w:type="dxa"/>
          </w:tcPr>
          <w:p w:rsidR="00120DE3" w:rsidRPr="00450D05" w:rsidRDefault="00120DE3" w:rsidP="00120DE3">
            <w:pPr>
              <w:jc w:val="center"/>
              <w:rPr>
                <w:rFonts w:ascii="Times New Roman" w:hAnsi="Times New Roman" w:cs="Times New Roman"/>
                <w:spacing w:val="-2"/>
                <w:sz w:val="26"/>
              </w:rPr>
            </w:pP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2</w:t>
            </w:r>
            <w:r w:rsidRPr="00450D05">
              <w:rPr>
                <w:rFonts w:ascii="Times New Roman" w:hAnsi="Times New Roman" w:cs="Times New Roman"/>
                <w:spacing w:val="-2"/>
                <w:sz w:val="26"/>
              </w:rPr>
              <w:t>–202</w:t>
            </w:r>
            <w:r w:rsidRPr="00450D05">
              <w:rPr>
                <w:rFonts w:ascii="Times New Roman" w:hAnsi="Times New Roman" w:cs="Times New Roman"/>
                <w:spacing w:val="-2"/>
                <w:sz w:val="26"/>
                <w:lang w:val="ru-RU"/>
              </w:rPr>
              <w:t>6</w:t>
            </w:r>
          </w:p>
        </w:tc>
        <w:tc>
          <w:tcPr>
            <w:tcW w:w="2914" w:type="dxa"/>
          </w:tcPr>
          <w:p w:rsidR="00120DE3" w:rsidRDefault="00120DE3" w:rsidP="008C64EE">
            <w:pPr>
              <w:pStyle w:val="TableParagraph"/>
              <w:spacing w:before="2"/>
              <w:ind w:left="235"/>
              <w:rPr>
                <w:sz w:val="26"/>
              </w:rPr>
            </w:pPr>
            <w:proofErr w:type="spellStart"/>
            <w:r>
              <w:rPr>
                <w:sz w:val="26"/>
              </w:rPr>
              <w:t>Руководители</w:t>
            </w:r>
            <w:proofErr w:type="spellEnd"/>
            <w:r>
              <w:rPr>
                <w:spacing w:val="-16"/>
                <w:sz w:val="26"/>
              </w:rPr>
              <w:t xml:space="preserve"> </w:t>
            </w:r>
            <w:r>
              <w:rPr>
                <w:spacing w:val="-5"/>
                <w:sz w:val="26"/>
              </w:rPr>
              <w:t>ШМО</w:t>
            </w:r>
          </w:p>
        </w:tc>
      </w:tr>
    </w:tbl>
    <w:p w:rsidR="00C47166" w:rsidRDefault="00C47166" w:rsidP="00C47166">
      <w:pPr>
        <w:rPr>
          <w:sz w:val="26"/>
        </w:rPr>
      </w:pPr>
    </w:p>
    <w:p w:rsidR="001D5426" w:rsidRPr="001D5426" w:rsidRDefault="001D5426" w:rsidP="00C47166">
      <w:pPr>
        <w:rPr>
          <w:rFonts w:ascii="Times New Roman" w:hAnsi="Times New Roman" w:cs="Times New Roman"/>
          <w:color w:val="7F7F7F" w:themeColor="text1" w:themeTint="80"/>
          <w:sz w:val="28"/>
          <w:szCs w:val="28"/>
        </w:rPr>
      </w:pPr>
      <w:r>
        <w:rPr>
          <w:rFonts w:ascii="Times New Roman" w:hAnsi="Times New Roman" w:cs="Times New Roman"/>
          <w:sz w:val="28"/>
          <w:szCs w:val="28"/>
        </w:rPr>
        <w:t xml:space="preserve">                                                                                                                                                                                                              </w:t>
      </w:r>
      <w:r w:rsidRPr="001D5426">
        <w:rPr>
          <w:rFonts w:ascii="Times New Roman" w:hAnsi="Times New Roman" w:cs="Times New Roman"/>
          <w:color w:val="7F7F7F" w:themeColor="text1" w:themeTint="80"/>
          <w:sz w:val="28"/>
          <w:szCs w:val="28"/>
        </w:rPr>
        <w:t>87</w:t>
      </w:r>
    </w:p>
    <w:p w:rsidR="001D5426" w:rsidRPr="001D5426" w:rsidRDefault="001D5426" w:rsidP="001D5426">
      <w:pPr>
        <w:jc w:val="right"/>
        <w:rPr>
          <w:rFonts w:ascii="Times New Roman" w:hAnsi="Times New Roman" w:cs="Times New Roman"/>
          <w:sz w:val="28"/>
          <w:szCs w:val="28"/>
        </w:rPr>
      </w:pPr>
      <w:r>
        <w:rPr>
          <w:rFonts w:ascii="Times New Roman" w:hAnsi="Times New Roman" w:cs="Times New Roman"/>
          <w:sz w:val="28"/>
          <w:szCs w:val="28"/>
        </w:rPr>
        <w:t xml:space="preserve">             </w:t>
      </w:r>
    </w:p>
    <w:p w:rsidR="001D5426" w:rsidRPr="001D5426" w:rsidRDefault="001D5426" w:rsidP="00C47166">
      <w:pPr>
        <w:rPr>
          <w:rFonts w:ascii="Times New Roman" w:hAnsi="Times New Roman" w:cs="Times New Roman"/>
          <w:sz w:val="28"/>
          <w:szCs w:val="28"/>
        </w:rPr>
      </w:pPr>
    </w:p>
    <w:p w:rsidR="001D5426" w:rsidRDefault="001D5426" w:rsidP="001D5426">
      <w:pPr>
        <w:jc w:val="right"/>
        <w:rPr>
          <w:sz w:val="26"/>
        </w:rPr>
        <w:sectPr w:rsidR="001D5426" w:rsidSect="0014166B">
          <w:pgSz w:w="16840" w:h="11910" w:orient="landscape"/>
          <w:pgMar w:top="1100" w:right="560" w:bottom="960" w:left="1480" w:header="0" w:footer="773" w:gutter="0"/>
          <w:cols w:space="720"/>
        </w:sectPr>
      </w:pPr>
    </w:p>
    <w:p w:rsidR="00C47166" w:rsidRDefault="00C47166" w:rsidP="00C47166">
      <w:pPr>
        <w:pStyle w:val="af2"/>
        <w:spacing w:before="3"/>
        <w:rPr>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7"/>
        <w:gridCol w:w="7237"/>
        <w:gridCol w:w="1757"/>
        <w:gridCol w:w="2914"/>
      </w:tblGrid>
      <w:tr w:rsidR="00120DE3" w:rsidTr="008C64EE">
        <w:trPr>
          <w:trHeight w:val="599"/>
        </w:trPr>
        <w:tc>
          <w:tcPr>
            <w:tcW w:w="2597" w:type="dxa"/>
            <w:vMerge w:val="restart"/>
          </w:tcPr>
          <w:p w:rsidR="00120DE3" w:rsidRPr="008F0210" w:rsidRDefault="00120DE3" w:rsidP="008C64EE">
            <w:pPr>
              <w:pStyle w:val="TableParagraph"/>
              <w:spacing w:before="2"/>
              <w:ind w:left="228" w:firstLine="2"/>
              <w:rPr>
                <w:sz w:val="26"/>
                <w:lang w:val="ru-RU"/>
              </w:rPr>
            </w:pPr>
            <w:r w:rsidRPr="008F0210">
              <w:rPr>
                <w:spacing w:val="-2"/>
                <w:sz w:val="26"/>
                <w:lang w:val="ru-RU"/>
              </w:rPr>
              <w:t xml:space="preserve">Взаимодействие </w:t>
            </w:r>
            <w:r w:rsidRPr="008F0210">
              <w:rPr>
                <w:sz w:val="26"/>
                <w:lang w:val="ru-RU"/>
              </w:rPr>
              <w:t xml:space="preserve">учителя с </w:t>
            </w:r>
            <w:r w:rsidRPr="008F0210">
              <w:rPr>
                <w:spacing w:val="-2"/>
                <w:sz w:val="26"/>
                <w:lang w:val="ru-RU"/>
              </w:rPr>
              <w:t>родителями,</w:t>
            </w:r>
          </w:p>
          <w:p w:rsidR="00120DE3" w:rsidRPr="008F0210" w:rsidRDefault="00120DE3" w:rsidP="008C64EE">
            <w:pPr>
              <w:pStyle w:val="TableParagraph"/>
              <w:ind w:left="228" w:right="6"/>
              <w:rPr>
                <w:sz w:val="26"/>
                <w:lang w:val="ru-RU"/>
              </w:rPr>
            </w:pPr>
            <w:r w:rsidRPr="008F0210">
              <w:rPr>
                <w:spacing w:val="-2"/>
                <w:w w:val="95"/>
                <w:sz w:val="26"/>
                <w:lang w:val="ru-RU"/>
              </w:rPr>
              <w:t xml:space="preserve">учащимися, </w:t>
            </w:r>
            <w:r w:rsidRPr="008F0210">
              <w:rPr>
                <w:spacing w:val="-2"/>
                <w:sz w:val="26"/>
                <w:lang w:val="ru-RU"/>
              </w:rPr>
              <w:t>коллегами</w:t>
            </w:r>
          </w:p>
        </w:tc>
        <w:tc>
          <w:tcPr>
            <w:tcW w:w="7237" w:type="dxa"/>
          </w:tcPr>
          <w:p w:rsidR="00120DE3" w:rsidRPr="008F0210" w:rsidRDefault="00120DE3" w:rsidP="00120DE3">
            <w:pPr>
              <w:pStyle w:val="TableParagraph"/>
              <w:spacing w:line="300" w:lineRule="atLeast"/>
              <w:ind w:left="206"/>
              <w:rPr>
                <w:sz w:val="26"/>
                <w:lang w:val="ru-RU"/>
              </w:rPr>
            </w:pPr>
            <w:r w:rsidRPr="008F0210">
              <w:rPr>
                <w:sz w:val="26"/>
                <w:lang w:val="ru-RU"/>
              </w:rPr>
              <w:t>Проведение</w:t>
            </w:r>
            <w:r w:rsidRPr="008F0210">
              <w:rPr>
                <w:spacing w:val="-7"/>
                <w:sz w:val="26"/>
                <w:lang w:val="ru-RU"/>
              </w:rPr>
              <w:t xml:space="preserve"> </w:t>
            </w:r>
            <w:r w:rsidRPr="008F0210">
              <w:rPr>
                <w:sz w:val="26"/>
                <w:lang w:val="ru-RU"/>
              </w:rPr>
              <w:t>школьного</w:t>
            </w:r>
            <w:r w:rsidRPr="008F0210">
              <w:rPr>
                <w:spacing w:val="-10"/>
                <w:sz w:val="26"/>
                <w:lang w:val="ru-RU"/>
              </w:rPr>
              <w:t xml:space="preserve"> </w:t>
            </w:r>
            <w:r w:rsidRPr="008F0210">
              <w:rPr>
                <w:sz w:val="26"/>
                <w:lang w:val="ru-RU"/>
              </w:rPr>
              <w:t>конкурса</w:t>
            </w:r>
            <w:r w:rsidRPr="008F0210">
              <w:rPr>
                <w:spacing w:val="-10"/>
                <w:sz w:val="26"/>
                <w:lang w:val="ru-RU"/>
              </w:rPr>
              <w:t xml:space="preserve"> </w:t>
            </w:r>
            <w:r w:rsidRPr="008F0210">
              <w:rPr>
                <w:sz w:val="26"/>
                <w:lang w:val="ru-RU"/>
              </w:rPr>
              <w:t>личных</w:t>
            </w:r>
            <w:r w:rsidRPr="008F0210">
              <w:rPr>
                <w:spacing w:val="-10"/>
                <w:sz w:val="26"/>
                <w:lang w:val="ru-RU"/>
              </w:rPr>
              <w:t xml:space="preserve"> </w:t>
            </w:r>
            <w:r w:rsidRPr="008F0210">
              <w:rPr>
                <w:sz w:val="26"/>
                <w:lang w:val="ru-RU"/>
              </w:rPr>
              <w:t>сайтов,</w:t>
            </w:r>
            <w:r w:rsidRPr="008F0210">
              <w:rPr>
                <w:spacing w:val="-9"/>
                <w:sz w:val="26"/>
                <w:lang w:val="ru-RU"/>
              </w:rPr>
              <w:t xml:space="preserve"> </w:t>
            </w:r>
            <w:proofErr w:type="spellStart"/>
            <w:r w:rsidRPr="008F0210">
              <w:rPr>
                <w:sz w:val="26"/>
                <w:lang w:val="ru-RU"/>
              </w:rPr>
              <w:t>блогов</w:t>
            </w:r>
            <w:proofErr w:type="spellEnd"/>
            <w:r w:rsidRPr="008F0210">
              <w:rPr>
                <w:sz w:val="26"/>
                <w:lang w:val="ru-RU"/>
              </w:rPr>
              <w:t xml:space="preserve"> учителей </w:t>
            </w:r>
            <w:r>
              <w:rPr>
                <w:sz w:val="26"/>
                <w:lang w:val="ru-RU"/>
              </w:rPr>
              <w:t>гимназии</w:t>
            </w:r>
          </w:p>
        </w:tc>
        <w:tc>
          <w:tcPr>
            <w:tcW w:w="1757" w:type="dxa"/>
          </w:tcPr>
          <w:p w:rsidR="00120DE3" w:rsidRDefault="00120DE3" w:rsidP="00120DE3">
            <w:pPr>
              <w:jc w:val="center"/>
            </w:pPr>
            <w:r w:rsidRPr="00F676CD">
              <w:rPr>
                <w:rFonts w:ascii="Times New Roman" w:hAnsi="Times New Roman" w:cs="Times New Roman"/>
                <w:spacing w:val="-2"/>
                <w:sz w:val="26"/>
              </w:rPr>
              <w:t>202</w:t>
            </w:r>
            <w:r w:rsidRPr="00F676CD">
              <w:rPr>
                <w:rFonts w:ascii="Times New Roman" w:hAnsi="Times New Roman" w:cs="Times New Roman"/>
                <w:spacing w:val="-2"/>
                <w:sz w:val="26"/>
                <w:lang w:val="ru-RU"/>
              </w:rPr>
              <w:t>2</w:t>
            </w:r>
            <w:r w:rsidRPr="00F676CD">
              <w:rPr>
                <w:rFonts w:ascii="Times New Roman" w:hAnsi="Times New Roman" w:cs="Times New Roman"/>
                <w:spacing w:val="-2"/>
                <w:sz w:val="26"/>
              </w:rPr>
              <w:t>–202</w:t>
            </w:r>
            <w:r w:rsidRPr="00F676CD">
              <w:rPr>
                <w:rFonts w:ascii="Times New Roman" w:hAnsi="Times New Roman" w:cs="Times New Roman"/>
                <w:spacing w:val="-2"/>
                <w:sz w:val="26"/>
                <w:lang w:val="ru-RU"/>
              </w:rPr>
              <w:t>6</w:t>
            </w:r>
          </w:p>
        </w:tc>
        <w:tc>
          <w:tcPr>
            <w:tcW w:w="2914" w:type="dxa"/>
          </w:tcPr>
          <w:p w:rsidR="00120DE3" w:rsidRDefault="00120DE3" w:rsidP="008C64EE">
            <w:pPr>
              <w:pStyle w:val="TableParagraph"/>
              <w:spacing w:before="2"/>
              <w:ind w:left="235"/>
              <w:rPr>
                <w:sz w:val="26"/>
              </w:rPr>
            </w:pPr>
            <w:proofErr w:type="spellStart"/>
            <w:r>
              <w:rPr>
                <w:sz w:val="26"/>
              </w:rPr>
              <w:t>Руководители</w:t>
            </w:r>
            <w:proofErr w:type="spellEnd"/>
            <w:r>
              <w:rPr>
                <w:spacing w:val="-16"/>
                <w:sz w:val="26"/>
              </w:rPr>
              <w:t xml:space="preserve"> </w:t>
            </w:r>
            <w:r>
              <w:rPr>
                <w:spacing w:val="-5"/>
                <w:sz w:val="26"/>
              </w:rPr>
              <w:t>ШМО</w:t>
            </w:r>
          </w:p>
        </w:tc>
      </w:tr>
      <w:tr w:rsidR="00120DE3" w:rsidTr="008C64EE">
        <w:trPr>
          <w:trHeight w:val="897"/>
        </w:trPr>
        <w:tc>
          <w:tcPr>
            <w:tcW w:w="2597" w:type="dxa"/>
            <w:vMerge/>
            <w:tcBorders>
              <w:top w:val="nil"/>
            </w:tcBorders>
          </w:tcPr>
          <w:p w:rsidR="00120DE3" w:rsidRDefault="00120DE3" w:rsidP="008C64EE">
            <w:pPr>
              <w:rPr>
                <w:sz w:val="2"/>
                <w:szCs w:val="2"/>
              </w:rPr>
            </w:pPr>
          </w:p>
        </w:tc>
        <w:tc>
          <w:tcPr>
            <w:tcW w:w="7237" w:type="dxa"/>
          </w:tcPr>
          <w:p w:rsidR="00120DE3" w:rsidRPr="008F0210" w:rsidRDefault="00120DE3" w:rsidP="008C64EE">
            <w:pPr>
              <w:pStyle w:val="TableParagraph"/>
              <w:spacing w:line="300" w:lineRule="exact"/>
              <w:ind w:left="206" w:right="80"/>
              <w:rPr>
                <w:sz w:val="26"/>
                <w:lang w:val="ru-RU"/>
              </w:rPr>
            </w:pPr>
            <w:r w:rsidRPr="008F0210">
              <w:rPr>
                <w:sz w:val="26"/>
                <w:lang w:val="ru-RU"/>
              </w:rPr>
              <w:t>Создание</w:t>
            </w:r>
            <w:r w:rsidRPr="008F0210">
              <w:rPr>
                <w:spacing w:val="-9"/>
                <w:sz w:val="26"/>
                <w:lang w:val="ru-RU"/>
              </w:rPr>
              <w:t xml:space="preserve"> </w:t>
            </w:r>
            <w:r w:rsidRPr="008F0210">
              <w:rPr>
                <w:sz w:val="26"/>
                <w:lang w:val="ru-RU"/>
              </w:rPr>
              <w:t>облачных</w:t>
            </w:r>
            <w:r w:rsidRPr="008F0210">
              <w:rPr>
                <w:spacing w:val="-9"/>
                <w:sz w:val="26"/>
                <w:lang w:val="ru-RU"/>
              </w:rPr>
              <w:t xml:space="preserve"> </w:t>
            </w:r>
            <w:r w:rsidRPr="008F0210">
              <w:rPr>
                <w:sz w:val="26"/>
                <w:lang w:val="ru-RU"/>
              </w:rPr>
              <w:t>технологий,</w:t>
            </w:r>
            <w:r w:rsidRPr="008F0210">
              <w:rPr>
                <w:spacing w:val="-9"/>
                <w:sz w:val="26"/>
                <w:lang w:val="ru-RU"/>
              </w:rPr>
              <w:t xml:space="preserve"> </w:t>
            </w:r>
            <w:r w:rsidRPr="008F0210">
              <w:rPr>
                <w:sz w:val="26"/>
                <w:lang w:val="ru-RU"/>
              </w:rPr>
              <w:t>предметных</w:t>
            </w:r>
            <w:r w:rsidRPr="008F0210">
              <w:rPr>
                <w:spacing w:val="-9"/>
                <w:sz w:val="26"/>
                <w:lang w:val="ru-RU"/>
              </w:rPr>
              <w:t xml:space="preserve"> </w:t>
            </w:r>
            <w:r w:rsidRPr="008F0210">
              <w:rPr>
                <w:sz w:val="26"/>
                <w:lang w:val="ru-RU"/>
              </w:rPr>
              <w:t>и</w:t>
            </w:r>
            <w:r w:rsidRPr="008F0210">
              <w:rPr>
                <w:spacing w:val="-9"/>
                <w:sz w:val="26"/>
                <w:lang w:val="ru-RU"/>
              </w:rPr>
              <w:t xml:space="preserve"> </w:t>
            </w:r>
            <w:r w:rsidRPr="008F0210">
              <w:rPr>
                <w:sz w:val="26"/>
                <w:lang w:val="ru-RU"/>
              </w:rPr>
              <w:t xml:space="preserve">элективных курсов с доступом через </w:t>
            </w:r>
            <w:r>
              <w:rPr>
                <w:sz w:val="26"/>
              </w:rPr>
              <w:t>w</w:t>
            </w:r>
            <w:r w:rsidRPr="008F0210">
              <w:rPr>
                <w:sz w:val="26"/>
                <w:lang w:val="ru-RU"/>
              </w:rPr>
              <w:t>е</w:t>
            </w:r>
            <w:r>
              <w:rPr>
                <w:sz w:val="26"/>
              </w:rPr>
              <w:t>b</w:t>
            </w:r>
            <w:r w:rsidRPr="008F0210">
              <w:rPr>
                <w:sz w:val="26"/>
                <w:lang w:val="ru-RU"/>
              </w:rPr>
              <w:t xml:space="preserve">-интерфейс (на платформе </w:t>
            </w:r>
            <w:proofErr w:type="spellStart"/>
            <w:r>
              <w:rPr>
                <w:sz w:val="26"/>
              </w:rPr>
              <w:t>Moodle</w:t>
            </w:r>
            <w:proofErr w:type="spellEnd"/>
            <w:r w:rsidRPr="008F0210">
              <w:rPr>
                <w:sz w:val="26"/>
                <w:lang w:val="ru-RU"/>
              </w:rPr>
              <w:t xml:space="preserve"> и др.)</w:t>
            </w:r>
          </w:p>
        </w:tc>
        <w:tc>
          <w:tcPr>
            <w:tcW w:w="1757" w:type="dxa"/>
          </w:tcPr>
          <w:p w:rsidR="00120DE3" w:rsidRDefault="00120DE3" w:rsidP="00120DE3">
            <w:pPr>
              <w:jc w:val="center"/>
            </w:pPr>
            <w:r w:rsidRPr="00F676CD">
              <w:rPr>
                <w:rFonts w:ascii="Times New Roman" w:hAnsi="Times New Roman" w:cs="Times New Roman"/>
                <w:spacing w:val="-2"/>
                <w:sz w:val="26"/>
              </w:rPr>
              <w:t>202</w:t>
            </w:r>
            <w:r w:rsidRPr="00F676CD">
              <w:rPr>
                <w:rFonts w:ascii="Times New Roman" w:hAnsi="Times New Roman" w:cs="Times New Roman"/>
                <w:spacing w:val="-2"/>
                <w:sz w:val="26"/>
                <w:lang w:val="ru-RU"/>
              </w:rPr>
              <w:t>2</w:t>
            </w:r>
            <w:r w:rsidRPr="00F676CD">
              <w:rPr>
                <w:rFonts w:ascii="Times New Roman" w:hAnsi="Times New Roman" w:cs="Times New Roman"/>
                <w:spacing w:val="-2"/>
                <w:sz w:val="26"/>
              </w:rPr>
              <w:t>–202</w:t>
            </w:r>
            <w:r w:rsidRPr="00F676CD">
              <w:rPr>
                <w:rFonts w:ascii="Times New Roman" w:hAnsi="Times New Roman" w:cs="Times New Roman"/>
                <w:spacing w:val="-2"/>
                <w:sz w:val="26"/>
                <w:lang w:val="ru-RU"/>
              </w:rPr>
              <w:t>6</w:t>
            </w:r>
          </w:p>
        </w:tc>
        <w:tc>
          <w:tcPr>
            <w:tcW w:w="2914" w:type="dxa"/>
          </w:tcPr>
          <w:p w:rsidR="00120DE3" w:rsidRDefault="00120DE3" w:rsidP="008C64EE">
            <w:pPr>
              <w:pStyle w:val="TableParagraph"/>
              <w:ind w:left="237" w:right="259"/>
              <w:rPr>
                <w:sz w:val="26"/>
              </w:rPr>
            </w:pPr>
            <w:proofErr w:type="spellStart"/>
            <w:r>
              <w:rPr>
                <w:spacing w:val="-2"/>
                <w:sz w:val="26"/>
              </w:rPr>
              <w:t>Технический</w:t>
            </w:r>
            <w:proofErr w:type="spellEnd"/>
            <w:r>
              <w:rPr>
                <w:spacing w:val="-2"/>
                <w:sz w:val="26"/>
              </w:rPr>
              <w:t xml:space="preserve"> </w:t>
            </w:r>
            <w:proofErr w:type="spellStart"/>
            <w:r>
              <w:rPr>
                <w:spacing w:val="-2"/>
                <w:sz w:val="26"/>
              </w:rPr>
              <w:t>специалист</w:t>
            </w:r>
            <w:proofErr w:type="spellEnd"/>
          </w:p>
        </w:tc>
      </w:tr>
      <w:tr w:rsidR="00120DE3" w:rsidTr="008C64EE">
        <w:trPr>
          <w:trHeight w:val="892"/>
        </w:trPr>
        <w:tc>
          <w:tcPr>
            <w:tcW w:w="2597" w:type="dxa"/>
            <w:vMerge/>
            <w:tcBorders>
              <w:top w:val="nil"/>
            </w:tcBorders>
          </w:tcPr>
          <w:p w:rsidR="00120DE3" w:rsidRDefault="00120DE3" w:rsidP="008C64EE">
            <w:pPr>
              <w:rPr>
                <w:sz w:val="2"/>
                <w:szCs w:val="2"/>
              </w:rPr>
            </w:pPr>
          </w:p>
        </w:tc>
        <w:tc>
          <w:tcPr>
            <w:tcW w:w="7237" w:type="dxa"/>
          </w:tcPr>
          <w:p w:rsidR="00120DE3" w:rsidRPr="008F0210" w:rsidRDefault="00120DE3" w:rsidP="008C64EE">
            <w:pPr>
              <w:pStyle w:val="TableParagraph"/>
              <w:spacing w:line="296" w:lineRule="exact"/>
              <w:ind w:left="206"/>
              <w:rPr>
                <w:sz w:val="26"/>
                <w:lang w:val="ru-RU"/>
              </w:rPr>
            </w:pPr>
            <w:r w:rsidRPr="008F0210">
              <w:rPr>
                <w:sz w:val="26"/>
                <w:lang w:val="ru-RU"/>
              </w:rPr>
              <w:t>Использование</w:t>
            </w:r>
            <w:r w:rsidRPr="008F0210">
              <w:rPr>
                <w:spacing w:val="-14"/>
                <w:sz w:val="26"/>
                <w:lang w:val="ru-RU"/>
              </w:rPr>
              <w:t xml:space="preserve"> </w:t>
            </w:r>
            <w:r>
              <w:rPr>
                <w:sz w:val="26"/>
              </w:rPr>
              <w:t>IT</w:t>
            </w:r>
            <w:r w:rsidRPr="008F0210">
              <w:rPr>
                <w:sz w:val="26"/>
                <w:lang w:val="ru-RU"/>
              </w:rPr>
              <w:t>-технологии</w:t>
            </w:r>
            <w:r w:rsidRPr="008F0210">
              <w:rPr>
                <w:spacing w:val="-14"/>
                <w:sz w:val="26"/>
                <w:lang w:val="ru-RU"/>
              </w:rPr>
              <w:t xml:space="preserve"> </w:t>
            </w:r>
            <w:r w:rsidRPr="008F0210">
              <w:rPr>
                <w:sz w:val="26"/>
                <w:lang w:val="ru-RU"/>
              </w:rPr>
              <w:t>в</w:t>
            </w:r>
            <w:r w:rsidRPr="008F0210">
              <w:rPr>
                <w:spacing w:val="-14"/>
                <w:sz w:val="26"/>
                <w:lang w:val="ru-RU"/>
              </w:rPr>
              <w:t xml:space="preserve"> </w:t>
            </w:r>
            <w:r w:rsidRPr="008F0210">
              <w:rPr>
                <w:sz w:val="26"/>
                <w:lang w:val="ru-RU"/>
              </w:rPr>
              <w:t>реализации</w:t>
            </w:r>
            <w:r w:rsidRPr="008F0210">
              <w:rPr>
                <w:spacing w:val="-14"/>
                <w:sz w:val="26"/>
                <w:lang w:val="ru-RU"/>
              </w:rPr>
              <w:t xml:space="preserve"> </w:t>
            </w:r>
            <w:r w:rsidRPr="008F0210">
              <w:rPr>
                <w:spacing w:val="-2"/>
                <w:sz w:val="26"/>
                <w:lang w:val="ru-RU"/>
              </w:rPr>
              <w:t>системы</w:t>
            </w:r>
          </w:p>
          <w:p w:rsidR="00120DE3" w:rsidRPr="008F0210" w:rsidRDefault="00120DE3" w:rsidP="008C64EE">
            <w:pPr>
              <w:pStyle w:val="TableParagraph"/>
              <w:spacing w:line="298" w:lineRule="exact"/>
              <w:ind w:left="206"/>
              <w:rPr>
                <w:sz w:val="26"/>
                <w:lang w:val="ru-RU"/>
              </w:rPr>
            </w:pPr>
            <w:r w:rsidRPr="008F0210">
              <w:rPr>
                <w:sz w:val="26"/>
                <w:lang w:val="ru-RU"/>
              </w:rPr>
              <w:t>контроля,</w:t>
            </w:r>
            <w:r w:rsidRPr="008F0210">
              <w:rPr>
                <w:spacing w:val="-10"/>
                <w:sz w:val="26"/>
                <w:lang w:val="ru-RU"/>
              </w:rPr>
              <w:t xml:space="preserve"> </w:t>
            </w:r>
            <w:r w:rsidRPr="008F0210">
              <w:rPr>
                <w:sz w:val="26"/>
                <w:lang w:val="ru-RU"/>
              </w:rPr>
              <w:t>оценки</w:t>
            </w:r>
            <w:r w:rsidRPr="008F0210">
              <w:rPr>
                <w:spacing w:val="-10"/>
                <w:sz w:val="26"/>
                <w:lang w:val="ru-RU"/>
              </w:rPr>
              <w:t xml:space="preserve"> </w:t>
            </w:r>
            <w:r w:rsidRPr="008F0210">
              <w:rPr>
                <w:sz w:val="26"/>
                <w:lang w:val="ru-RU"/>
              </w:rPr>
              <w:t>и</w:t>
            </w:r>
            <w:r w:rsidRPr="008F0210">
              <w:rPr>
                <w:spacing w:val="-9"/>
                <w:sz w:val="26"/>
                <w:lang w:val="ru-RU"/>
              </w:rPr>
              <w:t xml:space="preserve"> </w:t>
            </w:r>
            <w:r w:rsidRPr="008F0210">
              <w:rPr>
                <w:sz w:val="26"/>
                <w:lang w:val="ru-RU"/>
              </w:rPr>
              <w:t>мониторинга</w:t>
            </w:r>
            <w:r w:rsidRPr="008F0210">
              <w:rPr>
                <w:spacing w:val="-8"/>
                <w:sz w:val="26"/>
                <w:lang w:val="ru-RU"/>
              </w:rPr>
              <w:t xml:space="preserve"> </w:t>
            </w:r>
            <w:r w:rsidRPr="008F0210">
              <w:rPr>
                <w:sz w:val="26"/>
                <w:lang w:val="ru-RU"/>
              </w:rPr>
              <w:t>учебных</w:t>
            </w:r>
            <w:r w:rsidRPr="008F0210">
              <w:rPr>
                <w:spacing w:val="-8"/>
                <w:sz w:val="26"/>
                <w:lang w:val="ru-RU"/>
              </w:rPr>
              <w:t xml:space="preserve"> </w:t>
            </w:r>
            <w:r w:rsidRPr="008F0210">
              <w:rPr>
                <w:sz w:val="26"/>
                <w:lang w:val="ru-RU"/>
              </w:rPr>
              <w:t>достижений учащихся (</w:t>
            </w:r>
            <w:proofErr w:type="spellStart"/>
            <w:r>
              <w:rPr>
                <w:sz w:val="26"/>
              </w:rPr>
              <w:t>MyTest</w:t>
            </w:r>
            <w:proofErr w:type="spellEnd"/>
            <w:r w:rsidRPr="008F0210">
              <w:rPr>
                <w:sz w:val="26"/>
                <w:lang w:val="ru-RU"/>
              </w:rPr>
              <w:t xml:space="preserve">, </w:t>
            </w:r>
            <w:proofErr w:type="spellStart"/>
            <w:r>
              <w:rPr>
                <w:sz w:val="26"/>
              </w:rPr>
              <w:t>Hotpotatoes</w:t>
            </w:r>
            <w:proofErr w:type="spellEnd"/>
            <w:r w:rsidRPr="008F0210">
              <w:rPr>
                <w:sz w:val="26"/>
                <w:lang w:val="ru-RU"/>
              </w:rPr>
              <w:t xml:space="preserve">, сервисы </w:t>
            </w:r>
            <w:r>
              <w:rPr>
                <w:sz w:val="26"/>
              </w:rPr>
              <w:t>Google</w:t>
            </w:r>
            <w:r w:rsidRPr="008F0210">
              <w:rPr>
                <w:sz w:val="26"/>
                <w:lang w:val="ru-RU"/>
              </w:rPr>
              <w:t>)</w:t>
            </w:r>
          </w:p>
        </w:tc>
        <w:tc>
          <w:tcPr>
            <w:tcW w:w="1757" w:type="dxa"/>
          </w:tcPr>
          <w:p w:rsidR="00120DE3" w:rsidRDefault="00120DE3" w:rsidP="00120DE3">
            <w:pPr>
              <w:jc w:val="center"/>
            </w:pPr>
            <w:r w:rsidRPr="00F676CD">
              <w:rPr>
                <w:rFonts w:ascii="Times New Roman" w:hAnsi="Times New Roman" w:cs="Times New Roman"/>
                <w:spacing w:val="-2"/>
                <w:sz w:val="26"/>
              </w:rPr>
              <w:t>202</w:t>
            </w:r>
            <w:r w:rsidRPr="00F676CD">
              <w:rPr>
                <w:rFonts w:ascii="Times New Roman" w:hAnsi="Times New Roman" w:cs="Times New Roman"/>
                <w:spacing w:val="-2"/>
                <w:sz w:val="26"/>
                <w:lang w:val="ru-RU"/>
              </w:rPr>
              <w:t>2</w:t>
            </w:r>
            <w:r w:rsidRPr="00F676CD">
              <w:rPr>
                <w:rFonts w:ascii="Times New Roman" w:hAnsi="Times New Roman" w:cs="Times New Roman"/>
                <w:spacing w:val="-2"/>
                <w:sz w:val="26"/>
              </w:rPr>
              <w:t>–202</w:t>
            </w:r>
            <w:r w:rsidRPr="00F676CD">
              <w:rPr>
                <w:rFonts w:ascii="Times New Roman" w:hAnsi="Times New Roman" w:cs="Times New Roman"/>
                <w:spacing w:val="-2"/>
                <w:sz w:val="26"/>
                <w:lang w:val="ru-RU"/>
              </w:rPr>
              <w:t>6</w:t>
            </w:r>
          </w:p>
        </w:tc>
        <w:tc>
          <w:tcPr>
            <w:tcW w:w="2914" w:type="dxa"/>
          </w:tcPr>
          <w:p w:rsidR="00120DE3" w:rsidRDefault="00120DE3" w:rsidP="008C64EE">
            <w:pPr>
              <w:pStyle w:val="TableParagraph"/>
              <w:spacing w:line="296" w:lineRule="exact"/>
              <w:ind w:left="235"/>
              <w:rPr>
                <w:sz w:val="26"/>
              </w:rPr>
            </w:pPr>
            <w:proofErr w:type="spellStart"/>
            <w:r>
              <w:rPr>
                <w:w w:val="95"/>
                <w:sz w:val="26"/>
              </w:rPr>
              <w:t>Учителя-</w:t>
            </w:r>
            <w:r>
              <w:rPr>
                <w:spacing w:val="-2"/>
                <w:w w:val="95"/>
                <w:sz w:val="26"/>
              </w:rPr>
              <w:t>предметники</w:t>
            </w:r>
            <w:proofErr w:type="spellEnd"/>
          </w:p>
        </w:tc>
      </w:tr>
      <w:tr w:rsidR="00120DE3" w:rsidTr="008C64EE">
        <w:trPr>
          <w:trHeight w:val="899"/>
        </w:trPr>
        <w:tc>
          <w:tcPr>
            <w:tcW w:w="2597" w:type="dxa"/>
            <w:vMerge/>
            <w:tcBorders>
              <w:top w:val="nil"/>
            </w:tcBorders>
          </w:tcPr>
          <w:p w:rsidR="00120DE3" w:rsidRDefault="00120DE3" w:rsidP="008C64EE">
            <w:pPr>
              <w:rPr>
                <w:sz w:val="2"/>
                <w:szCs w:val="2"/>
              </w:rPr>
            </w:pPr>
          </w:p>
        </w:tc>
        <w:tc>
          <w:tcPr>
            <w:tcW w:w="7237" w:type="dxa"/>
          </w:tcPr>
          <w:p w:rsidR="00120DE3" w:rsidRPr="008F0210" w:rsidRDefault="00120DE3" w:rsidP="008C64EE">
            <w:pPr>
              <w:pStyle w:val="TableParagraph"/>
              <w:spacing w:before="2"/>
              <w:ind w:left="206"/>
              <w:rPr>
                <w:sz w:val="26"/>
                <w:lang w:val="ru-RU"/>
              </w:rPr>
            </w:pPr>
            <w:r w:rsidRPr="008F0210">
              <w:rPr>
                <w:sz w:val="26"/>
                <w:lang w:val="ru-RU"/>
              </w:rPr>
              <w:t>Организация</w:t>
            </w:r>
            <w:r w:rsidRPr="008F0210">
              <w:rPr>
                <w:spacing w:val="-13"/>
                <w:sz w:val="26"/>
                <w:lang w:val="ru-RU"/>
              </w:rPr>
              <w:t xml:space="preserve"> </w:t>
            </w:r>
            <w:r w:rsidRPr="008F0210">
              <w:rPr>
                <w:sz w:val="26"/>
                <w:lang w:val="ru-RU"/>
              </w:rPr>
              <w:t>виртуальных</w:t>
            </w:r>
            <w:r w:rsidRPr="008F0210">
              <w:rPr>
                <w:spacing w:val="-12"/>
                <w:sz w:val="26"/>
                <w:lang w:val="ru-RU"/>
              </w:rPr>
              <w:t xml:space="preserve"> </w:t>
            </w:r>
            <w:r w:rsidRPr="008F0210">
              <w:rPr>
                <w:sz w:val="26"/>
                <w:lang w:val="ru-RU"/>
              </w:rPr>
              <w:t>сред</w:t>
            </w:r>
            <w:r w:rsidRPr="008F0210">
              <w:rPr>
                <w:spacing w:val="-12"/>
                <w:sz w:val="26"/>
                <w:lang w:val="ru-RU"/>
              </w:rPr>
              <w:t xml:space="preserve"> </w:t>
            </w:r>
            <w:r w:rsidRPr="008F0210">
              <w:rPr>
                <w:sz w:val="26"/>
                <w:lang w:val="ru-RU"/>
              </w:rPr>
              <w:t>для</w:t>
            </w:r>
            <w:r w:rsidRPr="008F0210">
              <w:rPr>
                <w:spacing w:val="-11"/>
                <w:sz w:val="26"/>
                <w:lang w:val="ru-RU"/>
              </w:rPr>
              <w:t xml:space="preserve"> </w:t>
            </w:r>
            <w:r w:rsidRPr="008F0210">
              <w:rPr>
                <w:sz w:val="26"/>
                <w:lang w:val="ru-RU"/>
              </w:rPr>
              <w:t>взаимодействия</w:t>
            </w:r>
            <w:r w:rsidRPr="008F0210">
              <w:rPr>
                <w:spacing w:val="-12"/>
                <w:sz w:val="26"/>
                <w:lang w:val="ru-RU"/>
              </w:rPr>
              <w:t xml:space="preserve"> </w:t>
            </w:r>
            <w:r w:rsidRPr="008F0210">
              <w:rPr>
                <w:spacing w:val="-10"/>
                <w:sz w:val="26"/>
                <w:lang w:val="ru-RU"/>
              </w:rPr>
              <w:t>с</w:t>
            </w:r>
          </w:p>
          <w:p w:rsidR="00120DE3" w:rsidRPr="008F0210" w:rsidRDefault="00120DE3" w:rsidP="008C64EE">
            <w:pPr>
              <w:pStyle w:val="TableParagraph"/>
              <w:spacing w:line="298" w:lineRule="exact"/>
              <w:ind w:left="206"/>
              <w:rPr>
                <w:sz w:val="26"/>
                <w:lang w:val="ru-RU"/>
              </w:rPr>
            </w:pPr>
            <w:r w:rsidRPr="008F0210">
              <w:rPr>
                <w:sz w:val="26"/>
                <w:lang w:val="ru-RU"/>
              </w:rPr>
              <w:t>учащимися</w:t>
            </w:r>
            <w:r w:rsidRPr="008F0210">
              <w:rPr>
                <w:spacing w:val="-9"/>
                <w:sz w:val="26"/>
                <w:lang w:val="ru-RU"/>
              </w:rPr>
              <w:t xml:space="preserve"> </w:t>
            </w:r>
            <w:r w:rsidRPr="008F0210">
              <w:rPr>
                <w:sz w:val="26"/>
                <w:lang w:val="ru-RU"/>
              </w:rPr>
              <w:t>(организация</w:t>
            </w:r>
            <w:r w:rsidRPr="008F0210">
              <w:rPr>
                <w:spacing w:val="-10"/>
                <w:sz w:val="26"/>
                <w:lang w:val="ru-RU"/>
              </w:rPr>
              <w:t xml:space="preserve"> </w:t>
            </w:r>
            <w:r w:rsidRPr="008F0210">
              <w:rPr>
                <w:sz w:val="26"/>
                <w:lang w:val="ru-RU"/>
              </w:rPr>
              <w:t>обучения</w:t>
            </w:r>
            <w:r w:rsidRPr="008F0210">
              <w:rPr>
                <w:spacing w:val="-10"/>
                <w:sz w:val="26"/>
                <w:lang w:val="ru-RU"/>
              </w:rPr>
              <w:t xml:space="preserve"> </w:t>
            </w:r>
            <w:r w:rsidRPr="008F0210">
              <w:rPr>
                <w:sz w:val="26"/>
                <w:lang w:val="ru-RU"/>
              </w:rPr>
              <w:t>по</w:t>
            </w:r>
            <w:r w:rsidRPr="008F0210">
              <w:rPr>
                <w:spacing w:val="-8"/>
                <w:sz w:val="26"/>
                <w:lang w:val="ru-RU"/>
              </w:rPr>
              <w:t xml:space="preserve"> </w:t>
            </w:r>
            <w:r w:rsidRPr="008F0210">
              <w:rPr>
                <w:sz w:val="26"/>
                <w:lang w:val="ru-RU"/>
              </w:rPr>
              <w:t>модели</w:t>
            </w:r>
            <w:r w:rsidRPr="008F0210">
              <w:rPr>
                <w:spacing w:val="-9"/>
                <w:sz w:val="26"/>
                <w:lang w:val="ru-RU"/>
              </w:rPr>
              <w:t xml:space="preserve"> </w:t>
            </w:r>
            <w:r w:rsidRPr="008F0210">
              <w:rPr>
                <w:sz w:val="26"/>
                <w:lang w:val="ru-RU"/>
              </w:rPr>
              <w:t>«перевернутый класс» и др.)</w:t>
            </w:r>
          </w:p>
        </w:tc>
        <w:tc>
          <w:tcPr>
            <w:tcW w:w="1757" w:type="dxa"/>
          </w:tcPr>
          <w:p w:rsidR="00120DE3" w:rsidRDefault="00120DE3" w:rsidP="00120DE3">
            <w:pPr>
              <w:jc w:val="center"/>
            </w:pPr>
            <w:r w:rsidRPr="00F676CD">
              <w:rPr>
                <w:rFonts w:ascii="Times New Roman" w:hAnsi="Times New Roman" w:cs="Times New Roman"/>
                <w:spacing w:val="-2"/>
                <w:sz w:val="26"/>
              </w:rPr>
              <w:t>202</w:t>
            </w:r>
            <w:r w:rsidRPr="00F676CD">
              <w:rPr>
                <w:rFonts w:ascii="Times New Roman" w:hAnsi="Times New Roman" w:cs="Times New Roman"/>
                <w:spacing w:val="-2"/>
                <w:sz w:val="26"/>
                <w:lang w:val="ru-RU"/>
              </w:rPr>
              <w:t>2</w:t>
            </w:r>
            <w:r w:rsidRPr="00F676CD">
              <w:rPr>
                <w:rFonts w:ascii="Times New Roman" w:hAnsi="Times New Roman" w:cs="Times New Roman"/>
                <w:spacing w:val="-2"/>
                <w:sz w:val="26"/>
              </w:rPr>
              <w:t>–202</w:t>
            </w:r>
            <w:r w:rsidRPr="00F676CD">
              <w:rPr>
                <w:rFonts w:ascii="Times New Roman" w:hAnsi="Times New Roman" w:cs="Times New Roman"/>
                <w:spacing w:val="-2"/>
                <w:sz w:val="26"/>
                <w:lang w:val="ru-RU"/>
              </w:rPr>
              <w:t>6</w:t>
            </w:r>
          </w:p>
        </w:tc>
        <w:tc>
          <w:tcPr>
            <w:tcW w:w="2914" w:type="dxa"/>
          </w:tcPr>
          <w:p w:rsidR="00120DE3" w:rsidRDefault="00120DE3" w:rsidP="008C64EE">
            <w:pPr>
              <w:pStyle w:val="TableParagraph"/>
              <w:spacing w:before="2"/>
              <w:ind w:left="235"/>
              <w:rPr>
                <w:sz w:val="26"/>
              </w:rPr>
            </w:pPr>
            <w:proofErr w:type="spellStart"/>
            <w:r>
              <w:rPr>
                <w:w w:val="95"/>
                <w:sz w:val="26"/>
              </w:rPr>
              <w:t>Учителя-</w:t>
            </w:r>
            <w:r>
              <w:rPr>
                <w:spacing w:val="-2"/>
                <w:w w:val="95"/>
                <w:sz w:val="26"/>
              </w:rPr>
              <w:t>предметники</w:t>
            </w:r>
            <w:proofErr w:type="spellEnd"/>
          </w:p>
        </w:tc>
      </w:tr>
    </w:tbl>
    <w:p w:rsidR="00C47166" w:rsidRDefault="00C47166" w:rsidP="00C47166">
      <w:pPr>
        <w:pStyle w:val="af2"/>
        <w:spacing w:before="6"/>
        <w:rPr>
          <w:sz w:val="18"/>
        </w:rPr>
      </w:pPr>
    </w:p>
    <w:p w:rsidR="00C47166" w:rsidRDefault="00C47166" w:rsidP="00C47166">
      <w:pPr>
        <w:pStyle w:val="Heading1"/>
        <w:spacing w:before="89"/>
        <w:ind w:left="3899" w:right="1589" w:hanging="1657"/>
      </w:pPr>
      <w:r>
        <w:rPr>
          <w:w w:val="90"/>
        </w:rPr>
        <w:t>МЕРОПРИЯТИЯ</w:t>
      </w:r>
      <w:r>
        <w:rPr>
          <w:spacing w:val="40"/>
        </w:rPr>
        <w:t xml:space="preserve"> </w:t>
      </w:r>
      <w:r>
        <w:rPr>
          <w:w w:val="90"/>
        </w:rPr>
        <w:t>ПО</w:t>
      </w:r>
      <w:r>
        <w:rPr>
          <w:spacing w:val="40"/>
        </w:rPr>
        <w:t xml:space="preserve"> </w:t>
      </w:r>
      <w:r>
        <w:rPr>
          <w:w w:val="90"/>
        </w:rPr>
        <w:t>РЕАЛИЗАЦИИ</w:t>
      </w:r>
      <w:r>
        <w:rPr>
          <w:spacing w:val="40"/>
        </w:rPr>
        <w:t xml:space="preserve"> </w:t>
      </w:r>
      <w:r>
        <w:rPr>
          <w:w w:val="90"/>
        </w:rPr>
        <w:t>НАЦИОНАЛЬНОГО</w:t>
      </w:r>
      <w:r>
        <w:rPr>
          <w:spacing w:val="40"/>
        </w:rPr>
        <w:t xml:space="preserve"> </w:t>
      </w:r>
      <w:r>
        <w:rPr>
          <w:w w:val="90"/>
        </w:rPr>
        <w:t>ПPOEKTA</w:t>
      </w:r>
      <w:r>
        <w:rPr>
          <w:spacing w:val="40"/>
        </w:rPr>
        <w:t xml:space="preserve"> </w:t>
      </w:r>
      <w:r>
        <w:rPr>
          <w:w w:val="90"/>
        </w:rPr>
        <w:t>«ОБРАЗОВАНИЕ»</w:t>
      </w:r>
      <w:r>
        <w:rPr>
          <w:spacing w:val="40"/>
        </w:rPr>
        <w:t xml:space="preserve"> </w:t>
      </w:r>
      <w:r>
        <w:t>ПPOEKT «ПОДДЕРЖКА СЕМЕЙ, ИМЕЮЩИХ ДЕТЕЙ»</w:t>
      </w:r>
    </w:p>
    <w:p w:rsidR="00C47166" w:rsidRPr="008C64EE" w:rsidRDefault="00C47166" w:rsidP="00C47166">
      <w:pPr>
        <w:ind w:left="411"/>
        <w:rPr>
          <w:rFonts w:ascii="Times New Roman" w:hAnsi="Times New Roman" w:cs="Times New Roman"/>
          <w:sz w:val="26"/>
          <w:szCs w:val="26"/>
        </w:rPr>
      </w:pPr>
      <w:r w:rsidRPr="008C64EE">
        <w:rPr>
          <w:rFonts w:ascii="Times New Roman" w:hAnsi="Times New Roman" w:cs="Times New Roman"/>
          <w:sz w:val="26"/>
          <w:szCs w:val="26"/>
        </w:rPr>
        <w:t>ЦЕЛЬ:</w:t>
      </w:r>
      <w:r w:rsidRPr="008C64EE">
        <w:rPr>
          <w:rFonts w:ascii="Times New Roman" w:hAnsi="Times New Roman" w:cs="Times New Roman"/>
          <w:spacing w:val="-11"/>
          <w:sz w:val="26"/>
          <w:szCs w:val="26"/>
        </w:rPr>
        <w:t xml:space="preserve"> </w:t>
      </w:r>
      <w:r w:rsidRPr="008C64EE">
        <w:rPr>
          <w:rFonts w:ascii="Times New Roman" w:hAnsi="Times New Roman" w:cs="Times New Roman"/>
          <w:sz w:val="26"/>
          <w:szCs w:val="26"/>
        </w:rPr>
        <w:t>создание</w:t>
      </w:r>
      <w:r w:rsidRPr="008C64EE">
        <w:rPr>
          <w:rFonts w:ascii="Times New Roman" w:hAnsi="Times New Roman" w:cs="Times New Roman"/>
          <w:spacing w:val="-11"/>
          <w:sz w:val="26"/>
          <w:szCs w:val="26"/>
        </w:rPr>
        <w:t xml:space="preserve"> </w:t>
      </w:r>
      <w:r w:rsidRPr="008C64EE">
        <w:rPr>
          <w:rFonts w:ascii="Times New Roman" w:hAnsi="Times New Roman" w:cs="Times New Roman"/>
          <w:sz w:val="26"/>
          <w:szCs w:val="26"/>
        </w:rPr>
        <w:t>условий</w:t>
      </w:r>
      <w:r w:rsidRPr="008C64EE">
        <w:rPr>
          <w:rFonts w:ascii="Times New Roman" w:hAnsi="Times New Roman" w:cs="Times New Roman"/>
          <w:spacing w:val="-10"/>
          <w:sz w:val="26"/>
          <w:szCs w:val="26"/>
        </w:rPr>
        <w:t xml:space="preserve"> </w:t>
      </w:r>
      <w:r w:rsidRPr="008C64EE">
        <w:rPr>
          <w:rFonts w:ascii="Times New Roman" w:hAnsi="Times New Roman" w:cs="Times New Roman"/>
          <w:sz w:val="26"/>
          <w:szCs w:val="26"/>
        </w:rPr>
        <w:t>для</w:t>
      </w:r>
      <w:r w:rsidRPr="008C64EE">
        <w:rPr>
          <w:rFonts w:ascii="Times New Roman" w:hAnsi="Times New Roman" w:cs="Times New Roman"/>
          <w:spacing w:val="-9"/>
          <w:sz w:val="26"/>
          <w:szCs w:val="26"/>
        </w:rPr>
        <w:t xml:space="preserve"> </w:t>
      </w:r>
      <w:r w:rsidRPr="008C64EE">
        <w:rPr>
          <w:rFonts w:ascii="Times New Roman" w:hAnsi="Times New Roman" w:cs="Times New Roman"/>
          <w:sz w:val="26"/>
          <w:szCs w:val="26"/>
        </w:rPr>
        <w:t>повышения</w:t>
      </w:r>
      <w:r w:rsidRPr="008C64EE">
        <w:rPr>
          <w:rFonts w:ascii="Times New Roman" w:hAnsi="Times New Roman" w:cs="Times New Roman"/>
          <w:spacing w:val="-11"/>
          <w:sz w:val="26"/>
          <w:szCs w:val="26"/>
        </w:rPr>
        <w:t xml:space="preserve"> </w:t>
      </w:r>
      <w:r w:rsidRPr="008C64EE">
        <w:rPr>
          <w:rFonts w:ascii="Times New Roman" w:hAnsi="Times New Roman" w:cs="Times New Roman"/>
          <w:sz w:val="26"/>
          <w:szCs w:val="26"/>
        </w:rPr>
        <w:t>компетентности</w:t>
      </w:r>
      <w:r w:rsidRPr="008C64EE">
        <w:rPr>
          <w:rFonts w:ascii="Times New Roman" w:hAnsi="Times New Roman" w:cs="Times New Roman"/>
          <w:spacing w:val="-10"/>
          <w:sz w:val="26"/>
          <w:szCs w:val="26"/>
        </w:rPr>
        <w:t xml:space="preserve"> </w:t>
      </w:r>
      <w:r w:rsidRPr="008C64EE">
        <w:rPr>
          <w:rFonts w:ascii="Times New Roman" w:hAnsi="Times New Roman" w:cs="Times New Roman"/>
          <w:sz w:val="26"/>
          <w:szCs w:val="26"/>
        </w:rPr>
        <w:t>родителей</w:t>
      </w:r>
      <w:r w:rsidRPr="008C64EE">
        <w:rPr>
          <w:rFonts w:ascii="Times New Roman" w:hAnsi="Times New Roman" w:cs="Times New Roman"/>
          <w:spacing w:val="-10"/>
          <w:sz w:val="26"/>
          <w:szCs w:val="26"/>
        </w:rPr>
        <w:t xml:space="preserve"> </w:t>
      </w:r>
      <w:r w:rsidRPr="008C64EE">
        <w:rPr>
          <w:rFonts w:ascii="Times New Roman" w:hAnsi="Times New Roman" w:cs="Times New Roman"/>
          <w:sz w:val="26"/>
          <w:szCs w:val="26"/>
        </w:rPr>
        <w:t>обучающихся</w:t>
      </w:r>
      <w:r w:rsidRPr="008C64EE">
        <w:rPr>
          <w:rFonts w:ascii="Times New Roman" w:hAnsi="Times New Roman" w:cs="Times New Roman"/>
          <w:spacing w:val="-11"/>
          <w:sz w:val="26"/>
          <w:szCs w:val="26"/>
        </w:rPr>
        <w:t xml:space="preserve"> </w:t>
      </w:r>
      <w:r w:rsidRPr="008C64EE">
        <w:rPr>
          <w:rFonts w:ascii="Times New Roman" w:hAnsi="Times New Roman" w:cs="Times New Roman"/>
          <w:sz w:val="26"/>
          <w:szCs w:val="26"/>
        </w:rPr>
        <w:t>в</w:t>
      </w:r>
      <w:r w:rsidRPr="008C64EE">
        <w:rPr>
          <w:rFonts w:ascii="Times New Roman" w:hAnsi="Times New Roman" w:cs="Times New Roman"/>
          <w:spacing w:val="-10"/>
          <w:sz w:val="26"/>
          <w:szCs w:val="26"/>
        </w:rPr>
        <w:t xml:space="preserve"> </w:t>
      </w:r>
      <w:r w:rsidRPr="008C64EE">
        <w:rPr>
          <w:rFonts w:ascii="Times New Roman" w:hAnsi="Times New Roman" w:cs="Times New Roman"/>
          <w:sz w:val="26"/>
          <w:szCs w:val="26"/>
        </w:rPr>
        <w:t>вопросах</w:t>
      </w:r>
      <w:r w:rsidRPr="008C64EE">
        <w:rPr>
          <w:rFonts w:ascii="Times New Roman" w:hAnsi="Times New Roman" w:cs="Times New Roman"/>
          <w:spacing w:val="-11"/>
          <w:sz w:val="26"/>
          <w:szCs w:val="26"/>
        </w:rPr>
        <w:t xml:space="preserve"> </w:t>
      </w:r>
      <w:r w:rsidRPr="008C64EE">
        <w:rPr>
          <w:rFonts w:ascii="Times New Roman" w:hAnsi="Times New Roman" w:cs="Times New Roman"/>
          <w:sz w:val="26"/>
          <w:szCs w:val="26"/>
        </w:rPr>
        <w:t>образования</w:t>
      </w:r>
      <w:r w:rsidRPr="008C64EE">
        <w:rPr>
          <w:rFonts w:ascii="Times New Roman" w:hAnsi="Times New Roman" w:cs="Times New Roman"/>
          <w:spacing w:val="-10"/>
          <w:sz w:val="26"/>
          <w:szCs w:val="26"/>
        </w:rPr>
        <w:t xml:space="preserve"> </w:t>
      </w:r>
      <w:r w:rsidRPr="008C64EE">
        <w:rPr>
          <w:rFonts w:ascii="Times New Roman" w:hAnsi="Times New Roman" w:cs="Times New Roman"/>
          <w:sz w:val="26"/>
          <w:szCs w:val="26"/>
        </w:rPr>
        <w:t>и</w:t>
      </w:r>
      <w:r w:rsidRPr="008C64EE">
        <w:rPr>
          <w:rFonts w:ascii="Times New Roman" w:hAnsi="Times New Roman" w:cs="Times New Roman"/>
          <w:spacing w:val="-10"/>
          <w:sz w:val="26"/>
          <w:szCs w:val="26"/>
        </w:rPr>
        <w:t xml:space="preserve"> </w:t>
      </w:r>
      <w:r w:rsidRPr="008C64EE">
        <w:rPr>
          <w:rFonts w:ascii="Times New Roman" w:hAnsi="Times New Roman" w:cs="Times New Roman"/>
          <w:spacing w:val="-2"/>
          <w:sz w:val="26"/>
          <w:szCs w:val="26"/>
        </w:rPr>
        <w:t>воспитания.</w:t>
      </w: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5"/>
        <w:gridCol w:w="7272"/>
        <w:gridCol w:w="1712"/>
        <w:gridCol w:w="2913"/>
      </w:tblGrid>
      <w:tr w:rsidR="00C47166" w:rsidTr="008C64EE">
        <w:trPr>
          <w:trHeight w:val="597"/>
        </w:trPr>
        <w:tc>
          <w:tcPr>
            <w:tcW w:w="2465" w:type="dxa"/>
          </w:tcPr>
          <w:p w:rsidR="00C47166" w:rsidRDefault="00C47166" w:rsidP="008C64EE">
            <w:pPr>
              <w:pStyle w:val="TableParagraph"/>
              <w:spacing w:line="298" w:lineRule="exact"/>
              <w:ind w:left="511" w:firstLine="16"/>
              <w:rPr>
                <w:sz w:val="26"/>
              </w:rPr>
            </w:pPr>
            <w:proofErr w:type="spellStart"/>
            <w:r>
              <w:rPr>
                <w:spacing w:val="-2"/>
                <w:sz w:val="26"/>
              </w:rPr>
              <w:t>Направление</w:t>
            </w:r>
            <w:proofErr w:type="spellEnd"/>
            <w:r>
              <w:rPr>
                <w:spacing w:val="-2"/>
                <w:sz w:val="26"/>
              </w:rPr>
              <w:t xml:space="preserve"> </w:t>
            </w:r>
            <w:proofErr w:type="spellStart"/>
            <w:r>
              <w:rPr>
                <w:spacing w:val="-2"/>
                <w:w w:val="95"/>
                <w:sz w:val="26"/>
              </w:rPr>
              <w:t>деятельности</w:t>
            </w:r>
            <w:proofErr w:type="spellEnd"/>
          </w:p>
        </w:tc>
        <w:tc>
          <w:tcPr>
            <w:tcW w:w="7272" w:type="dxa"/>
          </w:tcPr>
          <w:p w:rsidR="00C47166" w:rsidRDefault="00C47166" w:rsidP="008C64EE">
            <w:pPr>
              <w:pStyle w:val="TableParagraph"/>
              <w:spacing w:before="2"/>
              <w:ind w:left="1409"/>
              <w:rPr>
                <w:sz w:val="26"/>
              </w:rPr>
            </w:pPr>
            <w:proofErr w:type="spellStart"/>
            <w:r>
              <w:rPr>
                <w:sz w:val="26"/>
              </w:rPr>
              <w:t>Содержание</w:t>
            </w:r>
            <w:proofErr w:type="spellEnd"/>
            <w:r>
              <w:rPr>
                <w:spacing w:val="-14"/>
                <w:sz w:val="26"/>
              </w:rPr>
              <w:t xml:space="preserve"> </w:t>
            </w:r>
            <w:proofErr w:type="spellStart"/>
            <w:r>
              <w:rPr>
                <w:spacing w:val="-2"/>
                <w:sz w:val="26"/>
              </w:rPr>
              <w:t>деятельности</w:t>
            </w:r>
            <w:proofErr w:type="spellEnd"/>
          </w:p>
        </w:tc>
        <w:tc>
          <w:tcPr>
            <w:tcW w:w="1712" w:type="dxa"/>
          </w:tcPr>
          <w:p w:rsidR="00C47166" w:rsidRDefault="00C47166" w:rsidP="008C64EE">
            <w:pPr>
              <w:pStyle w:val="TableParagraph"/>
              <w:spacing w:before="2"/>
              <w:ind w:left="324" w:right="241"/>
              <w:jc w:val="center"/>
              <w:rPr>
                <w:sz w:val="26"/>
              </w:rPr>
            </w:pPr>
            <w:proofErr w:type="spellStart"/>
            <w:r>
              <w:rPr>
                <w:spacing w:val="-2"/>
                <w:sz w:val="26"/>
              </w:rPr>
              <w:t>Сроки</w:t>
            </w:r>
            <w:proofErr w:type="spellEnd"/>
          </w:p>
        </w:tc>
        <w:tc>
          <w:tcPr>
            <w:tcW w:w="2913" w:type="dxa"/>
          </w:tcPr>
          <w:p w:rsidR="00C47166" w:rsidRDefault="00C47166" w:rsidP="008C64EE">
            <w:pPr>
              <w:pStyle w:val="TableParagraph"/>
              <w:spacing w:before="2"/>
              <w:ind w:left="612"/>
              <w:rPr>
                <w:sz w:val="26"/>
              </w:rPr>
            </w:pPr>
            <w:proofErr w:type="spellStart"/>
            <w:r>
              <w:rPr>
                <w:spacing w:val="-2"/>
                <w:sz w:val="26"/>
              </w:rPr>
              <w:t>Ответственные</w:t>
            </w:r>
            <w:proofErr w:type="spellEnd"/>
          </w:p>
        </w:tc>
      </w:tr>
      <w:tr w:rsidR="008C64EE" w:rsidTr="008C64EE">
        <w:trPr>
          <w:trHeight w:val="305"/>
        </w:trPr>
        <w:tc>
          <w:tcPr>
            <w:tcW w:w="2465" w:type="dxa"/>
            <w:tcBorders>
              <w:bottom w:val="nil"/>
            </w:tcBorders>
          </w:tcPr>
          <w:p w:rsidR="008C64EE" w:rsidRDefault="008C64EE" w:rsidP="008C64EE">
            <w:pPr>
              <w:pStyle w:val="TableParagraph"/>
              <w:spacing w:before="2" w:line="284" w:lineRule="exact"/>
              <w:ind w:left="197"/>
              <w:rPr>
                <w:sz w:val="26"/>
              </w:rPr>
            </w:pPr>
            <w:proofErr w:type="spellStart"/>
            <w:r>
              <w:rPr>
                <w:spacing w:val="-2"/>
                <w:sz w:val="26"/>
              </w:rPr>
              <w:t>Психолого</w:t>
            </w:r>
            <w:proofErr w:type="spellEnd"/>
            <w:r>
              <w:rPr>
                <w:spacing w:val="-2"/>
                <w:sz w:val="26"/>
              </w:rPr>
              <w:t>-</w:t>
            </w:r>
          </w:p>
        </w:tc>
        <w:tc>
          <w:tcPr>
            <w:tcW w:w="7272" w:type="dxa"/>
            <w:tcBorders>
              <w:bottom w:val="nil"/>
            </w:tcBorders>
          </w:tcPr>
          <w:p w:rsidR="008C64EE" w:rsidRPr="008F0210" w:rsidRDefault="008C64EE" w:rsidP="008C64EE">
            <w:pPr>
              <w:pStyle w:val="TableParagraph"/>
              <w:spacing w:before="2" w:line="284" w:lineRule="exact"/>
              <w:ind w:left="208"/>
              <w:rPr>
                <w:sz w:val="26"/>
                <w:lang w:val="ru-RU"/>
              </w:rPr>
            </w:pPr>
            <w:r w:rsidRPr="008F0210">
              <w:rPr>
                <w:sz w:val="26"/>
                <w:lang w:val="ru-RU"/>
              </w:rPr>
              <w:t>Проведение</w:t>
            </w:r>
            <w:r w:rsidRPr="008F0210">
              <w:rPr>
                <w:spacing w:val="-10"/>
                <w:sz w:val="26"/>
                <w:lang w:val="ru-RU"/>
              </w:rPr>
              <w:t xml:space="preserve"> </w:t>
            </w:r>
            <w:r w:rsidRPr="008F0210">
              <w:rPr>
                <w:sz w:val="26"/>
                <w:lang w:val="ru-RU"/>
              </w:rPr>
              <w:t>родительских</w:t>
            </w:r>
            <w:r w:rsidRPr="008F0210">
              <w:rPr>
                <w:spacing w:val="-11"/>
                <w:sz w:val="26"/>
                <w:lang w:val="ru-RU"/>
              </w:rPr>
              <w:t xml:space="preserve"> </w:t>
            </w:r>
            <w:r w:rsidRPr="008F0210">
              <w:rPr>
                <w:sz w:val="26"/>
                <w:lang w:val="ru-RU"/>
              </w:rPr>
              <w:t>собраний</w:t>
            </w:r>
            <w:r w:rsidRPr="008F0210">
              <w:rPr>
                <w:spacing w:val="-9"/>
                <w:sz w:val="26"/>
                <w:lang w:val="ru-RU"/>
              </w:rPr>
              <w:t xml:space="preserve"> </w:t>
            </w:r>
            <w:r w:rsidRPr="008F0210">
              <w:rPr>
                <w:sz w:val="26"/>
                <w:lang w:val="ru-RU"/>
              </w:rPr>
              <w:t>по</w:t>
            </w:r>
            <w:r w:rsidRPr="008F0210">
              <w:rPr>
                <w:spacing w:val="-8"/>
                <w:sz w:val="26"/>
                <w:lang w:val="ru-RU"/>
              </w:rPr>
              <w:t xml:space="preserve"> </w:t>
            </w:r>
            <w:r w:rsidRPr="008F0210">
              <w:rPr>
                <w:sz w:val="26"/>
                <w:lang w:val="ru-RU"/>
              </w:rPr>
              <w:t>вопросам</w:t>
            </w:r>
            <w:r w:rsidRPr="008F0210">
              <w:rPr>
                <w:spacing w:val="-11"/>
                <w:sz w:val="26"/>
                <w:lang w:val="ru-RU"/>
              </w:rPr>
              <w:t xml:space="preserve"> </w:t>
            </w:r>
            <w:r w:rsidRPr="008F0210">
              <w:rPr>
                <w:spacing w:val="-2"/>
                <w:sz w:val="26"/>
                <w:lang w:val="ru-RU"/>
              </w:rPr>
              <w:t>поддержки</w:t>
            </w:r>
          </w:p>
        </w:tc>
        <w:tc>
          <w:tcPr>
            <w:tcW w:w="1712" w:type="dxa"/>
            <w:vMerge w:val="restart"/>
          </w:tcPr>
          <w:p w:rsidR="008C64EE" w:rsidRDefault="008C64EE" w:rsidP="008C64EE">
            <w:pPr>
              <w:jc w:val="center"/>
            </w:pPr>
            <w:r w:rsidRPr="003E4899">
              <w:rPr>
                <w:rFonts w:ascii="Times New Roman" w:hAnsi="Times New Roman" w:cs="Times New Roman"/>
                <w:spacing w:val="-2"/>
                <w:sz w:val="26"/>
              </w:rPr>
              <w:t>202</w:t>
            </w:r>
            <w:r w:rsidRPr="003E4899">
              <w:rPr>
                <w:rFonts w:ascii="Times New Roman" w:hAnsi="Times New Roman" w:cs="Times New Roman"/>
                <w:spacing w:val="-2"/>
                <w:sz w:val="26"/>
                <w:lang w:val="ru-RU"/>
              </w:rPr>
              <w:t>2</w:t>
            </w:r>
            <w:r w:rsidRPr="003E4899">
              <w:rPr>
                <w:rFonts w:ascii="Times New Roman" w:hAnsi="Times New Roman" w:cs="Times New Roman"/>
                <w:spacing w:val="-2"/>
                <w:sz w:val="26"/>
              </w:rPr>
              <w:t>–202</w:t>
            </w:r>
            <w:r w:rsidRPr="003E4899">
              <w:rPr>
                <w:rFonts w:ascii="Times New Roman" w:hAnsi="Times New Roman" w:cs="Times New Roman"/>
                <w:spacing w:val="-2"/>
                <w:sz w:val="26"/>
                <w:lang w:val="ru-RU"/>
              </w:rPr>
              <w:t>6</w:t>
            </w:r>
          </w:p>
        </w:tc>
        <w:tc>
          <w:tcPr>
            <w:tcW w:w="2913" w:type="dxa"/>
            <w:tcBorders>
              <w:bottom w:val="nil"/>
            </w:tcBorders>
          </w:tcPr>
          <w:p w:rsidR="008C64EE" w:rsidRDefault="008C64EE" w:rsidP="008C64EE">
            <w:pPr>
              <w:pStyle w:val="TableParagraph"/>
              <w:spacing w:before="2" w:line="284" w:lineRule="exact"/>
              <w:ind w:left="200"/>
              <w:rPr>
                <w:sz w:val="26"/>
              </w:rPr>
            </w:pPr>
            <w:proofErr w:type="spellStart"/>
            <w:r>
              <w:rPr>
                <w:spacing w:val="-2"/>
                <w:sz w:val="26"/>
              </w:rPr>
              <w:t>Заместитель</w:t>
            </w:r>
            <w:proofErr w:type="spellEnd"/>
          </w:p>
        </w:tc>
      </w:tr>
      <w:tr w:rsidR="008C64EE" w:rsidTr="008C64EE">
        <w:trPr>
          <w:trHeight w:val="298"/>
        </w:trPr>
        <w:tc>
          <w:tcPr>
            <w:tcW w:w="2465" w:type="dxa"/>
            <w:tcBorders>
              <w:top w:val="nil"/>
              <w:bottom w:val="nil"/>
            </w:tcBorders>
          </w:tcPr>
          <w:p w:rsidR="008C64EE" w:rsidRDefault="008C64EE" w:rsidP="008C64EE">
            <w:pPr>
              <w:pStyle w:val="TableParagraph"/>
              <w:spacing w:line="279" w:lineRule="exact"/>
              <w:ind w:left="197"/>
              <w:rPr>
                <w:sz w:val="26"/>
              </w:rPr>
            </w:pPr>
            <w:proofErr w:type="spellStart"/>
            <w:r>
              <w:rPr>
                <w:spacing w:val="-2"/>
                <w:sz w:val="26"/>
              </w:rPr>
              <w:t>педагогическое</w:t>
            </w:r>
            <w:proofErr w:type="spellEnd"/>
          </w:p>
        </w:tc>
        <w:tc>
          <w:tcPr>
            <w:tcW w:w="7272" w:type="dxa"/>
            <w:tcBorders>
              <w:top w:val="nil"/>
              <w:bottom w:val="nil"/>
            </w:tcBorders>
          </w:tcPr>
          <w:p w:rsidR="008C64EE" w:rsidRDefault="008C64EE" w:rsidP="008C64EE">
            <w:pPr>
              <w:pStyle w:val="TableParagraph"/>
              <w:spacing w:line="279" w:lineRule="exact"/>
              <w:ind w:left="208"/>
              <w:rPr>
                <w:sz w:val="26"/>
              </w:rPr>
            </w:pPr>
            <w:proofErr w:type="spellStart"/>
            <w:r>
              <w:rPr>
                <w:sz w:val="26"/>
              </w:rPr>
              <w:t>творческих</w:t>
            </w:r>
            <w:proofErr w:type="spellEnd"/>
            <w:r>
              <w:rPr>
                <w:spacing w:val="-12"/>
                <w:sz w:val="26"/>
              </w:rPr>
              <w:t xml:space="preserve"> </w:t>
            </w:r>
            <w:proofErr w:type="spellStart"/>
            <w:r>
              <w:rPr>
                <w:sz w:val="26"/>
              </w:rPr>
              <w:t>успехов</w:t>
            </w:r>
            <w:proofErr w:type="spellEnd"/>
            <w:r>
              <w:rPr>
                <w:spacing w:val="-11"/>
                <w:sz w:val="26"/>
              </w:rPr>
              <w:t xml:space="preserve"> </w:t>
            </w:r>
            <w:proofErr w:type="spellStart"/>
            <w:r>
              <w:rPr>
                <w:spacing w:val="-2"/>
                <w:sz w:val="26"/>
              </w:rPr>
              <w:t>ребенка</w:t>
            </w:r>
            <w:proofErr w:type="spellEnd"/>
          </w:p>
        </w:tc>
        <w:tc>
          <w:tcPr>
            <w:tcW w:w="1712" w:type="dxa"/>
            <w:vMerge/>
          </w:tcPr>
          <w:p w:rsidR="008C64EE" w:rsidRDefault="008C64EE" w:rsidP="008C64EE">
            <w:pPr>
              <w:pStyle w:val="TableParagraph"/>
              <w:jc w:val="center"/>
            </w:pPr>
          </w:p>
        </w:tc>
        <w:tc>
          <w:tcPr>
            <w:tcW w:w="2913" w:type="dxa"/>
            <w:tcBorders>
              <w:top w:val="nil"/>
              <w:bottom w:val="nil"/>
            </w:tcBorders>
          </w:tcPr>
          <w:p w:rsidR="008C64EE" w:rsidRDefault="008C64EE" w:rsidP="008C64EE">
            <w:pPr>
              <w:pStyle w:val="TableParagraph"/>
              <w:spacing w:line="279" w:lineRule="exact"/>
              <w:ind w:left="200"/>
              <w:rPr>
                <w:sz w:val="26"/>
              </w:rPr>
            </w:pPr>
            <w:proofErr w:type="spellStart"/>
            <w:r>
              <w:rPr>
                <w:w w:val="90"/>
                <w:sz w:val="26"/>
              </w:rPr>
              <w:t>руководителя</w:t>
            </w:r>
            <w:proofErr w:type="spellEnd"/>
            <w:r>
              <w:rPr>
                <w:spacing w:val="27"/>
                <w:sz w:val="26"/>
              </w:rPr>
              <w:t xml:space="preserve"> </w:t>
            </w:r>
            <w:proofErr w:type="spellStart"/>
            <w:r>
              <w:rPr>
                <w:w w:val="90"/>
                <w:sz w:val="26"/>
              </w:rPr>
              <w:t>по</w:t>
            </w:r>
            <w:proofErr w:type="spellEnd"/>
            <w:r>
              <w:rPr>
                <w:spacing w:val="28"/>
                <w:sz w:val="26"/>
              </w:rPr>
              <w:t xml:space="preserve"> </w:t>
            </w:r>
            <w:r>
              <w:rPr>
                <w:spacing w:val="-4"/>
                <w:w w:val="90"/>
                <w:sz w:val="26"/>
              </w:rPr>
              <w:t>УВР,</w:t>
            </w:r>
          </w:p>
        </w:tc>
      </w:tr>
      <w:tr w:rsidR="008C64EE" w:rsidTr="008C64EE">
        <w:trPr>
          <w:trHeight w:val="292"/>
        </w:trPr>
        <w:tc>
          <w:tcPr>
            <w:tcW w:w="2465" w:type="dxa"/>
            <w:tcBorders>
              <w:top w:val="nil"/>
              <w:bottom w:val="nil"/>
            </w:tcBorders>
          </w:tcPr>
          <w:p w:rsidR="008C64EE" w:rsidRDefault="008C64EE" w:rsidP="008C64EE">
            <w:pPr>
              <w:pStyle w:val="TableParagraph"/>
              <w:spacing w:line="272" w:lineRule="exact"/>
              <w:ind w:left="197"/>
              <w:rPr>
                <w:sz w:val="26"/>
              </w:rPr>
            </w:pPr>
            <w:proofErr w:type="spellStart"/>
            <w:r>
              <w:rPr>
                <w:spacing w:val="-2"/>
                <w:sz w:val="26"/>
              </w:rPr>
              <w:t>просвещение</w:t>
            </w:r>
            <w:proofErr w:type="spellEnd"/>
          </w:p>
        </w:tc>
        <w:tc>
          <w:tcPr>
            <w:tcW w:w="7272" w:type="dxa"/>
            <w:tcBorders>
              <w:top w:val="nil"/>
            </w:tcBorders>
          </w:tcPr>
          <w:p w:rsidR="008C64EE" w:rsidRDefault="008C64EE" w:rsidP="008C64EE">
            <w:pPr>
              <w:pStyle w:val="TableParagraph"/>
              <w:rPr>
                <w:sz w:val="20"/>
              </w:rPr>
            </w:pPr>
          </w:p>
        </w:tc>
        <w:tc>
          <w:tcPr>
            <w:tcW w:w="1712" w:type="dxa"/>
            <w:vMerge/>
          </w:tcPr>
          <w:p w:rsidR="008C64EE" w:rsidRDefault="008C64EE" w:rsidP="008C64EE">
            <w:pPr>
              <w:pStyle w:val="TableParagraph"/>
              <w:jc w:val="center"/>
              <w:rPr>
                <w:sz w:val="20"/>
              </w:rPr>
            </w:pPr>
          </w:p>
        </w:tc>
        <w:tc>
          <w:tcPr>
            <w:tcW w:w="2913" w:type="dxa"/>
            <w:tcBorders>
              <w:top w:val="nil"/>
            </w:tcBorders>
          </w:tcPr>
          <w:p w:rsidR="008C64EE" w:rsidRDefault="008C64EE" w:rsidP="008C64EE">
            <w:pPr>
              <w:pStyle w:val="TableParagraph"/>
              <w:spacing w:line="272" w:lineRule="exact"/>
              <w:ind w:left="200"/>
              <w:rPr>
                <w:sz w:val="26"/>
              </w:rPr>
            </w:pPr>
            <w:proofErr w:type="spellStart"/>
            <w:r>
              <w:rPr>
                <w:w w:val="95"/>
                <w:sz w:val="26"/>
              </w:rPr>
              <w:t>педагог-</w:t>
            </w:r>
            <w:r>
              <w:rPr>
                <w:spacing w:val="-2"/>
                <w:w w:val="95"/>
                <w:sz w:val="26"/>
              </w:rPr>
              <w:t>психолог</w:t>
            </w:r>
            <w:proofErr w:type="spellEnd"/>
          </w:p>
        </w:tc>
      </w:tr>
      <w:tr w:rsidR="008C64EE" w:rsidTr="008C64EE">
        <w:trPr>
          <w:trHeight w:val="301"/>
        </w:trPr>
        <w:tc>
          <w:tcPr>
            <w:tcW w:w="2465" w:type="dxa"/>
            <w:tcBorders>
              <w:top w:val="nil"/>
              <w:bottom w:val="nil"/>
            </w:tcBorders>
          </w:tcPr>
          <w:p w:rsidR="008C64EE" w:rsidRDefault="008C64EE" w:rsidP="008C64EE">
            <w:pPr>
              <w:pStyle w:val="TableParagraph"/>
              <w:spacing w:line="281" w:lineRule="exact"/>
              <w:ind w:left="197"/>
              <w:rPr>
                <w:sz w:val="26"/>
              </w:rPr>
            </w:pPr>
            <w:proofErr w:type="spellStart"/>
            <w:r>
              <w:rPr>
                <w:spacing w:val="-2"/>
                <w:sz w:val="26"/>
              </w:rPr>
              <w:t>родителей</w:t>
            </w:r>
            <w:proofErr w:type="spellEnd"/>
          </w:p>
        </w:tc>
        <w:tc>
          <w:tcPr>
            <w:tcW w:w="7272" w:type="dxa"/>
            <w:tcBorders>
              <w:bottom w:val="nil"/>
            </w:tcBorders>
          </w:tcPr>
          <w:p w:rsidR="008C64EE" w:rsidRPr="008F0210" w:rsidRDefault="008C64EE" w:rsidP="008C64EE">
            <w:pPr>
              <w:pStyle w:val="TableParagraph"/>
              <w:spacing w:before="2" w:line="279" w:lineRule="exact"/>
              <w:ind w:left="208"/>
              <w:rPr>
                <w:sz w:val="26"/>
                <w:lang w:val="ru-RU"/>
              </w:rPr>
            </w:pPr>
            <w:r w:rsidRPr="008F0210">
              <w:rPr>
                <w:sz w:val="26"/>
                <w:lang w:val="ru-RU"/>
              </w:rPr>
              <w:t>Знакомство</w:t>
            </w:r>
            <w:r w:rsidRPr="008F0210">
              <w:rPr>
                <w:spacing w:val="-10"/>
                <w:sz w:val="26"/>
                <w:lang w:val="ru-RU"/>
              </w:rPr>
              <w:t xml:space="preserve"> </w:t>
            </w:r>
            <w:r w:rsidRPr="008F0210">
              <w:rPr>
                <w:sz w:val="26"/>
                <w:lang w:val="ru-RU"/>
              </w:rPr>
              <w:t>родителей</w:t>
            </w:r>
            <w:r w:rsidRPr="008F0210">
              <w:rPr>
                <w:spacing w:val="-12"/>
                <w:sz w:val="26"/>
                <w:lang w:val="ru-RU"/>
              </w:rPr>
              <w:t xml:space="preserve"> </w:t>
            </w:r>
            <w:r w:rsidRPr="008F0210">
              <w:rPr>
                <w:sz w:val="26"/>
                <w:lang w:val="ru-RU"/>
              </w:rPr>
              <w:t>с</w:t>
            </w:r>
            <w:r w:rsidRPr="008F0210">
              <w:rPr>
                <w:spacing w:val="-11"/>
                <w:sz w:val="26"/>
                <w:lang w:val="ru-RU"/>
              </w:rPr>
              <w:t xml:space="preserve"> </w:t>
            </w:r>
            <w:r w:rsidRPr="008F0210">
              <w:rPr>
                <w:sz w:val="26"/>
                <w:lang w:val="ru-RU"/>
              </w:rPr>
              <w:t>возможностью</w:t>
            </w:r>
            <w:r w:rsidRPr="008F0210">
              <w:rPr>
                <w:spacing w:val="-11"/>
                <w:sz w:val="26"/>
                <w:lang w:val="ru-RU"/>
              </w:rPr>
              <w:t xml:space="preserve"> </w:t>
            </w:r>
            <w:r w:rsidRPr="008F0210">
              <w:rPr>
                <w:spacing w:val="-2"/>
                <w:sz w:val="26"/>
                <w:lang w:val="ru-RU"/>
              </w:rPr>
              <w:t>развивать</w:t>
            </w:r>
          </w:p>
        </w:tc>
        <w:tc>
          <w:tcPr>
            <w:tcW w:w="1712" w:type="dxa"/>
            <w:vMerge w:val="restart"/>
          </w:tcPr>
          <w:p w:rsidR="008C64EE" w:rsidRDefault="008C64EE" w:rsidP="008C64EE">
            <w:pPr>
              <w:jc w:val="center"/>
            </w:pPr>
            <w:r w:rsidRPr="003E4899">
              <w:rPr>
                <w:rFonts w:ascii="Times New Roman" w:hAnsi="Times New Roman" w:cs="Times New Roman"/>
                <w:spacing w:val="-2"/>
                <w:sz w:val="26"/>
              </w:rPr>
              <w:t>202</w:t>
            </w:r>
            <w:r w:rsidRPr="003E4899">
              <w:rPr>
                <w:rFonts w:ascii="Times New Roman" w:hAnsi="Times New Roman" w:cs="Times New Roman"/>
                <w:spacing w:val="-2"/>
                <w:sz w:val="26"/>
                <w:lang w:val="ru-RU"/>
              </w:rPr>
              <w:t>2</w:t>
            </w:r>
            <w:r w:rsidRPr="003E4899">
              <w:rPr>
                <w:rFonts w:ascii="Times New Roman" w:hAnsi="Times New Roman" w:cs="Times New Roman"/>
                <w:spacing w:val="-2"/>
                <w:sz w:val="26"/>
              </w:rPr>
              <w:t>–202</w:t>
            </w:r>
            <w:r w:rsidRPr="003E4899">
              <w:rPr>
                <w:rFonts w:ascii="Times New Roman" w:hAnsi="Times New Roman" w:cs="Times New Roman"/>
                <w:spacing w:val="-2"/>
                <w:sz w:val="26"/>
                <w:lang w:val="ru-RU"/>
              </w:rPr>
              <w:t>6</w:t>
            </w:r>
          </w:p>
        </w:tc>
        <w:tc>
          <w:tcPr>
            <w:tcW w:w="2913" w:type="dxa"/>
            <w:tcBorders>
              <w:bottom w:val="nil"/>
            </w:tcBorders>
          </w:tcPr>
          <w:p w:rsidR="008C64EE" w:rsidRDefault="008C64EE" w:rsidP="008C64EE">
            <w:pPr>
              <w:pStyle w:val="TableParagraph"/>
              <w:spacing w:before="2" w:line="279" w:lineRule="exact"/>
              <w:ind w:left="200"/>
              <w:rPr>
                <w:sz w:val="26"/>
              </w:rPr>
            </w:pPr>
            <w:proofErr w:type="spellStart"/>
            <w:r>
              <w:rPr>
                <w:spacing w:val="-2"/>
                <w:sz w:val="26"/>
              </w:rPr>
              <w:t>Заместитель</w:t>
            </w:r>
            <w:proofErr w:type="spellEnd"/>
          </w:p>
        </w:tc>
      </w:tr>
      <w:tr w:rsidR="008C64EE" w:rsidTr="008C64EE">
        <w:trPr>
          <w:trHeight w:val="303"/>
        </w:trPr>
        <w:tc>
          <w:tcPr>
            <w:tcW w:w="2465" w:type="dxa"/>
            <w:tcBorders>
              <w:top w:val="nil"/>
              <w:bottom w:val="nil"/>
            </w:tcBorders>
          </w:tcPr>
          <w:p w:rsidR="008C64EE" w:rsidRDefault="008C64EE" w:rsidP="008C64EE">
            <w:pPr>
              <w:pStyle w:val="TableParagraph"/>
              <w:spacing w:line="284" w:lineRule="exact"/>
              <w:ind w:left="197"/>
              <w:rPr>
                <w:sz w:val="26"/>
              </w:rPr>
            </w:pPr>
            <w:proofErr w:type="spellStart"/>
            <w:r>
              <w:rPr>
                <w:w w:val="95"/>
                <w:sz w:val="26"/>
              </w:rPr>
              <w:t>одаренных</w:t>
            </w:r>
            <w:proofErr w:type="spellEnd"/>
            <w:r>
              <w:rPr>
                <w:spacing w:val="26"/>
                <w:sz w:val="26"/>
              </w:rPr>
              <w:t xml:space="preserve"> </w:t>
            </w:r>
            <w:proofErr w:type="spellStart"/>
            <w:r>
              <w:rPr>
                <w:spacing w:val="-2"/>
                <w:sz w:val="26"/>
              </w:rPr>
              <w:t>детей</w:t>
            </w:r>
            <w:proofErr w:type="spellEnd"/>
          </w:p>
        </w:tc>
        <w:tc>
          <w:tcPr>
            <w:tcW w:w="7272" w:type="dxa"/>
            <w:tcBorders>
              <w:top w:val="nil"/>
              <w:bottom w:val="nil"/>
            </w:tcBorders>
          </w:tcPr>
          <w:p w:rsidR="008C64EE" w:rsidRPr="008F0210" w:rsidRDefault="008C64EE" w:rsidP="008C64EE">
            <w:pPr>
              <w:pStyle w:val="TableParagraph"/>
              <w:spacing w:line="284" w:lineRule="exact"/>
              <w:ind w:left="208"/>
              <w:rPr>
                <w:sz w:val="26"/>
                <w:lang w:val="ru-RU"/>
              </w:rPr>
            </w:pPr>
            <w:r w:rsidRPr="008F0210">
              <w:rPr>
                <w:sz w:val="26"/>
                <w:lang w:val="ru-RU"/>
              </w:rPr>
              <w:t>творческие</w:t>
            </w:r>
            <w:r w:rsidRPr="008F0210">
              <w:rPr>
                <w:spacing w:val="-9"/>
                <w:sz w:val="26"/>
                <w:lang w:val="ru-RU"/>
              </w:rPr>
              <w:t xml:space="preserve"> </w:t>
            </w:r>
            <w:r w:rsidRPr="008F0210">
              <w:rPr>
                <w:sz w:val="26"/>
                <w:lang w:val="ru-RU"/>
              </w:rPr>
              <w:t>интересы</w:t>
            </w:r>
            <w:r w:rsidRPr="008F0210">
              <w:rPr>
                <w:spacing w:val="-6"/>
                <w:sz w:val="26"/>
                <w:lang w:val="ru-RU"/>
              </w:rPr>
              <w:t xml:space="preserve"> </w:t>
            </w:r>
            <w:r w:rsidRPr="008F0210">
              <w:rPr>
                <w:sz w:val="26"/>
                <w:lang w:val="ru-RU"/>
              </w:rPr>
              <w:t>детей</w:t>
            </w:r>
            <w:r w:rsidRPr="008F0210">
              <w:rPr>
                <w:spacing w:val="-9"/>
                <w:sz w:val="26"/>
                <w:lang w:val="ru-RU"/>
              </w:rPr>
              <w:t xml:space="preserve"> </w:t>
            </w:r>
            <w:r w:rsidRPr="008F0210">
              <w:rPr>
                <w:sz w:val="26"/>
                <w:lang w:val="ru-RU"/>
              </w:rPr>
              <w:t>через</w:t>
            </w:r>
            <w:r w:rsidRPr="008F0210">
              <w:rPr>
                <w:spacing w:val="-8"/>
                <w:sz w:val="26"/>
                <w:lang w:val="ru-RU"/>
              </w:rPr>
              <w:t xml:space="preserve"> </w:t>
            </w:r>
            <w:r w:rsidRPr="008F0210">
              <w:rPr>
                <w:sz w:val="26"/>
                <w:lang w:val="ru-RU"/>
              </w:rPr>
              <w:t>участие</w:t>
            </w:r>
            <w:r w:rsidRPr="008F0210">
              <w:rPr>
                <w:spacing w:val="-9"/>
                <w:sz w:val="26"/>
                <w:lang w:val="ru-RU"/>
              </w:rPr>
              <w:t xml:space="preserve"> </w:t>
            </w:r>
            <w:r w:rsidRPr="008F0210">
              <w:rPr>
                <w:sz w:val="26"/>
                <w:lang w:val="ru-RU"/>
              </w:rPr>
              <w:t>в</w:t>
            </w:r>
            <w:r w:rsidRPr="008F0210">
              <w:rPr>
                <w:spacing w:val="-6"/>
                <w:sz w:val="26"/>
                <w:lang w:val="ru-RU"/>
              </w:rPr>
              <w:t xml:space="preserve"> </w:t>
            </w:r>
            <w:r w:rsidRPr="008F0210">
              <w:rPr>
                <w:spacing w:val="-2"/>
                <w:sz w:val="26"/>
                <w:lang w:val="ru-RU"/>
              </w:rPr>
              <w:t>дополнительном</w:t>
            </w:r>
          </w:p>
        </w:tc>
        <w:tc>
          <w:tcPr>
            <w:tcW w:w="1712" w:type="dxa"/>
            <w:vMerge/>
          </w:tcPr>
          <w:p w:rsidR="008C64EE" w:rsidRPr="008F0210" w:rsidRDefault="008C64EE" w:rsidP="008C64EE">
            <w:pPr>
              <w:pStyle w:val="TableParagraph"/>
              <w:jc w:val="center"/>
              <w:rPr>
                <w:lang w:val="ru-RU"/>
              </w:rPr>
            </w:pPr>
          </w:p>
        </w:tc>
        <w:tc>
          <w:tcPr>
            <w:tcW w:w="2913" w:type="dxa"/>
            <w:tcBorders>
              <w:top w:val="nil"/>
              <w:bottom w:val="nil"/>
            </w:tcBorders>
          </w:tcPr>
          <w:p w:rsidR="008C64EE" w:rsidRDefault="008C64EE" w:rsidP="008C64EE">
            <w:pPr>
              <w:pStyle w:val="TableParagraph"/>
              <w:spacing w:line="284" w:lineRule="exact"/>
              <w:ind w:left="200"/>
              <w:rPr>
                <w:sz w:val="26"/>
              </w:rPr>
            </w:pPr>
            <w:proofErr w:type="spellStart"/>
            <w:r>
              <w:rPr>
                <w:w w:val="90"/>
                <w:sz w:val="26"/>
              </w:rPr>
              <w:t>руководителя</w:t>
            </w:r>
            <w:proofErr w:type="spellEnd"/>
            <w:r>
              <w:rPr>
                <w:spacing w:val="27"/>
                <w:sz w:val="26"/>
              </w:rPr>
              <w:t xml:space="preserve"> </w:t>
            </w:r>
            <w:proofErr w:type="spellStart"/>
            <w:r>
              <w:rPr>
                <w:w w:val="90"/>
                <w:sz w:val="26"/>
              </w:rPr>
              <w:t>по</w:t>
            </w:r>
            <w:proofErr w:type="spellEnd"/>
            <w:r>
              <w:rPr>
                <w:spacing w:val="28"/>
                <w:sz w:val="26"/>
              </w:rPr>
              <w:t xml:space="preserve"> </w:t>
            </w:r>
            <w:r>
              <w:rPr>
                <w:spacing w:val="-5"/>
                <w:w w:val="90"/>
                <w:sz w:val="26"/>
              </w:rPr>
              <w:t>ВР,</w:t>
            </w:r>
          </w:p>
        </w:tc>
      </w:tr>
      <w:tr w:rsidR="008C64EE" w:rsidTr="008C64EE">
        <w:trPr>
          <w:trHeight w:val="299"/>
        </w:trPr>
        <w:tc>
          <w:tcPr>
            <w:tcW w:w="2465" w:type="dxa"/>
            <w:tcBorders>
              <w:top w:val="nil"/>
              <w:bottom w:val="nil"/>
            </w:tcBorders>
          </w:tcPr>
          <w:p w:rsidR="008C64EE" w:rsidRDefault="008C64EE" w:rsidP="008C64EE">
            <w:pPr>
              <w:pStyle w:val="TableParagraph"/>
            </w:pPr>
          </w:p>
        </w:tc>
        <w:tc>
          <w:tcPr>
            <w:tcW w:w="7272" w:type="dxa"/>
            <w:tcBorders>
              <w:top w:val="nil"/>
              <w:bottom w:val="nil"/>
            </w:tcBorders>
          </w:tcPr>
          <w:p w:rsidR="008C64EE" w:rsidRPr="008F0210" w:rsidRDefault="008C64EE" w:rsidP="008C64EE">
            <w:pPr>
              <w:pStyle w:val="TableParagraph"/>
              <w:spacing w:line="279" w:lineRule="exact"/>
              <w:ind w:left="208"/>
              <w:rPr>
                <w:sz w:val="26"/>
                <w:lang w:val="ru-RU"/>
              </w:rPr>
            </w:pPr>
            <w:r w:rsidRPr="008F0210">
              <w:rPr>
                <w:sz w:val="26"/>
                <w:lang w:val="ru-RU"/>
              </w:rPr>
              <w:t>образовании,</w:t>
            </w:r>
            <w:r w:rsidRPr="008F0210">
              <w:rPr>
                <w:spacing w:val="-10"/>
                <w:sz w:val="26"/>
                <w:lang w:val="ru-RU"/>
              </w:rPr>
              <w:t xml:space="preserve"> </w:t>
            </w:r>
            <w:r w:rsidRPr="008F0210">
              <w:rPr>
                <w:sz w:val="26"/>
                <w:lang w:val="ru-RU"/>
              </w:rPr>
              <w:t>в</w:t>
            </w:r>
            <w:r w:rsidRPr="008F0210">
              <w:rPr>
                <w:spacing w:val="-10"/>
                <w:sz w:val="26"/>
                <w:lang w:val="ru-RU"/>
              </w:rPr>
              <w:t xml:space="preserve"> </w:t>
            </w:r>
            <w:r w:rsidRPr="008F0210">
              <w:rPr>
                <w:sz w:val="26"/>
                <w:lang w:val="ru-RU"/>
              </w:rPr>
              <w:t>том</w:t>
            </w:r>
            <w:r w:rsidRPr="008F0210">
              <w:rPr>
                <w:spacing w:val="-7"/>
                <w:sz w:val="26"/>
                <w:lang w:val="ru-RU"/>
              </w:rPr>
              <w:t xml:space="preserve"> </w:t>
            </w:r>
            <w:r w:rsidRPr="008F0210">
              <w:rPr>
                <w:sz w:val="26"/>
                <w:lang w:val="ru-RU"/>
              </w:rPr>
              <w:t>числе</w:t>
            </w:r>
            <w:r w:rsidRPr="008F0210">
              <w:rPr>
                <w:spacing w:val="-10"/>
                <w:sz w:val="26"/>
                <w:lang w:val="ru-RU"/>
              </w:rPr>
              <w:t xml:space="preserve"> </w:t>
            </w:r>
            <w:r w:rsidRPr="008F0210">
              <w:rPr>
                <w:sz w:val="26"/>
                <w:lang w:val="ru-RU"/>
              </w:rPr>
              <w:t>с</w:t>
            </w:r>
            <w:r w:rsidRPr="008F0210">
              <w:rPr>
                <w:spacing w:val="-9"/>
                <w:sz w:val="26"/>
                <w:lang w:val="ru-RU"/>
              </w:rPr>
              <w:t xml:space="preserve"> </w:t>
            </w:r>
            <w:r w:rsidRPr="008F0210">
              <w:rPr>
                <w:sz w:val="26"/>
                <w:lang w:val="ru-RU"/>
              </w:rPr>
              <w:t>использованием</w:t>
            </w:r>
            <w:r w:rsidRPr="008F0210">
              <w:rPr>
                <w:spacing w:val="-10"/>
                <w:sz w:val="26"/>
                <w:lang w:val="ru-RU"/>
              </w:rPr>
              <w:t xml:space="preserve"> </w:t>
            </w:r>
            <w:r w:rsidRPr="008F0210">
              <w:rPr>
                <w:spacing w:val="-2"/>
                <w:sz w:val="26"/>
                <w:lang w:val="ru-RU"/>
              </w:rPr>
              <w:t>сайтов-</w:t>
            </w:r>
          </w:p>
        </w:tc>
        <w:tc>
          <w:tcPr>
            <w:tcW w:w="1712" w:type="dxa"/>
            <w:vMerge/>
          </w:tcPr>
          <w:p w:rsidR="008C64EE" w:rsidRPr="008F0210" w:rsidRDefault="008C64EE" w:rsidP="008C64EE">
            <w:pPr>
              <w:pStyle w:val="TableParagraph"/>
              <w:jc w:val="center"/>
              <w:rPr>
                <w:lang w:val="ru-RU"/>
              </w:rPr>
            </w:pPr>
          </w:p>
        </w:tc>
        <w:tc>
          <w:tcPr>
            <w:tcW w:w="2913" w:type="dxa"/>
            <w:tcBorders>
              <w:top w:val="nil"/>
              <w:bottom w:val="nil"/>
            </w:tcBorders>
          </w:tcPr>
          <w:p w:rsidR="008C64EE" w:rsidRDefault="008C64EE" w:rsidP="008C64EE">
            <w:pPr>
              <w:pStyle w:val="TableParagraph"/>
              <w:spacing w:line="279" w:lineRule="exact"/>
              <w:ind w:left="200"/>
              <w:rPr>
                <w:sz w:val="26"/>
              </w:rPr>
            </w:pPr>
            <w:proofErr w:type="spellStart"/>
            <w:r>
              <w:rPr>
                <w:w w:val="90"/>
                <w:sz w:val="26"/>
              </w:rPr>
              <w:t>классные</w:t>
            </w:r>
            <w:proofErr w:type="spellEnd"/>
            <w:r>
              <w:rPr>
                <w:spacing w:val="31"/>
                <w:sz w:val="26"/>
              </w:rPr>
              <w:t xml:space="preserve"> </w:t>
            </w:r>
            <w:proofErr w:type="spellStart"/>
            <w:r>
              <w:rPr>
                <w:spacing w:val="-2"/>
                <w:sz w:val="26"/>
              </w:rPr>
              <w:t>руководители</w:t>
            </w:r>
            <w:proofErr w:type="spellEnd"/>
          </w:p>
        </w:tc>
      </w:tr>
      <w:tr w:rsidR="008C64EE" w:rsidTr="008C64EE">
        <w:trPr>
          <w:trHeight w:val="291"/>
        </w:trPr>
        <w:tc>
          <w:tcPr>
            <w:tcW w:w="2465" w:type="dxa"/>
            <w:tcBorders>
              <w:top w:val="nil"/>
              <w:bottom w:val="nil"/>
            </w:tcBorders>
          </w:tcPr>
          <w:p w:rsidR="008C64EE" w:rsidRDefault="008C64EE" w:rsidP="008C64EE">
            <w:pPr>
              <w:pStyle w:val="TableParagraph"/>
              <w:rPr>
                <w:sz w:val="20"/>
              </w:rPr>
            </w:pPr>
          </w:p>
        </w:tc>
        <w:tc>
          <w:tcPr>
            <w:tcW w:w="7272" w:type="dxa"/>
            <w:tcBorders>
              <w:top w:val="nil"/>
            </w:tcBorders>
          </w:tcPr>
          <w:p w:rsidR="008C64EE" w:rsidRDefault="008C64EE" w:rsidP="008C64EE">
            <w:pPr>
              <w:pStyle w:val="TableParagraph"/>
              <w:spacing w:line="271" w:lineRule="exact"/>
              <w:ind w:left="208"/>
              <w:rPr>
                <w:sz w:val="26"/>
              </w:rPr>
            </w:pPr>
            <w:proofErr w:type="spellStart"/>
            <w:r>
              <w:rPr>
                <w:w w:val="95"/>
                <w:sz w:val="26"/>
              </w:rPr>
              <w:t>навигаторов</w:t>
            </w:r>
            <w:proofErr w:type="spellEnd"/>
            <w:r>
              <w:rPr>
                <w:spacing w:val="64"/>
                <w:sz w:val="26"/>
              </w:rPr>
              <w:t xml:space="preserve"> </w:t>
            </w:r>
            <w:proofErr w:type="spellStart"/>
            <w:r>
              <w:rPr>
                <w:w w:val="95"/>
                <w:sz w:val="26"/>
              </w:rPr>
              <w:t>дополнительного</w:t>
            </w:r>
            <w:proofErr w:type="spellEnd"/>
            <w:r>
              <w:rPr>
                <w:spacing w:val="64"/>
                <w:sz w:val="26"/>
              </w:rPr>
              <w:t xml:space="preserve"> </w:t>
            </w:r>
            <w:proofErr w:type="spellStart"/>
            <w:r>
              <w:rPr>
                <w:spacing w:val="-2"/>
                <w:w w:val="95"/>
                <w:sz w:val="26"/>
              </w:rPr>
              <w:t>образования</w:t>
            </w:r>
            <w:proofErr w:type="spellEnd"/>
          </w:p>
        </w:tc>
        <w:tc>
          <w:tcPr>
            <w:tcW w:w="1712" w:type="dxa"/>
            <w:vMerge/>
          </w:tcPr>
          <w:p w:rsidR="008C64EE" w:rsidRDefault="008C64EE" w:rsidP="008C64EE">
            <w:pPr>
              <w:pStyle w:val="TableParagraph"/>
              <w:jc w:val="center"/>
              <w:rPr>
                <w:sz w:val="20"/>
              </w:rPr>
            </w:pPr>
          </w:p>
        </w:tc>
        <w:tc>
          <w:tcPr>
            <w:tcW w:w="2913" w:type="dxa"/>
            <w:tcBorders>
              <w:top w:val="nil"/>
            </w:tcBorders>
          </w:tcPr>
          <w:p w:rsidR="008C64EE" w:rsidRDefault="008C64EE" w:rsidP="008C64EE">
            <w:pPr>
              <w:pStyle w:val="TableParagraph"/>
              <w:rPr>
                <w:sz w:val="20"/>
              </w:rPr>
            </w:pPr>
          </w:p>
        </w:tc>
      </w:tr>
      <w:tr w:rsidR="008C64EE" w:rsidTr="008C64EE">
        <w:trPr>
          <w:trHeight w:val="307"/>
        </w:trPr>
        <w:tc>
          <w:tcPr>
            <w:tcW w:w="2465" w:type="dxa"/>
            <w:tcBorders>
              <w:top w:val="nil"/>
              <w:bottom w:val="nil"/>
            </w:tcBorders>
          </w:tcPr>
          <w:p w:rsidR="008C64EE" w:rsidRDefault="008C64EE" w:rsidP="008C64EE">
            <w:pPr>
              <w:pStyle w:val="TableParagraph"/>
            </w:pPr>
          </w:p>
        </w:tc>
        <w:tc>
          <w:tcPr>
            <w:tcW w:w="7272" w:type="dxa"/>
            <w:tcBorders>
              <w:bottom w:val="nil"/>
            </w:tcBorders>
          </w:tcPr>
          <w:p w:rsidR="008C64EE" w:rsidRPr="008F0210" w:rsidRDefault="008C64EE" w:rsidP="008C64EE">
            <w:pPr>
              <w:pStyle w:val="TableParagraph"/>
              <w:spacing w:before="2" w:line="285" w:lineRule="exact"/>
              <w:ind w:left="208"/>
              <w:rPr>
                <w:sz w:val="26"/>
                <w:lang w:val="ru-RU"/>
              </w:rPr>
            </w:pPr>
            <w:r w:rsidRPr="008F0210">
              <w:rPr>
                <w:sz w:val="26"/>
                <w:lang w:val="ru-RU"/>
              </w:rPr>
              <w:t>Организация</w:t>
            </w:r>
            <w:r w:rsidRPr="008F0210">
              <w:rPr>
                <w:spacing w:val="-14"/>
                <w:sz w:val="26"/>
                <w:lang w:val="ru-RU"/>
              </w:rPr>
              <w:t xml:space="preserve"> </w:t>
            </w:r>
            <w:r w:rsidRPr="008F0210">
              <w:rPr>
                <w:sz w:val="26"/>
                <w:lang w:val="ru-RU"/>
              </w:rPr>
              <w:t>школьного</w:t>
            </w:r>
            <w:r w:rsidRPr="008F0210">
              <w:rPr>
                <w:spacing w:val="-13"/>
                <w:sz w:val="26"/>
                <w:lang w:val="ru-RU"/>
              </w:rPr>
              <w:t xml:space="preserve"> </w:t>
            </w:r>
            <w:r w:rsidRPr="008F0210">
              <w:rPr>
                <w:sz w:val="26"/>
                <w:lang w:val="ru-RU"/>
              </w:rPr>
              <w:t>центра</w:t>
            </w:r>
            <w:r w:rsidRPr="008F0210">
              <w:rPr>
                <w:spacing w:val="-13"/>
                <w:sz w:val="26"/>
                <w:lang w:val="ru-RU"/>
              </w:rPr>
              <w:t xml:space="preserve"> </w:t>
            </w:r>
            <w:r w:rsidRPr="008F0210">
              <w:rPr>
                <w:sz w:val="26"/>
                <w:lang w:val="ru-RU"/>
              </w:rPr>
              <w:t>родительского</w:t>
            </w:r>
            <w:r w:rsidRPr="008F0210">
              <w:rPr>
                <w:spacing w:val="-14"/>
                <w:sz w:val="26"/>
                <w:lang w:val="ru-RU"/>
              </w:rPr>
              <w:t xml:space="preserve"> </w:t>
            </w:r>
            <w:r w:rsidRPr="008F0210">
              <w:rPr>
                <w:spacing w:val="-2"/>
                <w:sz w:val="26"/>
                <w:lang w:val="ru-RU"/>
              </w:rPr>
              <w:t>просвещения</w:t>
            </w:r>
          </w:p>
        </w:tc>
        <w:tc>
          <w:tcPr>
            <w:tcW w:w="1712" w:type="dxa"/>
            <w:vMerge w:val="restart"/>
          </w:tcPr>
          <w:p w:rsidR="008C64EE" w:rsidRDefault="008C64EE" w:rsidP="008C64EE">
            <w:pPr>
              <w:jc w:val="center"/>
            </w:pPr>
            <w:r w:rsidRPr="003E4899">
              <w:rPr>
                <w:rFonts w:ascii="Times New Roman" w:hAnsi="Times New Roman" w:cs="Times New Roman"/>
                <w:spacing w:val="-2"/>
                <w:sz w:val="26"/>
              </w:rPr>
              <w:t>202</w:t>
            </w:r>
            <w:r w:rsidRPr="003E4899">
              <w:rPr>
                <w:rFonts w:ascii="Times New Roman" w:hAnsi="Times New Roman" w:cs="Times New Roman"/>
                <w:spacing w:val="-2"/>
                <w:sz w:val="26"/>
                <w:lang w:val="ru-RU"/>
              </w:rPr>
              <w:t>2</w:t>
            </w:r>
            <w:r w:rsidRPr="003E4899">
              <w:rPr>
                <w:rFonts w:ascii="Times New Roman" w:hAnsi="Times New Roman" w:cs="Times New Roman"/>
                <w:spacing w:val="-2"/>
                <w:sz w:val="26"/>
              </w:rPr>
              <w:t>–202</w:t>
            </w:r>
            <w:r w:rsidRPr="003E4899">
              <w:rPr>
                <w:rFonts w:ascii="Times New Roman" w:hAnsi="Times New Roman" w:cs="Times New Roman"/>
                <w:spacing w:val="-2"/>
                <w:sz w:val="26"/>
                <w:lang w:val="ru-RU"/>
              </w:rPr>
              <w:t>6</w:t>
            </w:r>
          </w:p>
        </w:tc>
        <w:tc>
          <w:tcPr>
            <w:tcW w:w="2913" w:type="dxa"/>
            <w:tcBorders>
              <w:bottom w:val="nil"/>
            </w:tcBorders>
          </w:tcPr>
          <w:p w:rsidR="008C64EE" w:rsidRDefault="008C64EE" w:rsidP="008C64EE">
            <w:pPr>
              <w:pStyle w:val="TableParagraph"/>
              <w:spacing w:before="2" w:line="285" w:lineRule="exact"/>
              <w:ind w:left="200"/>
              <w:rPr>
                <w:sz w:val="26"/>
              </w:rPr>
            </w:pPr>
            <w:proofErr w:type="spellStart"/>
            <w:r>
              <w:rPr>
                <w:spacing w:val="-2"/>
                <w:sz w:val="26"/>
              </w:rPr>
              <w:t>Заместитель</w:t>
            </w:r>
            <w:proofErr w:type="spellEnd"/>
          </w:p>
        </w:tc>
      </w:tr>
      <w:tr w:rsidR="008C64EE" w:rsidTr="008C64EE">
        <w:trPr>
          <w:trHeight w:val="298"/>
        </w:trPr>
        <w:tc>
          <w:tcPr>
            <w:tcW w:w="2465" w:type="dxa"/>
            <w:tcBorders>
              <w:top w:val="nil"/>
              <w:bottom w:val="nil"/>
            </w:tcBorders>
          </w:tcPr>
          <w:p w:rsidR="008C64EE" w:rsidRDefault="008C64EE" w:rsidP="008C64EE">
            <w:pPr>
              <w:pStyle w:val="TableParagraph"/>
            </w:pPr>
          </w:p>
        </w:tc>
        <w:tc>
          <w:tcPr>
            <w:tcW w:w="7272" w:type="dxa"/>
            <w:tcBorders>
              <w:top w:val="nil"/>
              <w:bottom w:val="nil"/>
            </w:tcBorders>
          </w:tcPr>
          <w:p w:rsidR="008C64EE" w:rsidRPr="008F0210" w:rsidRDefault="008C64EE" w:rsidP="008C64EE">
            <w:pPr>
              <w:pStyle w:val="TableParagraph"/>
              <w:spacing w:line="279" w:lineRule="exact"/>
              <w:ind w:left="208"/>
              <w:rPr>
                <w:sz w:val="26"/>
                <w:lang w:val="ru-RU"/>
              </w:rPr>
            </w:pPr>
            <w:r w:rsidRPr="008F0210">
              <w:rPr>
                <w:sz w:val="26"/>
                <w:lang w:val="ru-RU"/>
              </w:rPr>
              <w:t>по</w:t>
            </w:r>
            <w:r w:rsidRPr="008F0210">
              <w:rPr>
                <w:spacing w:val="-12"/>
                <w:sz w:val="26"/>
                <w:lang w:val="ru-RU"/>
              </w:rPr>
              <w:t xml:space="preserve"> </w:t>
            </w:r>
            <w:r w:rsidRPr="008F0210">
              <w:rPr>
                <w:sz w:val="26"/>
                <w:lang w:val="ru-RU"/>
              </w:rPr>
              <w:t>вопросам</w:t>
            </w:r>
            <w:r w:rsidRPr="008F0210">
              <w:rPr>
                <w:spacing w:val="-12"/>
                <w:sz w:val="26"/>
                <w:lang w:val="ru-RU"/>
              </w:rPr>
              <w:t xml:space="preserve"> </w:t>
            </w:r>
            <w:r w:rsidRPr="008F0210">
              <w:rPr>
                <w:sz w:val="26"/>
                <w:lang w:val="ru-RU"/>
              </w:rPr>
              <w:t>развития</w:t>
            </w:r>
            <w:r w:rsidRPr="008F0210">
              <w:rPr>
                <w:spacing w:val="-8"/>
                <w:sz w:val="26"/>
                <w:lang w:val="ru-RU"/>
              </w:rPr>
              <w:t xml:space="preserve"> </w:t>
            </w:r>
            <w:r w:rsidRPr="008F0210">
              <w:rPr>
                <w:sz w:val="26"/>
                <w:lang w:val="ru-RU"/>
              </w:rPr>
              <w:t>талантливой</w:t>
            </w:r>
            <w:r w:rsidRPr="008F0210">
              <w:rPr>
                <w:spacing w:val="-9"/>
                <w:sz w:val="26"/>
                <w:lang w:val="ru-RU"/>
              </w:rPr>
              <w:t xml:space="preserve"> </w:t>
            </w:r>
            <w:r w:rsidRPr="008F0210">
              <w:rPr>
                <w:spacing w:val="-2"/>
                <w:sz w:val="26"/>
                <w:lang w:val="ru-RU"/>
              </w:rPr>
              <w:t>молодежи</w:t>
            </w:r>
          </w:p>
        </w:tc>
        <w:tc>
          <w:tcPr>
            <w:tcW w:w="1712" w:type="dxa"/>
            <w:vMerge/>
          </w:tcPr>
          <w:p w:rsidR="008C64EE" w:rsidRPr="008F0210" w:rsidRDefault="008C64EE" w:rsidP="008C64EE">
            <w:pPr>
              <w:pStyle w:val="TableParagraph"/>
              <w:jc w:val="center"/>
              <w:rPr>
                <w:lang w:val="ru-RU"/>
              </w:rPr>
            </w:pPr>
          </w:p>
        </w:tc>
        <w:tc>
          <w:tcPr>
            <w:tcW w:w="2913" w:type="dxa"/>
            <w:tcBorders>
              <w:top w:val="nil"/>
              <w:bottom w:val="nil"/>
            </w:tcBorders>
          </w:tcPr>
          <w:p w:rsidR="008C64EE" w:rsidRDefault="008C64EE" w:rsidP="008C64EE">
            <w:pPr>
              <w:pStyle w:val="TableParagraph"/>
              <w:spacing w:line="279" w:lineRule="exact"/>
              <w:ind w:left="200"/>
              <w:rPr>
                <w:sz w:val="26"/>
              </w:rPr>
            </w:pPr>
            <w:proofErr w:type="spellStart"/>
            <w:r>
              <w:rPr>
                <w:w w:val="90"/>
                <w:sz w:val="26"/>
              </w:rPr>
              <w:t>руководителя</w:t>
            </w:r>
            <w:proofErr w:type="spellEnd"/>
            <w:r>
              <w:rPr>
                <w:spacing w:val="27"/>
                <w:sz w:val="26"/>
              </w:rPr>
              <w:t xml:space="preserve"> </w:t>
            </w:r>
            <w:proofErr w:type="spellStart"/>
            <w:r>
              <w:rPr>
                <w:w w:val="90"/>
                <w:sz w:val="26"/>
              </w:rPr>
              <w:t>по</w:t>
            </w:r>
            <w:proofErr w:type="spellEnd"/>
            <w:r>
              <w:rPr>
                <w:spacing w:val="28"/>
                <w:sz w:val="26"/>
              </w:rPr>
              <w:t xml:space="preserve"> </w:t>
            </w:r>
            <w:r>
              <w:rPr>
                <w:spacing w:val="-4"/>
                <w:w w:val="90"/>
                <w:sz w:val="26"/>
              </w:rPr>
              <w:t>УВР,</w:t>
            </w:r>
          </w:p>
        </w:tc>
      </w:tr>
      <w:tr w:rsidR="008C64EE" w:rsidTr="008C64EE">
        <w:trPr>
          <w:trHeight w:val="291"/>
        </w:trPr>
        <w:tc>
          <w:tcPr>
            <w:tcW w:w="2465" w:type="dxa"/>
            <w:tcBorders>
              <w:top w:val="nil"/>
              <w:bottom w:val="nil"/>
            </w:tcBorders>
          </w:tcPr>
          <w:p w:rsidR="008C64EE" w:rsidRDefault="008C64EE" w:rsidP="008C64EE">
            <w:pPr>
              <w:pStyle w:val="TableParagraph"/>
              <w:rPr>
                <w:sz w:val="20"/>
              </w:rPr>
            </w:pPr>
          </w:p>
        </w:tc>
        <w:tc>
          <w:tcPr>
            <w:tcW w:w="7272" w:type="dxa"/>
            <w:tcBorders>
              <w:top w:val="nil"/>
            </w:tcBorders>
          </w:tcPr>
          <w:p w:rsidR="008C64EE" w:rsidRDefault="008C64EE" w:rsidP="008C64EE">
            <w:pPr>
              <w:pStyle w:val="TableParagraph"/>
              <w:rPr>
                <w:sz w:val="20"/>
              </w:rPr>
            </w:pPr>
          </w:p>
        </w:tc>
        <w:tc>
          <w:tcPr>
            <w:tcW w:w="1712" w:type="dxa"/>
            <w:vMerge/>
          </w:tcPr>
          <w:p w:rsidR="008C64EE" w:rsidRDefault="008C64EE" w:rsidP="008C64EE">
            <w:pPr>
              <w:pStyle w:val="TableParagraph"/>
              <w:jc w:val="center"/>
              <w:rPr>
                <w:sz w:val="20"/>
              </w:rPr>
            </w:pPr>
          </w:p>
        </w:tc>
        <w:tc>
          <w:tcPr>
            <w:tcW w:w="2913" w:type="dxa"/>
            <w:tcBorders>
              <w:top w:val="nil"/>
            </w:tcBorders>
          </w:tcPr>
          <w:p w:rsidR="008C64EE" w:rsidRDefault="008C64EE" w:rsidP="008C64EE">
            <w:pPr>
              <w:pStyle w:val="TableParagraph"/>
              <w:spacing w:line="271" w:lineRule="exact"/>
              <w:ind w:left="200"/>
              <w:rPr>
                <w:sz w:val="26"/>
              </w:rPr>
            </w:pPr>
            <w:proofErr w:type="spellStart"/>
            <w:r>
              <w:rPr>
                <w:w w:val="95"/>
                <w:sz w:val="26"/>
              </w:rPr>
              <w:t>педагог-</w:t>
            </w:r>
            <w:r>
              <w:rPr>
                <w:spacing w:val="-2"/>
                <w:w w:val="95"/>
                <w:sz w:val="26"/>
              </w:rPr>
              <w:t>психолог</w:t>
            </w:r>
            <w:proofErr w:type="spellEnd"/>
          </w:p>
        </w:tc>
      </w:tr>
      <w:tr w:rsidR="008C64EE" w:rsidTr="008C64EE">
        <w:trPr>
          <w:trHeight w:val="299"/>
        </w:trPr>
        <w:tc>
          <w:tcPr>
            <w:tcW w:w="2465" w:type="dxa"/>
            <w:tcBorders>
              <w:top w:val="nil"/>
            </w:tcBorders>
          </w:tcPr>
          <w:p w:rsidR="008C64EE" w:rsidRDefault="008C64EE" w:rsidP="008C64EE">
            <w:pPr>
              <w:pStyle w:val="TableParagraph"/>
            </w:pPr>
          </w:p>
        </w:tc>
        <w:tc>
          <w:tcPr>
            <w:tcW w:w="7272" w:type="dxa"/>
          </w:tcPr>
          <w:p w:rsidR="008C64EE" w:rsidRPr="008F0210" w:rsidRDefault="008C64EE" w:rsidP="008C64EE">
            <w:pPr>
              <w:pStyle w:val="TableParagraph"/>
              <w:spacing w:before="2" w:line="278" w:lineRule="exact"/>
              <w:ind w:left="208"/>
              <w:rPr>
                <w:sz w:val="26"/>
                <w:lang w:val="ru-RU"/>
              </w:rPr>
            </w:pPr>
            <w:r w:rsidRPr="008F0210">
              <w:rPr>
                <w:sz w:val="26"/>
                <w:lang w:val="ru-RU"/>
              </w:rPr>
              <w:t>Организация</w:t>
            </w:r>
            <w:r w:rsidRPr="008F0210">
              <w:rPr>
                <w:spacing w:val="-14"/>
                <w:sz w:val="26"/>
                <w:lang w:val="ru-RU"/>
              </w:rPr>
              <w:t xml:space="preserve"> </w:t>
            </w:r>
            <w:r w:rsidRPr="008F0210">
              <w:rPr>
                <w:sz w:val="26"/>
                <w:lang w:val="ru-RU"/>
              </w:rPr>
              <w:t>совместных</w:t>
            </w:r>
            <w:r w:rsidRPr="008F0210">
              <w:rPr>
                <w:spacing w:val="-14"/>
                <w:sz w:val="26"/>
                <w:lang w:val="ru-RU"/>
              </w:rPr>
              <w:t xml:space="preserve"> </w:t>
            </w:r>
            <w:r w:rsidRPr="008F0210">
              <w:rPr>
                <w:sz w:val="26"/>
                <w:lang w:val="ru-RU"/>
              </w:rPr>
              <w:t>школьных</w:t>
            </w:r>
            <w:r w:rsidRPr="008F0210">
              <w:rPr>
                <w:spacing w:val="-13"/>
                <w:sz w:val="26"/>
                <w:lang w:val="ru-RU"/>
              </w:rPr>
              <w:t xml:space="preserve"> </w:t>
            </w:r>
            <w:r w:rsidRPr="008F0210">
              <w:rPr>
                <w:sz w:val="26"/>
                <w:lang w:val="ru-RU"/>
              </w:rPr>
              <w:t>мероприятий</w:t>
            </w:r>
            <w:r w:rsidRPr="008F0210">
              <w:rPr>
                <w:spacing w:val="-14"/>
                <w:sz w:val="26"/>
                <w:lang w:val="ru-RU"/>
              </w:rPr>
              <w:t xml:space="preserve"> </w:t>
            </w:r>
            <w:r w:rsidRPr="008F0210">
              <w:rPr>
                <w:spacing w:val="-10"/>
                <w:sz w:val="26"/>
                <w:lang w:val="ru-RU"/>
              </w:rPr>
              <w:t>с</w:t>
            </w:r>
            <w:r w:rsidRPr="008F0210">
              <w:rPr>
                <w:sz w:val="26"/>
                <w:lang w:val="ru-RU"/>
              </w:rPr>
              <w:t xml:space="preserve"> привлечением</w:t>
            </w:r>
            <w:r w:rsidRPr="008F0210">
              <w:rPr>
                <w:spacing w:val="-10"/>
                <w:sz w:val="26"/>
                <w:lang w:val="ru-RU"/>
              </w:rPr>
              <w:t xml:space="preserve"> </w:t>
            </w:r>
            <w:r w:rsidRPr="008F0210">
              <w:rPr>
                <w:sz w:val="26"/>
                <w:lang w:val="ru-RU"/>
              </w:rPr>
              <w:t>родителей</w:t>
            </w:r>
            <w:r w:rsidRPr="008F0210">
              <w:rPr>
                <w:spacing w:val="-10"/>
                <w:sz w:val="26"/>
                <w:lang w:val="ru-RU"/>
              </w:rPr>
              <w:t xml:space="preserve"> </w:t>
            </w:r>
            <w:r w:rsidRPr="008F0210">
              <w:rPr>
                <w:sz w:val="26"/>
                <w:lang w:val="ru-RU"/>
              </w:rPr>
              <w:t>(семейный</w:t>
            </w:r>
            <w:r w:rsidRPr="008F0210">
              <w:rPr>
                <w:spacing w:val="-10"/>
                <w:sz w:val="26"/>
                <w:lang w:val="ru-RU"/>
              </w:rPr>
              <w:t xml:space="preserve"> </w:t>
            </w:r>
            <w:r w:rsidRPr="008F0210">
              <w:rPr>
                <w:sz w:val="26"/>
                <w:lang w:val="ru-RU"/>
              </w:rPr>
              <w:t>спортивный</w:t>
            </w:r>
            <w:r w:rsidRPr="008F0210">
              <w:rPr>
                <w:spacing w:val="-10"/>
                <w:sz w:val="26"/>
                <w:lang w:val="ru-RU"/>
              </w:rPr>
              <w:t xml:space="preserve"> </w:t>
            </w:r>
            <w:r w:rsidRPr="008F0210">
              <w:rPr>
                <w:sz w:val="26"/>
                <w:lang w:val="ru-RU"/>
              </w:rPr>
              <w:t xml:space="preserve">праздник, </w:t>
            </w:r>
            <w:proofErr w:type="spellStart"/>
            <w:r>
              <w:rPr>
                <w:sz w:val="26"/>
                <w:lang w:val="ru-RU"/>
              </w:rPr>
              <w:t>квест</w:t>
            </w:r>
            <w:proofErr w:type="spellEnd"/>
            <w:r>
              <w:rPr>
                <w:sz w:val="26"/>
                <w:lang w:val="ru-RU"/>
              </w:rPr>
              <w:t>, викторины и др.</w:t>
            </w:r>
            <w:r w:rsidRPr="008F0210">
              <w:rPr>
                <w:sz w:val="26"/>
                <w:lang w:val="ru-RU"/>
              </w:rPr>
              <w:t>)</w:t>
            </w:r>
          </w:p>
        </w:tc>
        <w:tc>
          <w:tcPr>
            <w:tcW w:w="1712" w:type="dxa"/>
          </w:tcPr>
          <w:p w:rsidR="008C64EE" w:rsidRDefault="008C64EE" w:rsidP="008C64EE">
            <w:pPr>
              <w:jc w:val="center"/>
            </w:pPr>
            <w:r w:rsidRPr="003E4899">
              <w:rPr>
                <w:rFonts w:ascii="Times New Roman" w:hAnsi="Times New Roman" w:cs="Times New Roman"/>
                <w:spacing w:val="-2"/>
                <w:sz w:val="26"/>
              </w:rPr>
              <w:t>202</w:t>
            </w:r>
            <w:r w:rsidRPr="003E4899">
              <w:rPr>
                <w:rFonts w:ascii="Times New Roman" w:hAnsi="Times New Roman" w:cs="Times New Roman"/>
                <w:spacing w:val="-2"/>
                <w:sz w:val="26"/>
                <w:lang w:val="ru-RU"/>
              </w:rPr>
              <w:t>2</w:t>
            </w:r>
            <w:r w:rsidRPr="003E4899">
              <w:rPr>
                <w:rFonts w:ascii="Times New Roman" w:hAnsi="Times New Roman" w:cs="Times New Roman"/>
                <w:spacing w:val="-2"/>
                <w:sz w:val="26"/>
              </w:rPr>
              <w:t>–202</w:t>
            </w:r>
            <w:r w:rsidRPr="003E4899">
              <w:rPr>
                <w:rFonts w:ascii="Times New Roman" w:hAnsi="Times New Roman" w:cs="Times New Roman"/>
                <w:spacing w:val="-2"/>
                <w:sz w:val="26"/>
                <w:lang w:val="ru-RU"/>
              </w:rPr>
              <w:t>6</w:t>
            </w:r>
          </w:p>
        </w:tc>
        <w:tc>
          <w:tcPr>
            <w:tcW w:w="2913" w:type="dxa"/>
          </w:tcPr>
          <w:p w:rsidR="008C64EE" w:rsidRPr="008F0210" w:rsidRDefault="008C64EE" w:rsidP="008C64EE">
            <w:pPr>
              <w:pStyle w:val="TableParagraph"/>
              <w:spacing w:before="2"/>
              <w:ind w:left="200"/>
              <w:rPr>
                <w:sz w:val="26"/>
                <w:lang w:val="ru-RU"/>
              </w:rPr>
            </w:pPr>
            <w:proofErr w:type="spellStart"/>
            <w:r>
              <w:rPr>
                <w:spacing w:val="-2"/>
                <w:sz w:val="26"/>
              </w:rPr>
              <w:t>Заместитель</w:t>
            </w:r>
            <w:proofErr w:type="spellEnd"/>
            <w:r w:rsidRPr="008F0210">
              <w:rPr>
                <w:w w:val="90"/>
                <w:sz w:val="26"/>
                <w:lang w:val="ru-RU"/>
              </w:rPr>
              <w:t xml:space="preserve"> руководителя</w:t>
            </w:r>
            <w:r w:rsidRPr="008F0210">
              <w:rPr>
                <w:spacing w:val="27"/>
                <w:sz w:val="26"/>
                <w:lang w:val="ru-RU"/>
              </w:rPr>
              <w:t xml:space="preserve"> </w:t>
            </w:r>
            <w:r w:rsidRPr="008F0210">
              <w:rPr>
                <w:w w:val="90"/>
                <w:sz w:val="26"/>
                <w:lang w:val="ru-RU"/>
              </w:rPr>
              <w:t>по</w:t>
            </w:r>
            <w:r w:rsidRPr="008F0210">
              <w:rPr>
                <w:spacing w:val="28"/>
                <w:sz w:val="26"/>
                <w:lang w:val="ru-RU"/>
              </w:rPr>
              <w:t xml:space="preserve"> </w:t>
            </w:r>
            <w:r w:rsidRPr="008F0210">
              <w:rPr>
                <w:spacing w:val="-5"/>
                <w:w w:val="90"/>
                <w:sz w:val="26"/>
                <w:lang w:val="ru-RU"/>
              </w:rPr>
              <w:t>УВР</w:t>
            </w:r>
          </w:p>
          <w:p w:rsidR="008C64EE" w:rsidRDefault="008C64EE" w:rsidP="008C64EE">
            <w:pPr>
              <w:pStyle w:val="TableParagraph"/>
              <w:spacing w:before="2" w:line="278" w:lineRule="exact"/>
              <w:ind w:left="204"/>
              <w:rPr>
                <w:sz w:val="26"/>
              </w:rPr>
            </w:pPr>
            <w:r w:rsidRPr="008F0210">
              <w:rPr>
                <w:spacing w:val="-2"/>
                <w:sz w:val="26"/>
                <w:lang w:val="ru-RU"/>
              </w:rPr>
              <w:t xml:space="preserve">Классные </w:t>
            </w:r>
            <w:r w:rsidRPr="008F0210">
              <w:rPr>
                <w:spacing w:val="-2"/>
                <w:w w:val="95"/>
                <w:sz w:val="26"/>
                <w:lang w:val="ru-RU"/>
              </w:rPr>
              <w:t>руководители</w:t>
            </w:r>
          </w:p>
        </w:tc>
      </w:tr>
    </w:tbl>
    <w:p w:rsidR="00C47166" w:rsidRDefault="00C47166" w:rsidP="00C47166">
      <w:pPr>
        <w:spacing w:line="278" w:lineRule="exact"/>
        <w:rPr>
          <w:sz w:val="26"/>
        </w:rPr>
        <w:sectPr w:rsidR="00C47166" w:rsidSect="0014166B">
          <w:pgSz w:w="16840" w:h="11910" w:orient="landscape"/>
          <w:pgMar w:top="1100" w:right="560" w:bottom="960" w:left="1480" w:header="0" w:footer="773" w:gutter="0"/>
          <w:cols w:space="720"/>
        </w:sectPr>
      </w:pPr>
    </w:p>
    <w:p w:rsidR="00C47166" w:rsidRDefault="00C47166" w:rsidP="00C47166">
      <w:pPr>
        <w:pStyle w:val="af2"/>
        <w:spacing w:before="3"/>
        <w:rPr>
          <w:sz w:val="2"/>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5"/>
        <w:gridCol w:w="7136"/>
        <w:gridCol w:w="1848"/>
        <w:gridCol w:w="2897"/>
      </w:tblGrid>
      <w:tr w:rsidR="007E5725" w:rsidTr="003E60B6">
        <w:trPr>
          <w:trHeight w:val="251"/>
        </w:trPr>
        <w:tc>
          <w:tcPr>
            <w:tcW w:w="2465" w:type="dxa"/>
            <w:vMerge w:val="restart"/>
          </w:tcPr>
          <w:p w:rsidR="007E5725" w:rsidRPr="007E5725" w:rsidRDefault="007E5725" w:rsidP="008C64EE">
            <w:pPr>
              <w:pStyle w:val="TableParagraph"/>
              <w:spacing w:before="2" w:line="285" w:lineRule="exact"/>
              <w:ind w:left="197"/>
              <w:rPr>
                <w:sz w:val="26"/>
                <w:lang w:val="ru-RU"/>
              </w:rPr>
            </w:pPr>
            <w:proofErr w:type="spellStart"/>
            <w:r w:rsidRPr="007E5725">
              <w:rPr>
                <w:spacing w:val="-2"/>
                <w:sz w:val="26"/>
                <w:lang w:val="ru-RU"/>
              </w:rPr>
              <w:t>Психолого</w:t>
            </w:r>
            <w:proofErr w:type="spellEnd"/>
            <w:r w:rsidRPr="007E5725">
              <w:rPr>
                <w:spacing w:val="-2"/>
                <w:sz w:val="26"/>
                <w:lang w:val="ru-RU"/>
              </w:rPr>
              <w:t>-</w:t>
            </w:r>
          </w:p>
          <w:p w:rsidR="007E5725" w:rsidRPr="007E5725" w:rsidRDefault="007E5725" w:rsidP="008C64EE">
            <w:pPr>
              <w:pStyle w:val="TableParagraph"/>
              <w:spacing w:line="272" w:lineRule="exact"/>
              <w:ind w:left="192"/>
              <w:rPr>
                <w:sz w:val="26"/>
                <w:lang w:val="ru-RU"/>
              </w:rPr>
            </w:pPr>
            <w:r w:rsidRPr="007E5725">
              <w:rPr>
                <w:spacing w:val="-2"/>
                <w:sz w:val="26"/>
                <w:lang w:val="ru-RU"/>
              </w:rPr>
              <w:t>педагогическое</w:t>
            </w:r>
          </w:p>
          <w:p w:rsidR="007E5725" w:rsidRPr="007E5725" w:rsidRDefault="007E5725" w:rsidP="008C64EE">
            <w:pPr>
              <w:pStyle w:val="TableParagraph"/>
              <w:spacing w:line="280" w:lineRule="exact"/>
              <w:ind w:left="192"/>
              <w:rPr>
                <w:sz w:val="26"/>
                <w:lang w:val="ru-RU"/>
              </w:rPr>
            </w:pPr>
            <w:r w:rsidRPr="007E5725">
              <w:rPr>
                <w:spacing w:val="-2"/>
                <w:sz w:val="26"/>
                <w:lang w:val="ru-RU"/>
              </w:rPr>
              <w:t>сопровождение</w:t>
            </w:r>
          </w:p>
          <w:p w:rsidR="007E5725" w:rsidRPr="007E5725" w:rsidRDefault="007E5725" w:rsidP="008C64EE">
            <w:pPr>
              <w:pStyle w:val="TableParagraph"/>
              <w:spacing w:line="279" w:lineRule="exact"/>
              <w:ind w:left="192"/>
              <w:rPr>
                <w:sz w:val="26"/>
                <w:lang w:val="ru-RU"/>
              </w:rPr>
            </w:pPr>
            <w:r w:rsidRPr="007E5725">
              <w:rPr>
                <w:w w:val="90"/>
                <w:sz w:val="26"/>
                <w:lang w:val="ru-RU"/>
              </w:rPr>
              <w:t>семей,</w:t>
            </w:r>
            <w:r w:rsidRPr="007E5725">
              <w:rPr>
                <w:spacing w:val="21"/>
                <w:sz w:val="26"/>
                <w:lang w:val="ru-RU"/>
              </w:rPr>
              <w:t xml:space="preserve"> </w:t>
            </w:r>
            <w:r w:rsidRPr="007E5725">
              <w:rPr>
                <w:spacing w:val="-2"/>
                <w:sz w:val="26"/>
                <w:lang w:val="ru-RU"/>
              </w:rPr>
              <w:t>имеющих</w:t>
            </w:r>
          </w:p>
          <w:p w:rsidR="007E5725" w:rsidRPr="007E5725" w:rsidRDefault="007E5725" w:rsidP="008C64EE">
            <w:pPr>
              <w:pStyle w:val="TableParagraph"/>
              <w:spacing w:line="277" w:lineRule="exact"/>
              <w:ind w:left="192"/>
              <w:rPr>
                <w:sz w:val="26"/>
                <w:lang w:val="ru-RU"/>
              </w:rPr>
            </w:pPr>
            <w:r w:rsidRPr="007E5725">
              <w:rPr>
                <w:sz w:val="26"/>
                <w:lang w:val="ru-RU"/>
              </w:rPr>
              <w:t>детей-</w:t>
            </w:r>
            <w:r w:rsidRPr="007E5725">
              <w:rPr>
                <w:spacing w:val="-6"/>
                <w:sz w:val="26"/>
                <w:lang w:val="ru-RU"/>
              </w:rPr>
              <w:t xml:space="preserve"> </w:t>
            </w:r>
            <w:r w:rsidRPr="007E5725">
              <w:rPr>
                <w:spacing w:val="-2"/>
                <w:sz w:val="26"/>
                <w:lang w:val="ru-RU"/>
              </w:rPr>
              <w:t>инвалидов,</w:t>
            </w:r>
          </w:p>
          <w:p w:rsidR="007E5725" w:rsidRDefault="007E5725" w:rsidP="008C64EE">
            <w:pPr>
              <w:pStyle w:val="TableParagraph"/>
              <w:spacing w:line="281" w:lineRule="exact"/>
              <w:ind w:left="192"/>
              <w:rPr>
                <w:sz w:val="26"/>
              </w:rPr>
            </w:pPr>
            <w:proofErr w:type="spellStart"/>
            <w:r>
              <w:rPr>
                <w:w w:val="95"/>
                <w:sz w:val="26"/>
              </w:rPr>
              <w:t>детей</w:t>
            </w:r>
            <w:proofErr w:type="spellEnd"/>
            <w:r>
              <w:rPr>
                <w:spacing w:val="-3"/>
                <w:w w:val="95"/>
                <w:sz w:val="26"/>
              </w:rPr>
              <w:t xml:space="preserve"> </w:t>
            </w:r>
            <w:r>
              <w:rPr>
                <w:w w:val="95"/>
                <w:sz w:val="26"/>
              </w:rPr>
              <w:t>с</w:t>
            </w:r>
            <w:r>
              <w:rPr>
                <w:spacing w:val="-1"/>
                <w:sz w:val="26"/>
              </w:rPr>
              <w:t xml:space="preserve"> </w:t>
            </w:r>
            <w:r>
              <w:rPr>
                <w:spacing w:val="-5"/>
                <w:w w:val="95"/>
                <w:sz w:val="26"/>
              </w:rPr>
              <w:t>OB3</w:t>
            </w:r>
          </w:p>
        </w:tc>
        <w:tc>
          <w:tcPr>
            <w:tcW w:w="7136" w:type="dxa"/>
          </w:tcPr>
          <w:p w:rsidR="007E5725" w:rsidRPr="008F0210" w:rsidRDefault="007E5725" w:rsidP="007E5725">
            <w:pPr>
              <w:pStyle w:val="TableParagraph"/>
              <w:tabs>
                <w:tab w:val="left" w:pos="1852"/>
                <w:tab w:val="left" w:pos="3384"/>
                <w:tab w:val="left" w:pos="5035"/>
                <w:tab w:val="left" w:pos="5361"/>
                <w:tab w:val="left" w:pos="6882"/>
              </w:tabs>
              <w:spacing w:before="2" w:line="285" w:lineRule="exact"/>
              <w:ind w:left="115"/>
              <w:rPr>
                <w:sz w:val="26"/>
                <w:lang w:val="ru-RU"/>
              </w:rPr>
            </w:pPr>
            <w:r w:rsidRPr="008F0210">
              <w:rPr>
                <w:spacing w:val="-2"/>
                <w:sz w:val="26"/>
                <w:lang w:val="ru-RU"/>
              </w:rPr>
              <w:t>Организация</w:t>
            </w:r>
            <w:r>
              <w:rPr>
                <w:spacing w:val="-2"/>
                <w:sz w:val="26"/>
                <w:lang w:val="ru-RU"/>
              </w:rPr>
              <w:t xml:space="preserve"> </w:t>
            </w:r>
            <w:r w:rsidRPr="008F0210">
              <w:rPr>
                <w:spacing w:val="-2"/>
                <w:sz w:val="26"/>
                <w:lang w:val="ru-RU"/>
              </w:rPr>
              <w:t>мероприяти</w:t>
            </w:r>
            <w:r>
              <w:rPr>
                <w:spacing w:val="-2"/>
                <w:sz w:val="26"/>
                <w:lang w:val="ru-RU"/>
              </w:rPr>
              <w:t xml:space="preserve">й </w:t>
            </w:r>
            <w:r w:rsidRPr="008F0210">
              <w:rPr>
                <w:spacing w:val="-10"/>
                <w:sz w:val="26"/>
                <w:lang w:val="ru-RU"/>
              </w:rPr>
              <w:t>с</w:t>
            </w:r>
            <w:r>
              <w:rPr>
                <w:spacing w:val="-10"/>
                <w:sz w:val="26"/>
                <w:lang w:val="ru-RU"/>
              </w:rPr>
              <w:t xml:space="preserve"> </w:t>
            </w:r>
            <w:r w:rsidRPr="008F0210">
              <w:rPr>
                <w:spacing w:val="-2"/>
                <w:sz w:val="26"/>
                <w:lang w:val="ru-RU"/>
              </w:rPr>
              <w:t>родителями</w:t>
            </w:r>
            <w:r>
              <w:rPr>
                <w:sz w:val="26"/>
                <w:lang w:val="ru-RU"/>
              </w:rPr>
              <w:t xml:space="preserve">  </w:t>
            </w:r>
            <w:r w:rsidRPr="008F0210">
              <w:rPr>
                <w:spacing w:val="-10"/>
                <w:sz w:val="26"/>
                <w:lang w:val="ru-RU"/>
              </w:rPr>
              <w:t>и</w:t>
            </w:r>
            <w:r>
              <w:rPr>
                <w:spacing w:val="-10"/>
                <w:sz w:val="26"/>
                <w:lang w:val="ru-RU"/>
              </w:rPr>
              <w:t xml:space="preserve">  </w:t>
            </w:r>
            <w:r w:rsidRPr="007E5725">
              <w:rPr>
                <w:sz w:val="26"/>
                <w:lang w:val="ru-RU"/>
              </w:rPr>
              <w:t>учащимися</w:t>
            </w:r>
            <w:r w:rsidRPr="007E5725">
              <w:rPr>
                <w:spacing w:val="-8"/>
                <w:sz w:val="26"/>
                <w:lang w:val="ru-RU"/>
              </w:rPr>
              <w:t xml:space="preserve"> </w:t>
            </w:r>
            <w:r w:rsidRPr="007E5725">
              <w:rPr>
                <w:sz w:val="26"/>
                <w:lang w:val="ru-RU"/>
              </w:rPr>
              <w:t>с</w:t>
            </w:r>
            <w:r w:rsidRPr="007E5725">
              <w:rPr>
                <w:spacing w:val="-9"/>
                <w:sz w:val="26"/>
                <w:lang w:val="ru-RU"/>
              </w:rPr>
              <w:t xml:space="preserve"> </w:t>
            </w:r>
            <w:r>
              <w:rPr>
                <w:spacing w:val="-5"/>
                <w:sz w:val="26"/>
              </w:rPr>
              <w:t>OB</w:t>
            </w:r>
            <w:r w:rsidRPr="007E5725">
              <w:rPr>
                <w:spacing w:val="-5"/>
                <w:sz w:val="26"/>
                <w:lang w:val="ru-RU"/>
              </w:rPr>
              <w:t>3</w:t>
            </w:r>
          </w:p>
        </w:tc>
        <w:tc>
          <w:tcPr>
            <w:tcW w:w="1848" w:type="dxa"/>
          </w:tcPr>
          <w:p w:rsidR="007E5725" w:rsidRDefault="007E5725" w:rsidP="008C64EE">
            <w:pPr>
              <w:jc w:val="center"/>
            </w:pPr>
            <w:r w:rsidRPr="00936E0F">
              <w:rPr>
                <w:rFonts w:ascii="Times New Roman" w:hAnsi="Times New Roman" w:cs="Times New Roman"/>
                <w:spacing w:val="-2"/>
                <w:sz w:val="26"/>
              </w:rPr>
              <w:t>202</w:t>
            </w:r>
            <w:r w:rsidRPr="00936E0F">
              <w:rPr>
                <w:rFonts w:ascii="Times New Roman" w:hAnsi="Times New Roman" w:cs="Times New Roman"/>
                <w:spacing w:val="-2"/>
                <w:sz w:val="26"/>
                <w:lang w:val="ru-RU"/>
              </w:rPr>
              <w:t>2</w:t>
            </w:r>
            <w:r w:rsidRPr="00936E0F">
              <w:rPr>
                <w:rFonts w:ascii="Times New Roman" w:hAnsi="Times New Roman" w:cs="Times New Roman"/>
                <w:spacing w:val="-2"/>
                <w:sz w:val="26"/>
              </w:rPr>
              <w:t>–202</w:t>
            </w:r>
            <w:r w:rsidRPr="00936E0F">
              <w:rPr>
                <w:rFonts w:ascii="Times New Roman" w:hAnsi="Times New Roman" w:cs="Times New Roman"/>
                <w:spacing w:val="-2"/>
                <w:sz w:val="26"/>
                <w:lang w:val="ru-RU"/>
              </w:rPr>
              <w:t>6</w:t>
            </w:r>
          </w:p>
        </w:tc>
        <w:tc>
          <w:tcPr>
            <w:tcW w:w="2897" w:type="dxa"/>
          </w:tcPr>
          <w:p w:rsidR="007E5725" w:rsidRPr="007E5725" w:rsidRDefault="007E5725" w:rsidP="007E5725">
            <w:pPr>
              <w:pStyle w:val="TableParagraph"/>
              <w:spacing w:before="2" w:line="285" w:lineRule="exact"/>
              <w:ind w:left="62"/>
              <w:rPr>
                <w:sz w:val="26"/>
                <w:lang w:val="ru-RU"/>
              </w:rPr>
            </w:pPr>
            <w:proofErr w:type="spellStart"/>
            <w:r>
              <w:rPr>
                <w:spacing w:val="-2"/>
                <w:sz w:val="26"/>
              </w:rPr>
              <w:t>Заместитель</w:t>
            </w:r>
            <w:proofErr w:type="spellEnd"/>
            <w:r>
              <w:rPr>
                <w:spacing w:val="-2"/>
                <w:sz w:val="26"/>
                <w:lang w:val="ru-RU"/>
              </w:rPr>
              <w:t xml:space="preserve"> </w:t>
            </w:r>
            <w:proofErr w:type="spellStart"/>
            <w:r>
              <w:rPr>
                <w:spacing w:val="-2"/>
                <w:sz w:val="26"/>
                <w:lang w:val="ru-RU"/>
              </w:rPr>
              <w:t>р</w:t>
            </w:r>
            <w:r w:rsidRPr="007E5725">
              <w:rPr>
                <w:w w:val="90"/>
                <w:sz w:val="26"/>
                <w:lang w:val="ru-RU"/>
              </w:rPr>
              <w:t>ук</w:t>
            </w:r>
            <w:r>
              <w:rPr>
                <w:w w:val="90"/>
                <w:sz w:val="26"/>
                <w:lang w:val="ru-RU"/>
              </w:rPr>
              <w:t>ов</w:t>
            </w:r>
            <w:proofErr w:type="spellEnd"/>
            <w:r>
              <w:rPr>
                <w:w w:val="90"/>
                <w:sz w:val="26"/>
                <w:lang w:val="ru-RU"/>
              </w:rPr>
              <w:t>.</w:t>
            </w:r>
            <w:r w:rsidRPr="007E5725">
              <w:rPr>
                <w:spacing w:val="27"/>
                <w:sz w:val="26"/>
                <w:lang w:val="ru-RU"/>
              </w:rPr>
              <w:t xml:space="preserve"> </w:t>
            </w:r>
            <w:r w:rsidRPr="007E5725">
              <w:rPr>
                <w:w w:val="90"/>
                <w:sz w:val="26"/>
                <w:lang w:val="ru-RU"/>
              </w:rPr>
              <w:t>по</w:t>
            </w:r>
            <w:r w:rsidRPr="007E5725">
              <w:rPr>
                <w:spacing w:val="28"/>
                <w:sz w:val="26"/>
                <w:lang w:val="ru-RU"/>
              </w:rPr>
              <w:t xml:space="preserve"> </w:t>
            </w:r>
            <w:r w:rsidRPr="007E5725">
              <w:rPr>
                <w:spacing w:val="-5"/>
                <w:w w:val="90"/>
                <w:sz w:val="26"/>
                <w:lang w:val="ru-RU"/>
              </w:rPr>
              <w:t>ВР</w:t>
            </w:r>
          </w:p>
        </w:tc>
      </w:tr>
      <w:tr w:rsidR="007E5725" w:rsidTr="003E60B6">
        <w:trPr>
          <w:trHeight w:val="487"/>
        </w:trPr>
        <w:tc>
          <w:tcPr>
            <w:tcW w:w="2465" w:type="dxa"/>
            <w:vMerge/>
            <w:tcBorders>
              <w:bottom w:val="single" w:sz="4" w:space="0" w:color="000000"/>
            </w:tcBorders>
          </w:tcPr>
          <w:p w:rsidR="007E5725" w:rsidRPr="007E5725" w:rsidRDefault="007E5725" w:rsidP="008C64EE">
            <w:pPr>
              <w:pStyle w:val="TableParagraph"/>
              <w:spacing w:line="281" w:lineRule="exact"/>
              <w:ind w:left="192"/>
              <w:rPr>
                <w:sz w:val="26"/>
                <w:lang w:val="ru-RU"/>
              </w:rPr>
            </w:pPr>
          </w:p>
        </w:tc>
        <w:tc>
          <w:tcPr>
            <w:tcW w:w="7136" w:type="dxa"/>
            <w:tcBorders>
              <w:bottom w:val="single" w:sz="4" w:space="0" w:color="000000"/>
            </w:tcBorders>
          </w:tcPr>
          <w:p w:rsidR="007E5725" w:rsidRPr="008F0210" w:rsidRDefault="007E5725" w:rsidP="007E5725">
            <w:pPr>
              <w:pStyle w:val="TableParagraph"/>
              <w:spacing w:line="280" w:lineRule="exact"/>
              <w:ind w:left="115"/>
              <w:rPr>
                <w:sz w:val="26"/>
                <w:lang w:val="ru-RU"/>
              </w:rPr>
            </w:pPr>
            <w:r w:rsidRPr="008F0210">
              <w:rPr>
                <w:sz w:val="26"/>
                <w:lang w:val="ru-RU"/>
              </w:rPr>
              <w:t>Консультирование</w:t>
            </w:r>
            <w:r w:rsidRPr="008F0210">
              <w:rPr>
                <w:spacing w:val="63"/>
                <w:w w:val="150"/>
                <w:sz w:val="26"/>
                <w:lang w:val="ru-RU"/>
              </w:rPr>
              <w:t xml:space="preserve"> </w:t>
            </w:r>
            <w:r w:rsidRPr="008F0210">
              <w:rPr>
                <w:sz w:val="26"/>
                <w:lang w:val="ru-RU"/>
              </w:rPr>
              <w:t>родителей</w:t>
            </w:r>
            <w:r w:rsidRPr="008F0210">
              <w:rPr>
                <w:spacing w:val="64"/>
                <w:w w:val="150"/>
                <w:sz w:val="26"/>
                <w:lang w:val="ru-RU"/>
              </w:rPr>
              <w:t xml:space="preserve"> </w:t>
            </w:r>
            <w:r w:rsidRPr="008F0210">
              <w:rPr>
                <w:sz w:val="26"/>
                <w:lang w:val="ru-RU"/>
              </w:rPr>
              <w:t>по</w:t>
            </w:r>
            <w:r w:rsidRPr="008F0210">
              <w:rPr>
                <w:spacing w:val="64"/>
                <w:w w:val="150"/>
                <w:sz w:val="26"/>
                <w:lang w:val="ru-RU"/>
              </w:rPr>
              <w:t xml:space="preserve"> </w:t>
            </w:r>
            <w:r w:rsidRPr="008F0210">
              <w:rPr>
                <w:sz w:val="26"/>
                <w:lang w:val="ru-RU"/>
              </w:rPr>
              <w:t>вопросам</w:t>
            </w:r>
            <w:r w:rsidRPr="008F0210">
              <w:rPr>
                <w:spacing w:val="63"/>
                <w:w w:val="150"/>
                <w:sz w:val="26"/>
                <w:lang w:val="ru-RU"/>
              </w:rPr>
              <w:t xml:space="preserve"> </w:t>
            </w:r>
            <w:r w:rsidRPr="008F0210">
              <w:rPr>
                <w:sz w:val="26"/>
                <w:lang w:val="ru-RU"/>
              </w:rPr>
              <w:t>воспитания</w:t>
            </w:r>
            <w:r w:rsidRPr="008F0210">
              <w:rPr>
                <w:spacing w:val="64"/>
                <w:w w:val="150"/>
                <w:sz w:val="26"/>
                <w:lang w:val="ru-RU"/>
              </w:rPr>
              <w:t xml:space="preserve"> </w:t>
            </w:r>
            <w:r w:rsidRPr="008F0210">
              <w:rPr>
                <w:spacing w:val="-10"/>
                <w:sz w:val="26"/>
                <w:lang w:val="ru-RU"/>
              </w:rPr>
              <w:t>и</w:t>
            </w:r>
          </w:p>
          <w:p w:rsidR="007E5725" w:rsidRPr="008F0210" w:rsidRDefault="007E5725" w:rsidP="007E5725">
            <w:pPr>
              <w:pStyle w:val="TableParagraph"/>
              <w:spacing w:line="279" w:lineRule="exact"/>
              <w:ind w:left="115"/>
              <w:rPr>
                <w:sz w:val="26"/>
                <w:lang w:val="ru-RU"/>
              </w:rPr>
            </w:pPr>
            <w:r w:rsidRPr="007E5725">
              <w:rPr>
                <w:sz w:val="26"/>
                <w:lang w:val="ru-RU"/>
              </w:rPr>
              <w:t>обучения</w:t>
            </w:r>
            <w:r w:rsidRPr="007E5725">
              <w:rPr>
                <w:spacing w:val="-7"/>
                <w:sz w:val="26"/>
                <w:lang w:val="ru-RU"/>
              </w:rPr>
              <w:t xml:space="preserve"> </w:t>
            </w:r>
            <w:r w:rsidRPr="007E5725">
              <w:rPr>
                <w:sz w:val="26"/>
                <w:lang w:val="ru-RU"/>
              </w:rPr>
              <w:t>ребенка</w:t>
            </w:r>
            <w:r w:rsidRPr="007E5725">
              <w:rPr>
                <w:spacing w:val="-7"/>
                <w:sz w:val="26"/>
                <w:lang w:val="ru-RU"/>
              </w:rPr>
              <w:t xml:space="preserve"> </w:t>
            </w:r>
            <w:r w:rsidRPr="007E5725">
              <w:rPr>
                <w:sz w:val="26"/>
                <w:lang w:val="ru-RU"/>
              </w:rPr>
              <w:t>с</w:t>
            </w:r>
            <w:r w:rsidRPr="007E5725">
              <w:rPr>
                <w:spacing w:val="-5"/>
                <w:sz w:val="26"/>
                <w:lang w:val="ru-RU"/>
              </w:rPr>
              <w:t xml:space="preserve"> </w:t>
            </w:r>
            <w:r>
              <w:rPr>
                <w:spacing w:val="-5"/>
                <w:sz w:val="26"/>
              </w:rPr>
              <w:t>OB</w:t>
            </w:r>
            <w:r w:rsidRPr="007E5725">
              <w:rPr>
                <w:spacing w:val="-5"/>
                <w:sz w:val="26"/>
                <w:lang w:val="ru-RU"/>
              </w:rPr>
              <w:t>3</w:t>
            </w:r>
          </w:p>
        </w:tc>
        <w:tc>
          <w:tcPr>
            <w:tcW w:w="1848" w:type="dxa"/>
            <w:tcBorders>
              <w:bottom w:val="single" w:sz="4" w:space="0" w:color="000000"/>
            </w:tcBorders>
          </w:tcPr>
          <w:p w:rsidR="007E5725" w:rsidRPr="007E5725" w:rsidRDefault="007E5725" w:rsidP="008C64EE">
            <w:pPr>
              <w:jc w:val="center"/>
              <w:rPr>
                <w:lang w:val="ru-RU"/>
              </w:rPr>
            </w:pPr>
            <w:r w:rsidRPr="007E5725">
              <w:rPr>
                <w:rFonts w:ascii="Times New Roman" w:hAnsi="Times New Roman" w:cs="Times New Roman"/>
                <w:spacing w:val="-2"/>
                <w:sz w:val="26"/>
                <w:lang w:val="ru-RU"/>
              </w:rPr>
              <w:t>202</w:t>
            </w:r>
            <w:r w:rsidRPr="00936E0F">
              <w:rPr>
                <w:rFonts w:ascii="Times New Roman" w:hAnsi="Times New Roman" w:cs="Times New Roman"/>
                <w:spacing w:val="-2"/>
                <w:sz w:val="26"/>
                <w:lang w:val="ru-RU"/>
              </w:rPr>
              <w:t>2</w:t>
            </w:r>
            <w:r w:rsidRPr="007E5725">
              <w:rPr>
                <w:rFonts w:ascii="Times New Roman" w:hAnsi="Times New Roman" w:cs="Times New Roman"/>
                <w:spacing w:val="-2"/>
                <w:sz w:val="26"/>
                <w:lang w:val="ru-RU"/>
              </w:rPr>
              <w:t>–202</w:t>
            </w:r>
            <w:r w:rsidRPr="00936E0F">
              <w:rPr>
                <w:rFonts w:ascii="Times New Roman" w:hAnsi="Times New Roman" w:cs="Times New Roman"/>
                <w:spacing w:val="-2"/>
                <w:sz w:val="26"/>
                <w:lang w:val="ru-RU"/>
              </w:rPr>
              <w:t>6</w:t>
            </w:r>
          </w:p>
        </w:tc>
        <w:tc>
          <w:tcPr>
            <w:tcW w:w="2897" w:type="dxa"/>
            <w:tcBorders>
              <w:bottom w:val="single" w:sz="4" w:space="0" w:color="000000"/>
            </w:tcBorders>
          </w:tcPr>
          <w:p w:rsidR="007E5725" w:rsidRPr="007E5725" w:rsidRDefault="007E5725" w:rsidP="007E5725">
            <w:pPr>
              <w:pStyle w:val="TableParagraph"/>
              <w:spacing w:line="280" w:lineRule="exact"/>
              <w:ind w:left="62"/>
              <w:rPr>
                <w:sz w:val="26"/>
                <w:lang w:val="ru-RU"/>
              </w:rPr>
            </w:pPr>
            <w:r w:rsidRPr="007E5725">
              <w:rPr>
                <w:spacing w:val="-2"/>
                <w:sz w:val="26"/>
                <w:lang w:val="ru-RU"/>
              </w:rPr>
              <w:t>Заместитель</w:t>
            </w:r>
            <w:r>
              <w:rPr>
                <w:spacing w:val="-2"/>
                <w:sz w:val="26"/>
                <w:lang w:val="ru-RU"/>
              </w:rPr>
              <w:t xml:space="preserve"> </w:t>
            </w:r>
            <w:r w:rsidRPr="007E5725">
              <w:rPr>
                <w:w w:val="90"/>
                <w:sz w:val="26"/>
                <w:lang w:val="ru-RU"/>
              </w:rPr>
              <w:t>руководителя</w:t>
            </w:r>
            <w:r w:rsidRPr="007E5725">
              <w:rPr>
                <w:spacing w:val="27"/>
                <w:sz w:val="26"/>
                <w:lang w:val="ru-RU"/>
              </w:rPr>
              <w:t xml:space="preserve"> </w:t>
            </w:r>
            <w:r w:rsidRPr="007E5725">
              <w:rPr>
                <w:w w:val="90"/>
                <w:sz w:val="26"/>
                <w:lang w:val="ru-RU"/>
              </w:rPr>
              <w:t>по</w:t>
            </w:r>
            <w:r w:rsidRPr="007E5725">
              <w:rPr>
                <w:spacing w:val="28"/>
                <w:sz w:val="26"/>
                <w:lang w:val="ru-RU"/>
              </w:rPr>
              <w:t xml:space="preserve"> </w:t>
            </w:r>
            <w:r w:rsidRPr="007E5725">
              <w:rPr>
                <w:spacing w:val="-4"/>
                <w:w w:val="90"/>
                <w:sz w:val="26"/>
                <w:lang w:val="ru-RU"/>
              </w:rPr>
              <w:t>УВР,</w:t>
            </w:r>
            <w:r>
              <w:rPr>
                <w:spacing w:val="-4"/>
                <w:w w:val="90"/>
                <w:sz w:val="26"/>
                <w:lang w:val="ru-RU"/>
              </w:rPr>
              <w:t xml:space="preserve"> </w:t>
            </w:r>
            <w:r w:rsidRPr="007E5725">
              <w:rPr>
                <w:w w:val="95"/>
                <w:sz w:val="26"/>
                <w:lang w:val="ru-RU"/>
              </w:rPr>
              <w:t>педагог-</w:t>
            </w:r>
            <w:r w:rsidRPr="007E5725">
              <w:rPr>
                <w:spacing w:val="-2"/>
                <w:w w:val="95"/>
                <w:sz w:val="26"/>
                <w:lang w:val="ru-RU"/>
              </w:rPr>
              <w:t>психолог</w:t>
            </w:r>
          </w:p>
        </w:tc>
      </w:tr>
      <w:tr w:rsidR="007E5725" w:rsidTr="003E60B6">
        <w:trPr>
          <w:trHeight w:val="305"/>
        </w:trPr>
        <w:tc>
          <w:tcPr>
            <w:tcW w:w="2465" w:type="dxa"/>
            <w:vMerge/>
          </w:tcPr>
          <w:p w:rsidR="007E5725" w:rsidRDefault="007E5725" w:rsidP="008C64EE">
            <w:pPr>
              <w:pStyle w:val="TableParagraph"/>
              <w:spacing w:line="281" w:lineRule="exact"/>
              <w:ind w:left="192"/>
              <w:rPr>
                <w:sz w:val="26"/>
              </w:rPr>
            </w:pPr>
          </w:p>
        </w:tc>
        <w:tc>
          <w:tcPr>
            <w:tcW w:w="7136" w:type="dxa"/>
            <w:tcBorders>
              <w:bottom w:val="nil"/>
            </w:tcBorders>
          </w:tcPr>
          <w:p w:rsidR="007E5725" w:rsidRPr="008F0210" w:rsidRDefault="007E5725" w:rsidP="007E5725">
            <w:pPr>
              <w:pStyle w:val="TableParagraph"/>
              <w:tabs>
                <w:tab w:val="left" w:pos="1748"/>
                <w:tab w:val="left" w:pos="3058"/>
                <w:tab w:val="left" w:pos="4041"/>
                <w:tab w:val="left" w:pos="4638"/>
                <w:tab w:val="left" w:pos="5997"/>
                <w:tab w:val="left" w:pos="6328"/>
              </w:tabs>
              <w:spacing w:line="285" w:lineRule="exact"/>
              <w:ind w:left="115"/>
              <w:rPr>
                <w:sz w:val="26"/>
                <w:lang w:val="ru-RU"/>
              </w:rPr>
            </w:pPr>
            <w:r w:rsidRPr="008F0210">
              <w:rPr>
                <w:spacing w:val="-2"/>
                <w:sz w:val="26"/>
                <w:lang w:val="ru-RU"/>
              </w:rPr>
              <w:t>Проведение</w:t>
            </w:r>
            <w:r w:rsidRPr="008F0210">
              <w:rPr>
                <w:sz w:val="26"/>
                <w:lang w:val="ru-RU"/>
              </w:rPr>
              <w:tab/>
            </w:r>
            <w:r w:rsidRPr="008F0210">
              <w:rPr>
                <w:spacing w:val="-2"/>
                <w:sz w:val="26"/>
                <w:lang w:val="ru-RU"/>
              </w:rPr>
              <w:t>открытых</w:t>
            </w:r>
            <w:r w:rsidRPr="008F0210">
              <w:rPr>
                <w:sz w:val="26"/>
                <w:lang w:val="ru-RU"/>
              </w:rPr>
              <w:tab/>
            </w:r>
            <w:r w:rsidRPr="008F0210">
              <w:rPr>
                <w:spacing w:val="-2"/>
                <w:sz w:val="26"/>
                <w:lang w:val="ru-RU"/>
              </w:rPr>
              <w:t>уроков</w:t>
            </w:r>
            <w:r w:rsidRPr="008F0210">
              <w:rPr>
                <w:sz w:val="26"/>
                <w:lang w:val="ru-RU"/>
              </w:rPr>
              <w:tab/>
            </w:r>
            <w:r w:rsidRPr="008F0210">
              <w:rPr>
                <w:spacing w:val="-5"/>
                <w:sz w:val="26"/>
                <w:lang w:val="ru-RU"/>
              </w:rPr>
              <w:t>для</w:t>
            </w:r>
            <w:r w:rsidRPr="008F0210">
              <w:rPr>
                <w:sz w:val="26"/>
                <w:lang w:val="ru-RU"/>
              </w:rPr>
              <w:tab/>
            </w:r>
            <w:r w:rsidRPr="008F0210">
              <w:rPr>
                <w:spacing w:val="-2"/>
                <w:sz w:val="26"/>
                <w:lang w:val="ru-RU"/>
              </w:rPr>
              <w:t>родителей</w:t>
            </w:r>
            <w:r w:rsidRPr="008F0210">
              <w:rPr>
                <w:sz w:val="26"/>
                <w:lang w:val="ru-RU"/>
              </w:rPr>
              <w:tab/>
            </w:r>
            <w:r w:rsidRPr="008F0210">
              <w:rPr>
                <w:spacing w:val="-10"/>
                <w:sz w:val="26"/>
                <w:lang w:val="ru-RU"/>
              </w:rPr>
              <w:t>с</w:t>
            </w:r>
            <w:r w:rsidRPr="008F0210">
              <w:rPr>
                <w:sz w:val="26"/>
                <w:lang w:val="ru-RU"/>
              </w:rPr>
              <w:tab/>
            </w:r>
            <w:r w:rsidRPr="008F0210">
              <w:rPr>
                <w:spacing w:val="-2"/>
                <w:sz w:val="26"/>
                <w:lang w:val="ru-RU"/>
              </w:rPr>
              <w:t>целью</w:t>
            </w:r>
          </w:p>
        </w:tc>
        <w:tc>
          <w:tcPr>
            <w:tcW w:w="1848" w:type="dxa"/>
            <w:vMerge w:val="restart"/>
          </w:tcPr>
          <w:p w:rsidR="007E5725" w:rsidRDefault="007E5725" w:rsidP="008C64EE">
            <w:pPr>
              <w:jc w:val="center"/>
            </w:pPr>
            <w:r w:rsidRPr="00936E0F">
              <w:rPr>
                <w:rFonts w:ascii="Times New Roman" w:hAnsi="Times New Roman" w:cs="Times New Roman"/>
                <w:spacing w:val="-2"/>
                <w:sz w:val="26"/>
              </w:rPr>
              <w:t>202</w:t>
            </w:r>
            <w:r w:rsidRPr="00936E0F">
              <w:rPr>
                <w:rFonts w:ascii="Times New Roman" w:hAnsi="Times New Roman" w:cs="Times New Roman"/>
                <w:spacing w:val="-2"/>
                <w:sz w:val="26"/>
                <w:lang w:val="ru-RU"/>
              </w:rPr>
              <w:t>2</w:t>
            </w:r>
            <w:r w:rsidRPr="00936E0F">
              <w:rPr>
                <w:rFonts w:ascii="Times New Roman" w:hAnsi="Times New Roman" w:cs="Times New Roman"/>
                <w:spacing w:val="-2"/>
                <w:sz w:val="26"/>
              </w:rPr>
              <w:t>–202</w:t>
            </w:r>
            <w:r w:rsidRPr="00936E0F">
              <w:rPr>
                <w:rFonts w:ascii="Times New Roman" w:hAnsi="Times New Roman" w:cs="Times New Roman"/>
                <w:spacing w:val="-2"/>
                <w:sz w:val="26"/>
                <w:lang w:val="ru-RU"/>
              </w:rPr>
              <w:t>6</w:t>
            </w:r>
          </w:p>
        </w:tc>
        <w:tc>
          <w:tcPr>
            <w:tcW w:w="2897" w:type="dxa"/>
            <w:tcBorders>
              <w:bottom w:val="nil"/>
            </w:tcBorders>
          </w:tcPr>
          <w:p w:rsidR="007E5725" w:rsidRDefault="007E5725" w:rsidP="00704A60">
            <w:pPr>
              <w:pStyle w:val="TableParagraph"/>
              <w:spacing w:line="285" w:lineRule="exact"/>
              <w:ind w:left="62"/>
              <w:rPr>
                <w:sz w:val="26"/>
              </w:rPr>
            </w:pPr>
            <w:proofErr w:type="spellStart"/>
            <w:r>
              <w:rPr>
                <w:w w:val="95"/>
                <w:sz w:val="26"/>
              </w:rPr>
              <w:t>Учителя-</w:t>
            </w:r>
            <w:r>
              <w:rPr>
                <w:spacing w:val="-2"/>
                <w:w w:val="95"/>
                <w:sz w:val="26"/>
              </w:rPr>
              <w:t>предметники</w:t>
            </w:r>
            <w:proofErr w:type="spellEnd"/>
          </w:p>
        </w:tc>
      </w:tr>
      <w:tr w:rsidR="007E5725" w:rsidTr="003E60B6">
        <w:trPr>
          <w:trHeight w:val="292"/>
        </w:trPr>
        <w:tc>
          <w:tcPr>
            <w:tcW w:w="2465" w:type="dxa"/>
            <w:vMerge/>
          </w:tcPr>
          <w:p w:rsidR="007E5725" w:rsidRDefault="007E5725" w:rsidP="008C64EE">
            <w:pPr>
              <w:pStyle w:val="TableParagraph"/>
              <w:rPr>
                <w:sz w:val="20"/>
              </w:rPr>
            </w:pPr>
          </w:p>
        </w:tc>
        <w:tc>
          <w:tcPr>
            <w:tcW w:w="7136" w:type="dxa"/>
            <w:tcBorders>
              <w:top w:val="nil"/>
            </w:tcBorders>
          </w:tcPr>
          <w:p w:rsidR="007E5725" w:rsidRPr="008F0210" w:rsidRDefault="007E5725" w:rsidP="007E5725">
            <w:pPr>
              <w:pStyle w:val="TableParagraph"/>
              <w:spacing w:line="272" w:lineRule="exact"/>
              <w:ind w:left="115"/>
              <w:rPr>
                <w:sz w:val="26"/>
                <w:lang w:val="ru-RU"/>
              </w:rPr>
            </w:pPr>
            <w:r w:rsidRPr="008F0210">
              <w:rPr>
                <w:sz w:val="26"/>
                <w:lang w:val="ru-RU"/>
              </w:rPr>
              <w:t>оказания</w:t>
            </w:r>
            <w:r w:rsidRPr="008F0210">
              <w:rPr>
                <w:spacing w:val="-9"/>
                <w:sz w:val="26"/>
                <w:lang w:val="ru-RU"/>
              </w:rPr>
              <w:t xml:space="preserve"> </w:t>
            </w:r>
            <w:r w:rsidRPr="008F0210">
              <w:rPr>
                <w:sz w:val="26"/>
                <w:lang w:val="ru-RU"/>
              </w:rPr>
              <w:t>помощи</w:t>
            </w:r>
            <w:r w:rsidRPr="008F0210">
              <w:rPr>
                <w:spacing w:val="-6"/>
                <w:sz w:val="26"/>
                <w:lang w:val="ru-RU"/>
              </w:rPr>
              <w:t xml:space="preserve"> </w:t>
            </w:r>
            <w:r w:rsidRPr="008F0210">
              <w:rPr>
                <w:sz w:val="26"/>
                <w:lang w:val="ru-RU"/>
              </w:rPr>
              <w:t>в</w:t>
            </w:r>
            <w:r w:rsidRPr="008F0210">
              <w:rPr>
                <w:spacing w:val="-7"/>
                <w:sz w:val="26"/>
                <w:lang w:val="ru-RU"/>
              </w:rPr>
              <w:t xml:space="preserve"> </w:t>
            </w:r>
            <w:r w:rsidRPr="008F0210">
              <w:rPr>
                <w:sz w:val="26"/>
                <w:lang w:val="ru-RU"/>
              </w:rPr>
              <w:t>обучении</w:t>
            </w:r>
            <w:r w:rsidRPr="008F0210">
              <w:rPr>
                <w:spacing w:val="-6"/>
                <w:sz w:val="26"/>
                <w:lang w:val="ru-RU"/>
              </w:rPr>
              <w:t xml:space="preserve"> </w:t>
            </w:r>
            <w:r w:rsidRPr="008F0210">
              <w:rPr>
                <w:sz w:val="26"/>
                <w:lang w:val="ru-RU"/>
              </w:rPr>
              <w:t>детей</w:t>
            </w:r>
            <w:r w:rsidRPr="008F0210">
              <w:rPr>
                <w:spacing w:val="-6"/>
                <w:sz w:val="26"/>
                <w:lang w:val="ru-RU"/>
              </w:rPr>
              <w:t xml:space="preserve"> </w:t>
            </w:r>
            <w:r w:rsidRPr="008F0210">
              <w:rPr>
                <w:sz w:val="26"/>
                <w:lang w:val="ru-RU"/>
              </w:rPr>
              <w:t>с</w:t>
            </w:r>
            <w:r w:rsidRPr="008F0210">
              <w:rPr>
                <w:spacing w:val="-6"/>
                <w:sz w:val="26"/>
                <w:lang w:val="ru-RU"/>
              </w:rPr>
              <w:t xml:space="preserve"> </w:t>
            </w:r>
            <w:r>
              <w:rPr>
                <w:spacing w:val="-5"/>
                <w:sz w:val="26"/>
              </w:rPr>
              <w:t>OB</w:t>
            </w:r>
            <w:r w:rsidRPr="008F0210">
              <w:rPr>
                <w:spacing w:val="-5"/>
                <w:sz w:val="26"/>
                <w:lang w:val="ru-RU"/>
              </w:rPr>
              <w:t>3</w:t>
            </w:r>
          </w:p>
        </w:tc>
        <w:tc>
          <w:tcPr>
            <w:tcW w:w="1848" w:type="dxa"/>
            <w:vMerge/>
          </w:tcPr>
          <w:p w:rsidR="007E5725" w:rsidRDefault="007E5725" w:rsidP="008C64EE">
            <w:pPr>
              <w:jc w:val="center"/>
            </w:pPr>
          </w:p>
        </w:tc>
        <w:tc>
          <w:tcPr>
            <w:tcW w:w="2897" w:type="dxa"/>
            <w:tcBorders>
              <w:top w:val="nil"/>
            </w:tcBorders>
          </w:tcPr>
          <w:p w:rsidR="007E5725" w:rsidRPr="008F0210" w:rsidRDefault="007E5725" w:rsidP="00704A60">
            <w:pPr>
              <w:pStyle w:val="TableParagraph"/>
              <w:ind w:left="62"/>
              <w:rPr>
                <w:sz w:val="20"/>
                <w:lang w:val="ru-RU"/>
              </w:rPr>
            </w:pPr>
          </w:p>
        </w:tc>
      </w:tr>
      <w:tr w:rsidR="007E5725" w:rsidTr="003E60B6">
        <w:trPr>
          <w:trHeight w:val="1707"/>
        </w:trPr>
        <w:tc>
          <w:tcPr>
            <w:tcW w:w="2465" w:type="dxa"/>
            <w:vMerge/>
          </w:tcPr>
          <w:p w:rsidR="007E5725" w:rsidRPr="008F0210" w:rsidRDefault="007E5725" w:rsidP="008C64EE">
            <w:pPr>
              <w:pStyle w:val="TableParagraph"/>
              <w:rPr>
                <w:lang w:val="ru-RU"/>
              </w:rPr>
            </w:pPr>
          </w:p>
        </w:tc>
        <w:tc>
          <w:tcPr>
            <w:tcW w:w="7136" w:type="dxa"/>
          </w:tcPr>
          <w:p w:rsidR="007E5725" w:rsidRDefault="007E5725" w:rsidP="007E5725">
            <w:pPr>
              <w:pStyle w:val="TableParagraph"/>
              <w:tabs>
                <w:tab w:val="left" w:pos="1700"/>
                <w:tab w:val="left" w:pos="3271"/>
              </w:tabs>
              <w:spacing w:before="2" w:line="284" w:lineRule="exact"/>
              <w:ind w:left="115"/>
              <w:rPr>
                <w:sz w:val="26"/>
              </w:rPr>
            </w:pPr>
            <w:proofErr w:type="spellStart"/>
            <w:r>
              <w:rPr>
                <w:spacing w:val="-2"/>
                <w:sz w:val="26"/>
              </w:rPr>
              <w:t>Внедрение</w:t>
            </w:r>
            <w:proofErr w:type="spellEnd"/>
            <w:r>
              <w:rPr>
                <w:sz w:val="26"/>
              </w:rPr>
              <w:tab/>
            </w:r>
            <w:proofErr w:type="spellStart"/>
            <w:r>
              <w:rPr>
                <w:spacing w:val="-2"/>
                <w:sz w:val="26"/>
              </w:rPr>
              <w:t>материалов</w:t>
            </w:r>
            <w:proofErr w:type="spellEnd"/>
            <w:r>
              <w:rPr>
                <w:sz w:val="26"/>
              </w:rPr>
              <w:tab/>
            </w:r>
            <w:proofErr w:type="spellStart"/>
            <w:r>
              <w:rPr>
                <w:w w:val="95"/>
                <w:sz w:val="26"/>
              </w:rPr>
              <w:t>информационно-</w:t>
            </w:r>
            <w:r>
              <w:rPr>
                <w:spacing w:val="-2"/>
                <w:sz w:val="26"/>
              </w:rPr>
              <w:t>образовательной</w:t>
            </w:r>
            <w:proofErr w:type="spellEnd"/>
          </w:p>
          <w:p w:rsidR="007E5725" w:rsidRPr="008F0210" w:rsidRDefault="007E5725" w:rsidP="007E5725">
            <w:pPr>
              <w:pStyle w:val="TableParagraph"/>
              <w:tabs>
                <w:tab w:val="left" w:pos="1153"/>
                <w:tab w:val="left" w:pos="2823"/>
                <w:tab w:val="left" w:pos="4164"/>
                <w:tab w:val="left" w:pos="5339"/>
              </w:tabs>
              <w:spacing w:line="279" w:lineRule="exact"/>
              <w:ind w:left="115"/>
              <w:rPr>
                <w:sz w:val="26"/>
                <w:lang w:val="ru-RU"/>
              </w:rPr>
            </w:pPr>
            <w:r w:rsidRPr="008F0210">
              <w:rPr>
                <w:spacing w:val="-2"/>
                <w:sz w:val="26"/>
                <w:lang w:val="ru-RU"/>
              </w:rPr>
              <w:t>среды</w:t>
            </w:r>
            <w:r w:rsidRPr="008F0210">
              <w:rPr>
                <w:sz w:val="26"/>
                <w:lang w:val="ru-RU"/>
              </w:rPr>
              <w:tab/>
            </w:r>
            <w:r w:rsidRPr="008F0210">
              <w:rPr>
                <w:spacing w:val="-2"/>
                <w:sz w:val="26"/>
                <w:lang w:val="ru-RU"/>
              </w:rPr>
              <w:t>«Российская</w:t>
            </w:r>
            <w:r w:rsidRPr="008F0210">
              <w:rPr>
                <w:sz w:val="26"/>
                <w:lang w:val="ru-RU"/>
              </w:rPr>
              <w:tab/>
            </w:r>
            <w:r w:rsidRPr="008F0210">
              <w:rPr>
                <w:spacing w:val="-2"/>
                <w:sz w:val="26"/>
                <w:lang w:val="ru-RU"/>
              </w:rPr>
              <w:t>цифровая</w:t>
            </w:r>
            <w:r w:rsidRPr="008F0210">
              <w:rPr>
                <w:sz w:val="26"/>
                <w:lang w:val="ru-RU"/>
              </w:rPr>
              <w:tab/>
            </w:r>
            <w:r w:rsidRPr="008F0210">
              <w:rPr>
                <w:spacing w:val="-2"/>
                <w:sz w:val="26"/>
                <w:lang w:val="ru-RU"/>
              </w:rPr>
              <w:t>школа».</w:t>
            </w:r>
            <w:r w:rsidRPr="008F0210">
              <w:rPr>
                <w:sz w:val="26"/>
                <w:lang w:val="ru-RU"/>
              </w:rPr>
              <w:tab/>
            </w:r>
            <w:r w:rsidRPr="008F0210">
              <w:rPr>
                <w:spacing w:val="-2"/>
                <w:sz w:val="26"/>
                <w:lang w:val="ru-RU"/>
              </w:rPr>
              <w:t>Использование</w:t>
            </w:r>
          </w:p>
          <w:p w:rsidR="007E5725" w:rsidRPr="008F0210" w:rsidRDefault="007E5725" w:rsidP="007E5725">
            <w:pPr>
              <w:pStyle w:val="TableParagraph"/>
              <w:tabs>
                <w:tab w:val="left" w:pos="2064"/>
                <w:tab w:val="left" w:pos="3743"/>
                <w:tab w:val="left" w:pos="4779"/>
                <w:tab w:val="left" w:pos="5805"/>
              </w:tabs>
              <w:spacing w:line="279" w:lineRule="exact"/>
              <w:ind w:left="115"/>
              <w:rPr>
                <w:sz w:val="26"/>
                <w:lang w:val="ru-RU"/>
              </w:rPr>
            </w:pPr>
            <w:r w:rsidRPr="008F0210">
              <w:rPr>
                <w:spacing w:val="-2"/>
                <w:sz w:val="26"/>
                <w:lang w:val="ru-RU"/>
              </w:rPr>
              <w:t>возможностей</w:t>
            </w:r>
            <w:r w:rsidRPr="008F0210">
              <w:rPr>
                <w:sz w:val="26"/>
                <w:lang w:val="ru-RU"/>
              </w:rPr>
              <w:tab/>
            </w:r>
            <w:r w:rsidRPr="008F0210">
              <w:rPr>
                <w:spacing w:val="-2"/>
                <w:sz w:val="26"/>
                <w:lang w:val="ru-RU"/>
              </w:rPr>
              <w:t>электронной</w:t>
            </w:r>
            <w:r w:rsidRPr="008F0210">
              <w:rPr>
                <w:sz w:val="26"/>
                <w:lang w:val="ru-RU"/>
              </w:rPr>
              <w:tab/>
            </w:r>
            <w:r w:rsidRPr="008F0210">
              <w:rPr>
                <w:spacing w:val="-2"/>
                <w:sz w:val="26"/>
                <w:lang w:val="ru-RU"/>
              </w:rPr>
              <w:t>школы</w:t>
            </w:r>
            <w:r w:rsidRPr="008F0210">
              <w:rPr>
                <w:sz w:val="26"/>
                <w:lang w:val="ru-RU"/>
              </w:rPr>
              <w:tab/>
            </w:r>
            <w:r w:rsidRPr="008F0210">
              <w:rPr>
                <w:spacing w:val="-2"/>
                <w:sz w:val="26"/>
                <w:lang w:val="ru-RU"/>
              </w:rPr>
              <w:t>(РЭШ)</w:t>
            </w:r>
            <w:r w:rsidRPr="008F0210">
              <w:rPr>
                <w:sz w:val="26"/>
                <w:lang w:val="ru-RU"/>
              </w:rPr>
              <w:tab/>
            </w:r>
            <w:proofErr w:type="spellStart"/>
            <w:r>
              <w:rPr>
                <w:spacing w:val="-2"/>
                <w:sz w:val="26"/>
              </w:rPr>
              <w:t>resh</w:t>
            </w:r>
            <w:proofErr w:type="spellEnd"/>
            <w:r w:rsidRPr="008F0210">
              <w:rPr>
                <w:spacing w:val="-2"/>
                <w:sz w:val="26"/>
                <w:lang w:val="ru-RU"/>
              </w:rPr>
              <w:t>.</w:t>
            </w:r>
            <w:proofErr w:type="spellStart"/>
            <w:r>
              <w:rPr>
                <w:spacing w:val="-2"/>
                <w:sz w:val="26"/>
              </w:rPr>
              <w:t>edu</w:t>
            </w:r>
            <w:proofErr w:type="spellEnd"/>
            <w:r w:rsidRPr="008F0210">
              <w:rPr>
                <w:spacing w:val="-2"/>
                <w:sz w:val="26"/>
                <w:lang w:val="ru-RU"/>
              </w:rPr>
              <w:t>.</w:t>
            </w:r>
            <w:proofErr w:type="spellStart"/>
            <w:r>
              <w:rPr>
                <w:spacing w:val="-2"/>
                <w:sz w:val="26"/>
              </w:rPr>
              <w:t>ru</w:t>
            </w:r>
            <w:proofErr w:type="spellEnd"/>
            <w:r w:rsidRPr="008F0210">
              <w:rPr>
                <w:spacing w:val="-2"/>
                <w:sz w:val="26"/>
                <w:lang w:val="ru-RU"/>
              </w:rPr>
              <w:t>,</w:t>
            </w:r>
          </w:p>
          <w:p w:rsidR="007E5725" w:rsidRPr="008F0210" w:rsidRDefault="007E5725" w:rsidP="007E5725">
            <w:pPr>
              <w:pStyle w:val="TableParagraph"/>
              <w:tabs>
                <w:tab w:val="left" w:pos="2497"/>
                <w:tab w:val="left" w:pos="3701"/>
                <w:tab w:val="left" w:pos="4334"/>
                <w:tab w:val="left" w:pos="5445"/>
                <w:tab w:val="left" w:pos="5915"/>
                <w:tab w:val="left" w:pos="6904"/>
              </w:tabs>
              <w:spacing w:line="279" w:lineRule="exact"/>
              <w:ind w:left="115"/>
              <w:rPr>
                <w:sz w:val="26"/>
                <w:lang w:val="ru-RU"/>
              </w:rPr>
            </w:pPr>
            <w:r w:rsidRPr="008F0210">
              <w:rPr>
                <w:spacing w:val="-2"/>
                <w:sz w:val="26"/>
                <w:lang w:val="ru-RU"/>
              </w:rPr>
              <w:t>образовательного</w:t>
            </w:r>
            <w:r w:rsidRPr="008F0210">
              <w:rPr>
                <w:sz w:val="26"/>
                <w:lang w:val="ru-RU"/>
              </w:rPr>
              <w:tab/>
            </w:r>
            <w:r w:rsidRPr="008F0210">
              <w:rPr>
                <w:spacing w:val="-2"/>
                <w:sz w:val="26"/>
                <w:lang w:val="ru-RU"/>
              </w:rPr>
              <w:t>портала</w:t>
            </w:r>
            <w:r w:rsidRPr="008F0210">
              <w:rPr>
                <w:sz w:val="26"/>
                <w:lang w:val="ru-RU"/>
              </w:rPr>
              <w:tab/>
            </w:r>
            <w:r w:rsidRPr="008F0210">
              <w:rPr>
                <w:spacing w:val="-5"/>
                <w:sz w:val="26"/>
                <w:lang w:val="ru-RU"/>
              </w:rPr>
              <w:t>«Я</w:t>
            </w:r>
            <w:r w:rsidRPr="008F0210">
              <w:rPr>
                <w:sz w:val="26"/>
                <w:lang w:val="ru-RU"/>
              </w:rPr>
              <w:tab/>
            </w:r>
            <w:r w:rsidRPr="008F0210">
              <w:rPr>
                <w:spacing w:val="-2"/>
                <w:sz w:val="26"/>
                <w:lang w:val="ru-RU"/>
              </w:rPr>
              <w:t>Класс»</w:t>
            </w:r>
            <w:r w:rsidRPr="008F0210">
              <w:rPr>
                <w:sz w:val="26"/>
                <w:lang w:val="ru-RU"/>
              </w:rPr>
              <w:tab/>
            </w:r>
            <w:r w:rsidRPr="008F0210">
              <w:rPr>
                <w:spacing w:val="-10"/>
                <w:sz w:val="26"/>
                <w:lang w:val="ru-RU"/>
              </w:rPr>
              <w:t>и</w:t>
            </w:r>
            <w:r w:rsidRPr="008F0210">
              <w:rPr>
                <w:sz w:val="26"/>
                <w:lang w:val="ru-RU"/>
              </w:rPr>
              <w:tab/>
            </w:r>
            <w:r w:rsidRPr="008F0210">
              <w:rPr>
                <w:spacing w:val="-5"/>
                <w:sz w:val="26"/>
                <w:lang w:val="ru-RU"/>
              </w:rPr>
              <w:t>др.</w:t>
            </w:r>
            <w:r w:rsidRPr="008F0210">
              <w:rPr>
                <w:sz w:val="26"/>
                <w:lang w:val="ru-RU"/>
              </w:rPr>
              <w:tab/>
            </w:r>
            <w:r w:rsidRPr="008F0210">
              <w:rPr>
                <w:spacing w:val="-10"/>
                <w:sz w:val="26"/>
                <w:lang w:val="ru-RU"/>
              </w:rPr>
              <w:t>в</w:t>
            </w:r>
          </w:p>
          <w:p w:rsidR="007E5725" w:rsidRPr="008F0210" w:rsidRDefault="007E5725" w:rsidP="007E5725">
            <w:pPr>
              <w:pStyle w:val="TableParagraph"/>
              <w:tabs>
                <w:tab w:val="left" w:pos="2389"/>
                <w:tab w:val="left" w:pos="2849"/>
                <w:tab w:val="left" w:pos="4473"/>
                <w:tab w:val="left" w:pos="6341"/>
              </w:tabs>
              <w:spacing w:line="279" w:lineRule="exact"/>
              <w:ind w:left="115"/>
              <w:rPr>
                <w:sz w:val="26"/>
                <w:lang w:val="ru-RU"/>
              </w:rPr>
            </w:pPr>
            <w:r w:rsidRPr="008F0210">
              <w:rPr>
                <w:spacing w:val="-2"/>
                <w:sz w:val="26"/>
                <w:lang w:val="ru-RU"/>
              </w:rPr>
              <w:t>образовательной</w:t>
            </w:r>
            <w:r w:rsidRPr="008F0210">
              <w:rPr>
                <w:sz w:val="26"/>
                <w:lang w:val="ru-RU"/>
              </w:rPr>
              <w:tab/>
            </w:r>
            <w:r w:rsidRPr="008F0210">
              <w:rPr>
                <w:spacing w:val="-10"/>
                <w:sz w:val="26"/>
                <w:lang w:val="ru-RU"/>
              </w:rPr>
              <w:t>и</w:t>
            </w:r>
            <w:r w:rsidRPr="008F0210">
              <w:rPr>
                <w:sz w:val="26"/>
                <w:lang w:val="ru-RU"/>
              </w:rPr>
              <w:tab/>
            </w:r>
            <w:r w:rsidRPr="008F0210">
              <w:rPr>
                <w:spacing w:val="-2"/>
                <w:sz w:val="26"/>
                <w:lang w:val="ru-RU"/>
              </w:rPr>
              <w:t>внеурочной</w:t>
            </w:r>
            <w:r w:rsidRPr="008F0210">
              <w:rPr>
                <w:sz w:val="26"/>
                <w:lang w:val="ru-RU"/>
              </w:rPr>
              <w:tab/>
            </w:r>
            <w:r w:rsidRPr="008F0210">
              <w:rPr>
                <w:spacing w:val="-2"/>
                <w:sz w:val="26"/>
                <w:lang w:val="ru-RU"/>
              </w:rPr>
              <w:t>деятельности,</w:t>
            </w:r>
            <w:r w:rsidRPr="008F0210">
              <w:rPr>
                <w:sz w:val="26"/>
                <w:lang w:val="ru-RU"/>
              </w:rPr>
              <w:tab/>
            </w:r>
            <w:r w:rsidRPr="008F0210">
              <w:rPr>
                <w:spacing w:val="-2"/>
                <w:sz w:val="26"/>
                <w:lang w:val="ru-RU"/>
              </w:rPr>
              <w:t>чтобы</w:t>
            </w:r>
          </w:p>
          <w:p w:rsidR="007E5725" w:rsidRPr="007E5725" w:rsidRDefault="007E5725" w:rsidP="007E5725">
            <w:pPr>
              <w:pStyle w:val="TableParagraph"/>
              <w:spacing w:line="271" w:lineRule="exact"/>
              <w:ind w:left="115"/>
              <w:rPr>
                <w:sz w:val="26"/>
                <w:lang w:val="ru-RU"/>
              </w:rPr>
            </w:pPr>
            <w:r w:rsidRPr="008F0210">
              <w:rPr>
                <w:sz w:val="26"/>
                <w:lang w:val="ru-RU"/>
              </w:rPr>
              <w:t>предоставить</w:t>
            </w:r>
            <w:r w:rsidRPr="008F0210">
              <w:rPr>
                <w:spacing w:val="-12"/>
                <w:sz w:val="26"/>
                <w:lang w:val="ru-RU"/>
              </w:rPr>
              <w:t xml:space="preserve"> </w:t>
            </w:r>
            <w:r w:rsidRPr="008F0210">
              <w:rPr>
                <w:sz w:val="26"/>
                <w:lang w:val="ru-RU"/>
              </w:rPr>
              <w:t>равный</w:t>
            </w:r>
            <w:r w:rsidRPr="008F0210">
              <w:rPr>
                <w:spacing w:val="-8"/>
                <w:sz w:val="26"/>
                <w:lang w:val="ru-RU"/>
              </w:rPr>
              <w:t xml:space="preserve"> </w:t>
            </w:r>
            <w:r w:rsidRPr="008F0210">
              <w:rPr>
                <w:sz w:val="26"/>
                <w:lang w:val="ru-RU"/>
              </w:rPr>
              <w:t>доступ</w:t>
            </w:r>
            <w:r w:rsidRPr="008F0210">
              <w:rPr>
                <w:spacing w:val="-11"/>
                <w:sz w:val="26"/>
                <w:lang w:val="ru-RU"/>
              </w:rPr>
              <w:t xml:space="preserve"> </w:t>
            </w:r>
            <w:r w:rsidRPr="008F0210">
              <w:rPr>
                <w:sz w:val="26"/>
                <w:lang w:val="ru-RU"/>
              </w:rPr>
              <w:t>к</w:t>
            </w:r>
            <w:r w:rsidRPr="008F0210">
              <w:rPr>
                <w:spacing w:val="-9"/>
                <w:sz w:val="26"/>
                <w:lang w:val="ru-RU"/>
              </w:rPr>
              <w:t xml:space="preserve"> </w:t>
            </w:r>
            <w:r w:rsidRPr="008F0210">
              <w:rPr>
                <w:sz w:val="26"/>
                <w:lang w:val="ru-RU"/>
              </w:rPr>
              <w:t>качественному</w:t>
            </w:r>
            <w:r w:rsidRPr="008F0210">
              <w:rPr>
                <w:spacing w:val="-11"/>
                <w:sz w:val="26"/>
                <w:lang w:val="ru-RU"/>
              </w:rPr>
              <w:t xml:space="preserve"> </w:t>
            </w:r>
            <w:r w:rsidRPr="008F0210">
              <w:rPr>
                <w:spacing w:val="-2"/>
                <w:sz w:val="26"/>
                <w:lang w:val="ru-RU"/>
              </w:rPr>
              <w:t>образованию</w:t>
            </w:r>
          </w:p>
        </w:tc>
        <w:tc>
          <w:tcPr>
            <w:tcW w:w="1848" w:type="dxa"/>
          </w:tcPr>
          <w:p w:rsidR="007E5725" w:rsidRDefault="007E5725" w:rsidP="008C64EE">
            <w:pPr>
              <w:jc w:val="center"/>
            </w:pPr>
            <w:r w:rsidRPr="00936E0F">
              <w:rPr>
                <w:rFonts w:ascii="Times New Roman" w:hAnsi="Times New Roman" w:cs="Times New Roman"/>
                <w:spacing w:val="-2"/>
                <w:sz w:val="26"/>
              </w:rPr>
              <w:t>202</w:t>
            </w:r>
            <w:r w:rsidRPr="00936E0F">
              <w:rPr>
                <w:rFonts w:ascii="Times New Roman" w:hAnsi="Times New Roman" w:cs="Times New Roman"/>
                <w:spacing w:val="-2"/>
                <w:sz w:val="26"/>
                <w:lang w:val="ru-RU"/>
              </w:rPr>
              <w:t>2</w:t>
            </w:r>
            <w:r w:rsidRPr="00936E0F">
              <w:rPr>
                <w:rFonts w:ascii="Times New Roman" w:hAnsi="Times New Roman" w:cs="Times New Roman"/>
                <w:spacing w:val="-2"/>
                <w:sz w:val="26"/>
              </w:rPr>
              <w:t>–202</w:t>
            </w:r>
            <w:r w:rsidRPr="00936E0F">
              <w:rPr>
                <w:rFonts w:ascii="Times New Roman" w:hAnsi="Times New Roman" w:cs="Times New Roman"/>
                <w:spacing w:val="-2"/>
                <w:sz w:val="26"/>
                <w:lang w:val="ru-RU"/>
              </w:rPr>
              <w:t>6</w:t>
            </w:r>
          </w:p>
        </w:tc>
        <w:tc>
          <w:tcPr>
            <w:tcW w:w="2897" w:type="dxa"/>
          </w:tcPr>
          <w:p w:rsidR="007E5725" w:rsidRDefault="007E5725" w:rsidP="00704A60">
            <w:pPr>
              <w:pStyle w:val="TableParagraph"/>
              <w:spacing w:line="279" w:lineRule="exact"/>
              <w:ind w:left="62"/>
            </w:pPr>
            <w:proofErr w:type="spellStart"/>
            <w:r>
              <w:rPr>
                <w:w w:val="95"/>
                <w:sz w:val="26"/>
              </w:rPr>
              <w:t>Учителя-</w:t>
            </w:r>
            <w:r>
              <w:rPr>
                <w:spacing w:val="-2"/>
                <w:w w:val="95"/>
                <w:sz w:val="26"/>
              </w:rPr>
              <w:t>предметники</w:t>
            </w:r>
            <w:proofErr w:type="spellEnd"/>
          </w:p>
        </w:tc>
      </w:tr>
      <w:tr w:rsidR="007E5725" w:rsidTr="003E60B6">
        <w:trPr>
          <w:trHeight w:val="307"/>
        </w:trPr>
        <w:tc>
          <w:tcPr>
            <w:tcW w:w="2465" w:type="dxa"/>
            <w:vMerge/>
          </w:tcPr>
          <w:p w:rsidR="007E5725" w:rsidRPr="008F0210" w:rsidRDefault="007E5725" w:rsidP="008C64EE">
            <w:pPr>
              <w:pStyle w:val="TableParagraph"/>
              <w:rPr>
                <w:lang w:val="ru-RU"/>
              </w:rPr>
            </w:pPr>
          </w:p>
        </w:tc>
        <w:tc>
          <w:tcPr>
            <w:tcW w:w="7136" w:type="dxa"/>
            <w:tcBorders>
              <w:bottom w:val="nil"/>
            </w:tcBorders>
          </w:tcPr>
          <w:p w:rsidR="007E5725" w:rsidRPr="008F0210" w:rsidRDefault="007E5725" w:rsidP="007E5725">
            <w:pPr>
              <w:pStyle w:val="TableParagraph"/>
              <w:spacing w:before="2" w:line="285" w:lineRule="exact"/>
              <w:ind w:left="115"/>
              <w:rPr>
                <w:sz w:val="26"/>
                <w:lang w:val="ru-RU"/>
              </w:rPr>
            </w:pPr>
            <w:r w:rsidRPr="008F0210">
              <w:rPr>
                <w:sz w:val="26"/>
                <w:lang w:val="ru-RU"/>
              </w:rPr>
              <w:t>Включение</w:t>
            </w:r>
            <w:r w:rsidRPr="008F0210">
              <w:rPr>
                <w:spacing w:val="55"/>
                <w:w w:val="150"/>
                <w:sz w:val="26"/>
                <w:lang w:val="ru-RU"/>
              </w:rPr>
              <w:t xml:space="preserve"> </w:t>
            </w:r>
            <w:r w:rsidRPr="008F0210">
              <w:rPr>
                <w:sz w:val="26"/>
                <w:lang w:val="ru-RU"/>
              </w:rPr>
              <w:t>в</w:t>
            </w:r>
            <w:r w:rsidRPr="008F0210">
              <w:rPr>
                <w:spacing w:val="54"/>
                <w:w w:val="150"/>
                <w:sz w:val="26"/>
                <w:lang w:val="ru-RU"/>
              </w:rPr>
              <w:t xml:space="preserve"> </w:t>
            </w:r>
            <w:r w:rsidRPr="008F0210">
              <w:rPr>
                <w:sz w:val="26"/>
                <w:lang w:val="ru-RU"/>
              </w:rPr>
              <w:t>план</w:t>
            </w:r>
            <w:r w:rsidRPr="008F0210">
              <w:rPr>
                <w:spacing w:val="57"/>
                <w:w w:val="150"/>
                <w:sz w:val="26"/>
                <w:lang w:val="ru-RU"/>
              </w:rPr>
              <w:t xml:space="preserve"> </w:t>
            </w:r>
            <w:r w:rsidRPr="008F0210">
              <w:rPr>
                <w:sz w:val="26"/>
                <w:lang w:val="ru-RU"/>
              </w:rPr>
              <w:t>внеурочной</w:t>
            </w:r>
            <w:r w:rsidRPr="008F0210">
              <w:rPr>
                <w:spacing w:val="58"/>
                <w:w w:val="150"/>
                <w:sz w:val="26"/>
                <w:lang w:val="ru-RU"/>
              </w:rPr>
              <w:t xml:space="preserve"> </w:t>
            </w:r>
            <w:r w:rsidRPr="008F0210">
              <w:rPr>
                <w:sz w:val="26"/>
                <w:lang w:val="ru-RU"/>
              </w:rPr>
              <w:t>деятельности</w:t>
            </w:r>
            <w:r w:rsidRPr="008F0210">
              <w:rPr>
                <w:spacing w:val="55"/>
                <w:w w:val="150"/>
                <w:sz w:val="26"/>
                <w:lang w:val="ru-RU"/>
              </w:rPr>
              <w:t xml:space="preserve"> </w:t>
            </w:r>
            <w:r w:rsidRPr="008F0210">
              <w:rPr>
                <w:spacing w:val="-2"/>
                <w:sz w:val="26"/>
                <w:lang w:val="ru-RU"/>
              </w:rPr>
              <w:t>социальное</w:t>
            </w:r>
          </w:p>
        </w:tc>
        <w:tc>
          <w:tcPr>
            <w:tcW w:w="1848" w:type="dxa"/>
            <w:vMerge w:val="restart"/>
          </w:tcPr>
          <w:p w:rsidR="007E5725" w:rsidRDefault="007E5725" w:rsidP="008C64EE">
            <w:pPr>
              <w:jc w:val="center"/>
            </w:pPr>
            <w:r w:rsidRPr="00936E0F">
              <w:rPr>
                <w:rFonts w:ascii="Times New Roman" w:hAnsi="Times New Roman" w:cs="Times New Roman"/>
                <w:spacing w:val="-2"/>
                <w:sz w:val="26"/>
              </w:rPr>
              <w:t>202</w:t>
            </w:r>
            <w:r w:rsidRPr="00936E0F">
              <w:rPr>
                <w:rFonts w:ascii="Times New Roman" w:hAnsi="Times New Roman" w:cs="Times New Roman"/>
                <w:spacing w:val="-2"/>
                <w:sz w:val="26"/>
                <w:lang w:val="ru-RU"/>
              </w:rPr>
              <w:t>2</w:t>
            </w:r>
            <w:r w:rsidRPr="00936E0F">
              <w:rPr>
                <w:rFonts w:ascii="Times New Roman" w:hAnsi="Times New Roman" w:cs="Times New Roman"/>
                <w:spacing w:val="-2"/>
                <w:sz w:val="26"/>
              </w:rPr>
              <w:t>–202</w:t>
            </w:r>
            <w:r w:rsidRPr="00936E0F">
              <w:rPr>
                <w:rFonts w:ascii="Times New Roman" w:hAnsi="Times New Roman" w:cs="Times New Roman"/>
                <w:spacing w:val="-2"/>
                <w:sz w:val="26"/>
                <w:lang w:val="ru-RU"/>
              </w:rPr>
              <w:t>6</w:t>
            </w:r>
          </w:p>
        </w:tc>
        <w:tc>
          <w:tcPr>
            <w:tcW w:w="2897" w:type="dxa"/>
            <w:tcBorders>
              <w:bottom w:val="nil"/>
            </w:tcBorders>
          </w:tcPr>
          <w:p w:rsidR="007E5725" w:rsidRDefault="007E5725" w:rsidP="00704A60">
            <w:pPr>
              <w:pStyle w:val="TableParagraph"/>
              <w:spacing w:before="2" w:line="285" w:lineRule="exact"/>
              <w:ind w:left="62"/>
              <w:rPr>
                <w:sz w:val="26"/>
              </w:rPr>
            </w:pPr>
            <w:proofErr w:type="spellStart"/>
            <w:r>
              <w:rPr>
                <w:spacing w:val="-2"/>
                <w:sz w:val="26"/>
              </w:rPr>
              <w:t>Заместитель</w:t>
            </w:r>
            <w:proofErr w:type="spellEnd"/>
          </w:p>
        </w:tc>
      </w:tr>
      <w:tr w:rsidR="007E5725" w:rsidTr="003E60B6">
        <w:trPr>
          <w:trHeight w:val="292"/>
        </w:trPr>
        <w:tc>
          <w:tcPr>
            <w:tcW w:w="2465" w:type="dxa"/>
            <w:vMerge/>
          </w:tcPr>
          <w:p w:rsidR="007E5725" w:rsidRDefault="007E5725" w:rsidP="008C64EE">
            <w:pPr>
              <w:pStyle w:val="TableParagraph"/>
              <w:rPr>
                <w:sz w:val="20"/>
              </w:rPr>
            </w:pPr>
          </w:p>
        </w:tc>
        <w:tc>
          <w:tcPr>
            <w:tcW w:w="7136" w:type="dxa"/>
            <w:tcBorders>
              <w:top w:val="nil"/>
            </w:tcBorders>
          </w:tcPr>
          <w:p w:rsidR="007E5725" w:rsidRPr="008F0210" w:rsidRDefault="007E5725" w:rsidP="007E5725">
            <w:pPr>
              <w:pStyle w:val="TableParagraph"/>
              <w:spacing w:line="273" w:lineRule="exact"/>
              <w:ind w:left="115"/>
              <w:rPr>
                <w:sz w:val="26"/>
                <w:lang w:val="ru-RU"/>
              </w:rPr>
            </w:pPr>
            <w:r w:rsidRPr="008F0210">
              <w:rPr>
                <w:sz w:val="26"/>
                <w:lang w:val="ru-RU"/>
              </w:rPr>
              <w:t>направление</w:t>
            </w:r>
            <w:r w:rsidRPr="008F0210">
              <w:rPr>
                <w:spacing w:val="-7"/>
                <w:sz w:val="26"/>
                <w:lang w:val="ru-RU"/>
              </w:rPr>
              <w:t xml:space="preserve"> </w:t>
            </w:r>
            <w:r w:rsidRPr="008F0210">
              <w:rPr>
                <w:sz w:val="26"/>
                <w:lang w:val="ru-RU"/>
              </w:rPr>
              <w:t>по</w:t>
            </w:r>
            <w:r w:rsidRPr="008F0210">
              <w:rPr>
                <w:spacing w:val="-6"/>
                <w:sz w:val="26"/>
                <w:lang w:val="ru-RU"/>
              </w:rPr>
              <w:t xml:space="preserve"> </w:t>
            </w:r>
            <w:r w:rsidRPr="008F0210">
              <w:rPr>
                <w:sz w:val="26"/>
                <w:lang w:val="ru-RU"/>
              </w:rPr>
              <w:t>работе</w:t>
            </w:r>
            <w:r w:rsidRPr="008F0210">
              <w:rPr>
                <w:spacing w:val="-7"/>
                <w:sz w:val="26"/>
                <w:lang w:val="ru-RU"/>
              </w:rPr>
              <w:t xml:space="preserve"> </w:t>
            </w:r>
            <w:r w:rsidRPr="008F0210">
              <w:rPr>
                <w:sz w:val="26"/>
                <w:lang w:val="ru-RU"/>
              </w:rPr>
              <w:t>с</w:t>
            </w:r>
            <w:r w:rsidRPr="008F0210">
              <w:rPr>
                <w:spacing w:val="-6"/>
                <w:sz w:val="26"/>
                <w:lang w:val="ru-RU"/>
              </w:rPr>
              <w:t xml:space="preserve"> </w:t>
            </w:r>
            <w:r w:rsidRPr="008F0210">
              <w:rPr>
                <w:sz w:val="26"/>
                <w:lang w:val="ru-RU"/>
              </w:rPr>
              <w:t>детьми</w:t>
            </w:r>
            <w:r w:rsidRPr="008F0210">
              <w:rPr>
                <w:spacing w:val="-6"/>
                <w:sz w:val="26"/>
                <w:lang w:val="ru-RU"/>
              </w:rPr>
              <w:t xml:space="preserve"> </w:t>
            </w:r>
            <w:r w:rsidRPr="008F0210">
              <w:rPr>
                <w:sz w:val="26"/>
                <w:lang w:val="ru-RU"/>
              </w:rPr>
              <w:t>с</w:t>
            </w:r>
            <w:r w:rsidRPr="008F0210">
              <w:rPr>
                <w:spacing w:val="-7"/>
                <w:sz w:val="26"/>
                <w:lang w:val="ru-RU"/>
              </w:rPr>
              <w:t xml:space="preserve"> </w:t>
            </w:r>
            <w:r>
              <w:rPr>
                <w:spacing w:val="-5"/>
                <w:sz w:val="26"/>
              </w:rPr>
              <w:t>OB</w:t>
            </w:r>
            <w:r w:rsidRPr="008F0210">
              <w:rPr>
                <w:spacing w:val="-5"/>
                <w:sz w:val="26"/>
                <w:lang w:val="ru-RU"/>
              </w:rPr>
              <w:t>3</w:t>
            </w:r>
          </w:p>
        </w:tc>
        <w:tc>
          <w:tcPr>
            <w:tcW w:w="1848" w:type="dxa"/>
            <w:vMerge/>
          </w:tcPr>
          <w:p w:rsidR="007E5725" w:rsidRPr="008F0210" w:rsidRDefault="007E5725" w:rsidP="008C64EE">
            <w:pPr>
              <w:pStyle w:val="TableParagraph"/>
              <w:jc w:val="center"/>
              <w:rPr>
                <w:sz w:val="20"/>
                <w:lang w:val="ru-RU"/>
              </w:rPr>
            </w:pPr>
          </w:p>
        </w:tc>
        <w:tc>
          <w:tcPr>
            <w:tcW w:w="2897" w:type="dxa"/>
            <w:tcBorders>
              <w:top w:val="nil"/>
            </w:tcBorders>
          </w:tcPr>
          <w:p w:rsidR="007E5725" w:rsidRDefault="007E5725" w:rsidP="00704A60">
            <w:pPr>
              <w:pStyle w:val="TableParagraph"/>
              <w:spacing w:line="273" w:lineRule="exact"/>
              <w:ind w:left="62"/>
              <w:rPr>
                <w:sz w:val="26"/>
              </w:rPr>
            </w:pPr>
            <w:proofErr w:type="spellStart"/>
            <w:r>
              <w:rPr>
                <w:sz w:val="26"/>
              </w:rPr>
              <w:t>руководителя</w:t>
            </w:r>
            <w:proofErr w:type="spellEnd"/>
            <w:r>
              <w:rPr>
                <w:spacing w:val="-9"/>
                <w:sz w:val="26"/>
              </w:rPr>
              <w:t xml:space="preserve"> </w:t>
            </w:r>
            <w:proofErr w:type="spellStart"/>
            <w:r>
              <w:rPr>
                <w:sz w:val="26"/>
              </w:rPr>
              <w:t>по</w:t>
            </w:r>
            <w:proofErr w:type="spellEnd"/>
            <w:r>
              <w:rPr>
                <w:spacing w:val="-10"/>
                <w:sz w:val="26"/>
              </w:rPr>
              <w:t xml:space="preserve"> </w:t>
            </w:r>
            <w:r>
              <w:rPr>
                <w:spacing w:val="-5"/>
                <w:sz w:val="26"/>
              </w:rPr>
              <w:t>УВР</w:t>
            </w:r>
          </w:p>
        </w:tc>
      </w:tr>
      <w:tr w:rsidR="007E5725" w:rsidTr="003E60B6">
        <w:trPr>
          <w:trHeight w:val="585"/>
        </w:trPr>
        <w:tc>
          <w:tcPr>
            <w:tcW w:w="2465" w:type="dxa"/>
            <w:vMerge/>
            <w:tcBorders>
              <w:bottom w:val="single" w:sz="4" w:space="0" w:color="000000"/>
            </w:tcBorders>
          </w:tcPr>
          <w:p w:rsidR="007E5725" w:rsidRDefault="007E5725" w:rsidP="008C64EE">
            <w:pPr>
              <w:pStyle w:val="TableParagraph"/>
            </w:pPr>
          </w:p>
        </w:tc>
        <w:tc>
          <w:tcPr>
            <w:tcW w:w="7136" w:type="dxa"/>
            <w:tcBorders>
              <w:bottom w:val="single" w:sz="4" w:space="0" w:color="000000"/>
            </w:tcBorders>
          </w:tcPr>
          <w:p w:rsidR="007E5725" w:rsidRPr="008F0210" w:rsidRDefault="007E5725" w:rsidP="007E5725">
            <w:pPr>
              <w:pStyle w:val="TableParagraph"/>
              <w:tabs>
                <w:tab w:val="left" w:pos="3418"/>
                <w:tab w:val="left" w:pos="4771"/>
                <w:tab w:val="left" w:pos="5575"/>
              </w:tabs>
              <w:spacing w:before="2" w:line="284" w:lineRule="exact"/>
              <w:ind w:left="115"/>
              <w:rPr>
                <w:sz w:val="26"/>
                <w:lang w:val="ru-RU"/>
              </w:rPr>
            </w:pPr>
            <w:proofErr w:type="spellStart"/>
            <w:r w:rsidRPr="008F0210">
              <w:rPr>
                <w:w w:val="95"/>
                <w:sz w:val="26"/>
                <w:lang w:val="ru-RU"/>
              </w:rPr>
              <w:t>Онлайн-</w:t>
            </w:r>
            <w:r w:rsidRPr="008F0210">
              <w:rPr>
                <w:spacing w:val="-2"/>
                <w:sz w:val="26"/>
                <w:lang w:val="ru-RU"/>
              </w:rPr>
              <w:t>консультирование</w:t>
            </w:r>
            <w:proofErr w:type="spellEnd"/>
            <w:r w:rsidRPr="008F0210">
              <w:rPr>
                <w:sz w:val="26"/>
                <w:lang w:val="ru-RU"/>
              </w:rPr>
              <w:tab/>
            </w:r>
            <w:r w:rsidRPr="008F0210">
              <w:rPr>
                <w:spacing w:val="-2"/>
                <w:sz w:val="26"/>
                <w:lang w:val="ru-RU"/>
              </w:rPr>
              <w:t>родителей</w:t>
            </w:r>
            <w:r w:rsidRPr="008F0210">
              <w:rPr>
                <w:sz w:val="26"/>
                <w:lang w:val="ru-RU"/>
              </w:rPr>
              <w:tab/>
            </w:r>
            <w:r w:rsidRPr="008F0210">
              <w:rPr>
                <w:spacing w:val="-2"/>
                <w:sz w:val="26"/>
                <w:lang w:val="ru-RU"/>
              </w:rPr>
              <w:t>через</w:t>
            </w:r>
            <w:r w:rsidRPr="008F0210">
              <w:rPr>
                <w:sz w:val="26"/>
                <w:lang w:val="ru-RU"/>
              </w:rPr>
              <w:tab/>
            </w:r>
            <w:r w:rsidRPr="008F0210">
              <w:rPr>
                <w:spacing w:val="-2"/>
                <w:sz w:val="26"/>
                <w:lang w:val="ru-RU"/>
              </w:rPr>
              <w:t>организацию</w:t>
            </w:r>
          </w:p>
          <w:p w:rsidR="007E5725" w:rsidRPr="008F0210" w:rsidRDefault="007E5725" w:rsidP="007E5725">
            <w:pPr>
              <w:pStyle w:val="TableParagraph"/>
              <w:spacing w:line="279" w:lineRule="exact"/>
              <w:ind w:left="115"/>
              <w:rPr>
                <w:sz w:val="26"/>
                <w:lang w:val="ru-RU"/>
              </w:rPr>
            </w:pPr>
            <w:proofErr w:type="spellStart"/>
            <w:r w:rsidRPr="008F0210">
              <w:rPr>
                <w:sz w:val="26"/>
                <w:lang w:val="ru-RU"/>
              </w:rPr>
              <w:t>блогов</w:t>
            </w:r>
            <w:proofErr w:type="spellEnd"/>
            <w:r w:rsidRPr="008F0210">
              <w:rPr>
                <w:sz w:val="26"/>
                <w:lang w:val="ru-RU"/>
              </w:rPr>
              <w:t>,</w:t>
            </w:r>
            <w:r w:rsidRPr="008F0210">
              <w:rPr>
                <w:spacing w:val="-7"/>
                <w:sz w:val="26"/>
                <w:lang w:val="ru-RU"/>
              </w:rPr>
              <w:t xml:space="preserve"> </w:t>
            </w:r>
            <w:r w:rsidRPr="008F0210">
              <w:rPr>
                <w:sz w:val="26"/>
                <w:lang w:val="ru-RU"/>
              </w:rPr>
              <w:t>групп</w:t>
            </w:r>
            <w:r w:rsidRPr="008F0210">
              <w:rPr>
                <w:spacing w:val="-8"/>
                <w:sz w:val="26"/>
                <w:lang w:val="ru-RU"/>
              </w:rPr>
              <w:t xml:space="preserve"> </w:t>
            </w:r>
            <w:r w:rsidRPr="008F0210">
              <w:rPr>
                <w:sz w:val="26"/>
                <w:lang w:val="ru-RU"/>
              </w:rPr>
              <w:t>в</w:t>
            </w:r>
            <w:r w:rsidRPr="008F0210">
              <w:rPr>
                <w:spacing w:val="-7"/>
                <w:sz w:val="26"/>
                <w:lang w:val="ru-RU"/>
              </w:rPr>
              <w:t xml:space="preserve"> </w:t>
            </w:r>
            <w:r w:rsidRPr="008F0210">
              <w:rPr>
                <w:sz w:val="26"/>
                <w:lang w:val="ru-RU"/>
              </w:rPr>
              <w:t>социальных</w:t>
            </w:r>
            <w:r w:rsidRPr="008F0210">
              <w:rPr>
                <w:spacing w:val="-8"/>
                <w:sz w:val="26"/>
                <w:lang w:val="ru-RU"/>
              </w:rPr>
              <w:t xml:space="preserve"> </w:t>
            </w:r>
            <w:r w:rsidRPr="008F0210">
              <w:rPr>
                <w:sz w:val="26"/>
                <w:lang w:val="ru-RU"/>
              </w:rPr>
              <w:t>сетях,</w:t>
            </w:r>
            <w:r w:rsidRPr="008F0210">
              <w:rPr>
                <w:spacing w:val="-8"/>
                <w:sz w:val="26"/>
                <w:lang w:val="ru-RU"/>
              </w:rPr>
              <w:t xml:space="preserve"> </w:t>
            </w:r>
            <w:r w:rsidRPr="008F0210">
              <w:rPr>
                <w:spacing w:val="-2"/>
                <w:sz w:val="26"/>
                <w:lang w:val="ru-RU"/>
              </w:rPr>
              <w:t>сайтов</w:t>
            </w:r>
          </w:p>
        </w:tc>
        <w:tc>
          <w:tcPr>
            <w:tcW w:w="1848" w:type="dxa"/>
            <w:tcBorders>
              <w:bottom w:val="single" w:sz="4" w:space="0" w:color="000000"/>
            </w:tcBorders>
          </w:tcPr>
          <w:p w:rsidR="007E5725" w:rsidRDefault="007E5725" w:rsidP="008C64EE">
            <w:pPr>
              <w:jc w:val="center"/>
            </w:pPr>
            <w:r w:rsidRPr="00936E0F">
              <w:rPr>
                <w:rFonts w:ascii="Times New Roman" w:hAnsi="Times New Roman" w:cs="Times New Roman"/>
                <w:spacing w:val="-2"/>
                <w:sz w:val="26"/>
              </w:rPr>
              <w:t>202</w:t>
            </w:r>
            <w:r w:rsidRPr="00936E0F">
              <w:rPr>
                <w:rFonts w:ascii="Times New Roman" w:hAnsi="Times New Roman" w:cs="Times New Roman"/>
                <w:spacing w:val="-2"/>
                <w:sz w:val="26"/>
                <w:lang w:val="ru-RU"/>
              </w:rPr>
              <w:t>2</w:t>
            </w:r>
            <w:r w:rsidRPr="00936E0F">
              <w:rPr>
                <w:rFonts w:ascii="Times New Roman" w:hAnsi="Times New Roman" w:cs="Times New Roman"/>
                <w:spacing w:val="-2"/>
                <w:sz w:val="26"/>
              </w:rPr>
              <w:t>–202</w:t>
            </w:r>
            <w:r w:rsidRPr="00936E0F">
              <w:rPr>
                <w:rFonts w:ascii="Times New Roman" w:hAnsi="Times New Roman" w:cs="Times New Roman"/>
                <w:spacing w:val="-2"/>
                <w:sz w:val="26"/>
                <w:lang w:val="ru-RU"/>
              </w:rPr>
              <w:t>6</w:t>
            </w:r>
          </w:p>
        </w:tc>
        <w:tc>
          <w:tcPr>
            <w:tcW w:w="2897" w:type="dxa"/>
            <w:tcBorders>
              <w:bottom w:val="single" w:sz="4" w:space="0" w:color="000000"/>
            </w:tcBorders>
          </w:tcPr>
          <w:p w:rsidR="007E5725" w:rsidRDefault="007E5725" w:rsidP="00704A60">
            <w:pPr>
              <w:pStyle w:val="TableParagraph"/>
              <w:spacing w:line="279" w:lineRule="exact"/>
              <w:ind w:left="62"/>
              <w:rPr>
                <w:sz w:val="26"/>
              </w:rPr>
            </w:pPr>
            <w:proofErr w:type="spellStart"/>
            <w:r>
              <w:rPr>
                <w:spacing w:val="-2"/>
                <w:sz w:val="26"/>
              </w:rPr>
              <w:t>Педагог-</w:t>
            </w:r>
            <w:r>
              <w:rPr>
                <w:sz w:val="26"/>
              </w:rPr>
              <w:t>психолог</w:t>
            </w:r>
            <w:proofErr w:type="spellEnd"/>
            <w:r>
              <w:rPr>
                <w:sz w:val="26"/>
              </w:rPr>
              <w:t>,</w:t>
            </w:r>
            <w:r>
              <w:rPr>
                <w:spacing w:val="-13"/>
                <w:sz w:val="26"/>
              </w:rPr>
              <w:t xml:space="preserve"> </w:t>
            </w:r>
            <w:proofErr w:type="spellStart"/>
            <w:r>
              <w:rPr>
                <w:spacing w:val="-2"/>
                <w:sz w:val="26"/>
              </w:rPr>
              <w:t>классные</w:t>
            </w:r>
            <w:proofErr w:type="spellEnd"/>
            <w:r>
              <w:rPr>
                <w:spacing w:val="-2"/>
                <w:sz w:val="26"/>
                <w:lang w:val="ru-RU"/>
              </w:rPr>
              <w:t xml:space="preserve"> </w:t>
            </w:r>
            <w:proofErr w:type="spellStart"/>
            <w:r>
              <w:rPr>
                <w:spacing w:val="-2"/>
                <w:sz w:val="26"/>
              </w:rPr>
              <w:t>руководители</w:t>
            </w:r>
            <w:proofErr w:type="spellEnd"/>
          </w:p>
        </w:tc>
      </w:tr>
      <w:tr w:rsidR="00A873A6" w:rsidTr="003E60B6">
        <w:trPr>
          <w:trHeight w:val="307"/>
        </w:trPr>
        <w:tc>
          <w:tcPr>
            <w:tcW w:w="2465" w:type="dxa"/>
            <w:vMerge w:val="restart"/>
          </w:tcPr>
          <w:p w:rsidR="00A873A6" w:rsidRPr="00704A60" w:rsidRDefault="00A873A6" w:rsidP="008C64EE">
            <w:pPr>
              <w:pStyle w:val="TableParagraph"/>
              <w:spacing w:before="2" w:line="285" w:lineRule="exact"/>
              <w:ind w:left="230"/>
              <w:rPr>
                <w:sz w:val="26"/>
                <w:lang w:val="ru-RU"/>
              </w:rPr>
            </w:pPr>
            <w:r w:rsidRPr="00704A60">
              <w:rPr>
                <w:sz w:val="26"/>
                <w:lang w:val="ru-RU"/>
              </w:rPr>
              <w:t>Работа</w:t>
            </w:r>
            <w:r w:rsidRPr="00704A60">
              <w:rPr>
                <w:spacing w:val="-8"/>
                <w:sz w:val="26"/>
                <w:lang w:val="ru-RU"/>
              </w:rPr>
              <w:t xml:space="preserve"> </w:t>
            </w:r>
            <w:r w:rsidRPr="00704A60">
              <w:rPr>
                <w:sz w:val="26"/>
                <w:lang w:val="ru-RU"/>
              </w:rPr>
              <w:t>с</w:t>
            </w:r>
            <w:r w:rsidRPr="00704A60">
              <w:rPr>
                <w:spacing w:val="-8"/>
                <w:sz w:val="26"/>
                <w:lang w:val="ru-RU"/>
              </w:rPr>
              <w:t xml:space="preserve"> </w:t>
            </w:r>
            <w:r w:rsidRPr="00704A60">
              <w:rPr>
                <w:spacing w:val="-2"/>
                <w:sz w:val="26"/>
                <w:lang w:val="ru-RU"/>
              </w:rPr>
              <w:t>семьями,</w:t>
            </w:r>
          </w:p>
          <w:p w:rsidR="00A873A6" w:rsidRPr="00704A60" w:rsidRDefault="00A873A6" w:rsidP="008C64EE">
            <w:pPr>
              <w:pStyle w:val="TableParagraph"/>
              <w:spacing w:line="279" w:lineRule="exact"/>
              <w:ind w:left="230"/>
              <w:rPr>
                <w:sz w:val="26"/>
                <w:lang w:val="ru-RU"/>
              </w:rPr>
            </w:pPr>
            <w:r w:rsidRPr="00704A60">
              <w:rPr>
                <w:w w:val="95"/>
                <w:sz w:val="26"/>
                <w:lang w:val="ru-RU"/>
              </w:rPr>
              <w:t>находящимися</w:t>
            </w:r>
            <w:r w:rsidRPr="00704A60">
              <w:rPr>
                <w:spacing w:val="55"/>
                <w:sz w:val="26"/>
                <w:lang w:val="ru-RU"/>
              </w:rPr>
              <w:t xml:space="preserve"> </w:t>
            </w:r>
            <w:r w:rsidRPr="00704A60">
              <w:rPr>
                <w:spacing w:val="-10"/>
                <w:sz w:val="26"/>
                <w:lang w:val="ru-RU"/>
              </w:rPr>
              <w:t>в</w:t>
            </w:r>
          </w:p>
          <w:p w:rsidR="00A873A6" w:rsidRPr="00704A60" w:rsidRDefault="00A873A6" w:rsidP="008C64EE">
            <w:pPr>
              <w:pStyle w:val="TableParagraph"/>
              <w:spacing w:line="271" w:lineRule="exact"/>
              <w:ind w:left="230"/>
              <w:rPr>
                <w:sz w:val="26"/>
                <w:lang w:val="ru-RU"/>
              </w:rPr>
            </w:pPr>
            <w:r w:rsidRPr="00704A60">
              <w:rPr>
                <w:spacing w:val="-2"/>
                <w:sz w:val="26"/>
                <w:lang w:val="ru-RU"/>
              </w:rPr>
              <w:t>трудной</w:t>
            </w:r>
          </w:p>
          <w:p w:rsidR="00A873A6" w:rsidRDefault="00A873A6" w:rsidP="008C64EE">
            <w:pPr>
              <w:pStyle w:val="TableParagraph"/>
              <w:spacing w:line="282" w:lineRule="exact"/>
              <w:ind w:left="230"/>
              <w:rPr>
                <w:sz w:val="26"/>
              </w:rPr>
            </w:pPr>
            <w:proofErr w:type="spellStart"/>
            <w:r>
              <w:rPr>
                <w:spacing w:val="-2"/>
                <w:sz w:val="26"/>
              </w:rPr>
              <w:t>жизненной</w:t>
            </w:r>
            <w:proofErr w:type="spellEnd"/>
          </w:p>
          <w:p w:rsidR="00A873A6" w:rsidRDefault="00A873A6" w:rsidP="008C64EE">
            <w:pPr>
              <w:pStyle w:val="TableParagraph"/>
              <w:spacing w:line="284" w:lineRule="exact"/>
              <w:ind w:left="230"/>
              <w:rPr>
                <w:sz w:val="26"/>
              </w:rPr>
            </w:pPr>
            <w:proofErr w:type="spellStart"/>
            <w:r>
              <w:rPr>
                <w:spacing w:val="-2"/>
                <w:sz w:val="26"/>
              </w:rPr>
              <w:t>ситуации</w:t>
            </w:r>
            <w:proofErr w:type="spellEnd"/>
          </w:p>
        </w:tc>
        <w:tc>
          <w:tcPr>
            <w:tcW w:w="7136" w:type="dxa"/>
            <w:tcBorders>
              <w:bottom w:val="nil"/>
            </w:tcBorders>
          </w:tcPr>
          <w:p w:rsidR="00A873A6" w:rsidRPr="008F0210" w:rsidRDefault="00A873A6" w:rsidP="007E5725">
            <w:pPr>
              <w:pStyle w:val="TableParagraph"/>
              <w:tabs>
                <w:tab w:val="left" w:pos="2039"/>
                <w:tab w:val="left" w:pos="3369"/>
                <w:tab w:val="left" w:pos="3985"/>
                <w:tab w:val="left" w:pos="5835"/>
              </w:tabs>
              <w:spacing w:before="2" w:line="285" w:lineRule="exact"/>
              <w:ind w:left="115"/>
              <w:rPr>
                <w:sz w:val="26"/>
                <w:lang w:val="ru-RU"/>
              </w:rPr>
            </w:pPr>
            <w:r w:rsidRPr="008F0210">
              <w:rPr>
                <w:spacing w:val="-2"/>
                <w:sz w:val="26"/>
                <w:lang w:val="ru-RU"/>
              </w:rPr>
              <w:t>Родительские</w:t>
            </w:r>
            <w:r w:rsidRPr="008F0210">
              <w:rPr>
                <w:sz w:val="26"/>
                <w:lang w:val="ru-RU"/>
              </w:rPr>
              <w:tab/>
            </w:r>
            <w:r w:rsidRPr="008F0210">
              <w:rPr>
                <w:spacing w:val="-2"/>
                <w:sz w:val="26"/>
                <w:lang w:val="ru-RU"/>
              </w:rPr>
              <w:t>собрания</w:t>
            </w:r>
            <w:r w:rsidRPr="008F0210">
              <w:rPr>
                <w:sz w:val="26"/>
                <w:lang w:val="ru-RU"/>
              </w:rPr>
              <w:tab/>
            </w:r>
            <w:r w:rsidRPr="008F0210">
              <w:rPr>
                <w:spacing w:val="-5"/>
                <w:sz w:val="26"/>
                <w:lang w:val="ru-RU"/>
              </w:rPr>
              <w:t>по</w:t>
            </w:r>
            <w:r w:rsidRPr="008F0210">
              <w:rPr>
                <w:sz w:val="26"/>
                <w:lang w:val="ru-RU"/>
              </w:rPr>
              <w:tab/>
            </w:r>
            <w:r w:rsidRPr="008F0210">
              <w:rPr>
                <w:spacing w:val="-2"/>
                <w:sz w:val="26"/>
                <w:lang w:val="ru-RU"/>
              </w:rPr>
              <w:t>профилактике</w:t>
            </w:r>
            <w:r w:rsidRPr="008F0210">
              <w:rPr>
                <w:sz w:val="26"/>
                <w:lang w:val="ru-RU"/>
              </w:rPr>
              <w:tab/>
            </w:r>
            <w:r w:rsidRPr="008F0210">
              <w:rPr>
                <w:spacing w:val="-2"/>
                <w:sz w:val="26"/>
                <w:lang w:val="ru-RU"/>
              </w:rPr>
              <w:t>нарушений</w:t>
            </w:r>
          </w:p>
        </w:tc>
        <w:tc>
          <w:tcPr>
            <w:tcW w:w="1848" w:type="dxa"/>
            <w:vMerge w:val="restart"/>
          </w:tcPr>
          <w:p w:rsidR="00A873A6" w:rsidRDefault="00A873A6" w:rsidP="008C64EE">
            <w:pPr>
              <w:jc w:val="center"/>
            </w:pPr>
            <w:r w:rsidRPr="00F60C4A">
              <w:rPr>
                <w:rFonts w:ascii="Times New Roman" w:hAnsi="Times New Roman" w:cs="Times New Roman"/>
                <w:spacing w:val="-2"/>
                <w:sz w:val="26"/>
              </w:rPr>
              <w:t>202</w:t>
            </w:r>
            <w:r w:rsidRPr="00F60C4A">
              <w:rPr>
                <w:rFonts w:ascii="Times New Roman" w:hAnsi="Times New Roman" w:cs="Times New Roman"/>
                <w:spacing w:val="-2"/>
                <w:sz w:val="26"/>
                <w:lang w:val="ru-RU"/>
              </w:rPr>
              <w:t>2</w:t>
            </w:r>
            <w:r w:rsidRPr="00F60C4A">
              <w:rPr>
                <w:rFonts w:ascii="Times New Roman" w:hAnsi="Times New Roman" w:cs="Times New Roman"/>
                <w:spacing w:val="-2"/>
                <w:sz w:val="26"/>
              </w:rPr>
              <w:t>–202</w:t>
            </w:r>
            <w:r w:rsidRPr="00F60C4A">
              <w:rPr>
                <w:rFonts w:ascii="Times New Roman" w:hAnsi="Times New Roman" w:cs="Times New Roman"/>
                <w:spacing w:val="-2"/>
                <w:sz w:val="26"/>
                <w:lang w:val="ru-RU"/>
              </w:rPr>
              <w:t>6</w:t>
            </w:r>
          </w:p>
        </w:tc>
        <w:tc>
          <w:tcPr>
            <w:tcW w:w="2897" w:type="dxa"/>
            <w:tcBorders>
              <w:bottom w:val="nil"/>
            </w:tcBorders>
          </w:tcPr>
          <w:p w:rsidR="00A873A6" w:rsidRDefault="00A873A6" w:rsidP="00704A60">
            <w:pPr>
              <w:pStyle w:val="TableParagraph"/>
              <w:spacing w:before="2" w:line="285" w:lineRule="exact"/>
              <w:ind w:left="62"/>
              <w:rPr>
                <w:sz w:val="26"/>
              </w:rPr>
            </w:pPr>
            <w:proofErr w:type="spellStart"/>
            <w:r>
              <w:rPr>
                <w:spacing w:val="-2"/>
                <w:sz w:val="26"/>
              </w:rPr>
              <w:t>Заместитель</w:t>
            </w:r>
            <w:proofErr w:type="spellEnd"/>
          </w:p>
        </w:tc>
      </w:tr>
      <w:tr w:rsidR="00A873A6" w:rsidTr="003E60B6">
        <w:trPr>
          <w:trHeight w:val="298"/>
        </w:trPr>
        <w:tc>
          <w:tcPr>
            <w:tcW w:w="2465" w:type="dxa"/>
            <w:vMerge/>
          </w:tcPr>
          <w:p w:rsidR="00A873A6" w:rsidRDefault="00A873A6" w:rsidP="008C64EE">
            <w:pPr>
              <w:pStyle w:val="TableParagraph"/>
              <w:spacing w:line="284" w:lineRule="exact"/>
              <w:ind w:left="230"/>
              <w:rPr>
                <w:sz w:val="26"/>
              </w:rPr>
            </w:pPr>
          </w:p>
        </w:tc>
        <w:tc>
          <w:tcPr>
            <w:tcW w:w="7136" w:type="dxa"/>
            <w:tcBorders>
              <w:top w:val="nil"/>
              <w:bottom w:val="nil"/>
            </w:tcBorders>
          </w:tcPr>
          <w:p w:rsidR="00A873A6" w:rsidRDefault="00A873A6" w:rsidP="007E5725">
            <w:pPr>
              <w:pStyle w:val="TableParagraph"/>
              <w:tabs>
                <w:tab w:val="left" w:pos="3000"/>
                <w:tab w:val="left" w:pos="3638"/>
                <w:tab w:val="left" w:pos="5747"/>
              </w:tabs>
              <w:spacing w:line="279" w:lineRule="exact"/>
              <w:ind w:left="115"/>
              <w:rPr>
                <w:sz w:val="26"/>
              </w:rPr>
            </w:pPr>
            <w:proofErr w:type="spellStart"/>
            <w:r>
              <w:rPr>
                <w:spacing w:val="-2"/>
                <w:sz w:val="26"/>
              </w:rPr>
              <w:t>несовершеннолетних</w:t>
            </w:r>
            <w:proofErr w:type="spellEnd"/>
            <w:r>
              <w:rPr>
                <w:sz w:val="26"/>
              </w:rPr>
              <w:tab/>
            </w:r>
            <w:r>
              <w:rPr>
                <w:spacing w:val="-10"/>
                <w:sz w:val="26"/>
              </w:rPr>
              <w:t>с</w:t>
            </w:r>
            <w:r>
              <w:rPr>
                <w:sz w:val="26"/>
              </w:rPr>
              <w:tab/>
            </w:r>
            <w:proofErr w:type="spellStart"/>
            <w:r>
              <w:rPr>
                <w:spacing w:val="-2"/>
                <w:sz w:val="26"/>
              </w:rPr>
              <w:t>привлечением</w:t>
            </w:r>
            <w:proofErr w:type="spellEnd"/>
            <w:r>
              <w:rPr>
                <w:sz w:val="26"/>
              </w:rPr>
              <w:tab/>
            </w:r>
            <w:proofErr w:type="spellStart"/>
            <w:r>
              <w:rPr>
                <w:spacing w:val="-2"/>
                <w:sz w:val="26"/>
              </w:rPr>
              <w:t>работников</w:t>
            </w:r>
            <w:proofErr w:type="spellEnd"/>
          </w:p>
        </w:tc>
        <w:tc>
          <w:tcPr>
            <w:tcW w:w="1848" w:type="dxa"/>
            <w:vMerge/>
          </w:tcPr>
          <w:p w:rsidR="00A873A6" w:rsidRDefault="00A873A6" w:rsidP="008C64EE">
            <w:pPr>
              <w:pStyle w:val="TableParagraph"/>
              <w:jc w:val="center"/>
            </w:pPr>
          </w:p>
        </w:tc>
        <w:tc>
          <w:tcPr>
            <w:tcW w:w="2897" w:type="dxa"/>
            <w:tcBorders>
              <w:top w:val="nil"/>
              <w:bottom w:val="nil"/>
            </w:tcBorders>
          </w:tcPr>
          <w:p w:rsidR="00A873A6" w:rsidRDefault="00A873A6" w:rsidP="00704A60">
            <w:pPr>
              <w:pStyle w:val="TableParagraph"/>
              <w:spacing w:line="279" w:lineRule="exact"/>
              <w:ind w:left="62"/>
              <w:rPr>
                <w:sz w:val="26"/>
              </w:rPr>
            </w:pPr>
            <w:proofErr w:type="spellStart"/>
            <w:r>
              <w:rPr>
                <w:sz w:val="26"/>
              </w:rPr>
              <w:t>руководителя</w:t>
            </w:r>
            <w:proofErr w:type="spellEnd"/>
            <w:r>
              <w:rPr>
                <w:spacing w:val="-9"/>
                <w:sz w:val="26"/>
              </w:rPr>
              <w:t xml:space="preserve"> </w:t>
            </w:r>
            <w:proofErr w:type="spellStart"/>
            <w:r>
              <w:rPr>
                <w:sz w:val="26"/>
              </w:rPr>
              <w:t>по</w:t>
            </w:r>
            <w:proofErr w:type="spellEnd"/>
            <w:r>
              <w:rPr>
                <w:spacing w:val="-10"/>
                <w:sz w:val="26"/>
              </w:rPr>
              <w:t xml:space="preserve"> </w:t>
            </w:r>
            <w:r>
              <w:rPr>
                <w:spacing w:val="-5"/>
                <w:sz w:val="26"/>
              </w:rPr>
              <w:t>УВР</w:t>
            </w:r>
          </w:p>
        </w:tc>
      </w:tr>
      <w:tr w:rsidR="00A873A6" w:rsidTr="003E60B6">
        <w:trPr>
          <w:trHeight w:val="291"/>
        </w:trPr>
        <w:tc>
          <w:tcPr>
            <w:tcW w:w="2465" w:type="dxa"/>
            <w:vMerge/>
          </w:tcPr>
          <w:p w:rsidR="00A873A6" w:rsidRDefault="00A873A6" w:rsidP="008C64EE">
            <w:pPr>
              <w:pStyle w:val="TableParagraph"/>
              <w:spacing w:line="284" w:lineRule="exact"/>
              <w:ind w:left="230"/>
              <w:rPr>
                <w:sz w:val="26"/>
              </w:rPr>
            </w:pPr>
          </w:p>
        </w:tc>
        <w:tc>
          <w:tcPr>
            <w:tcW w:w="7136" w:type="dxa"/>
            <w:tcBorders>
              <w:top w:val="nil"/>
            </w:tcBorders>
          </w:tcPr>
          <w:p w:rsidR="00A873A6" w:rsidRDefault="00A873A6" w:rsidP="007E5725">
            <w:pPr>
              <w:pStyle w:val="TableParagraph"/>
              <w:spacing w:line="271" w:lineRule="exact"/>
              <w:ind w:left="115"/>
              <w:rPr>
                <w:sz w:val="26"/>
              </w:rPr>
            </w:pPr>
            <w:proofErr w:type="spellStart"/>
            <w:r>
              <w:rPr>
                <w:w w:val="95"/>
                <w:sz w:val="26"/>
              </w:rPr>
              <w:t>правоохранительных</w:t>
            </w:r>
            <w:proofErr w:type="spellEnd"/>
            <w:r>
              <w:rPr>
                <w:spacing w:val="55"/>
                <w:w w:val="150"/>
                <w:sz w:val="26"/>
              </w:rPr>
              <w:t xml:space="preserve"> </w:t>
            </w:r>
            <w:proofErr w:type="spellStart"/>
            <w:r>
              <w:rPr>
                <w:spacing w:val="-2"/>
                <w:sz w:val="26"/>
              </w:rPr>
              <w:t>органов</w:t>
            </w:r>
            <w:proofErr w:type="spellEnd"/>
          </w:p>
        </w:tc>
        <w:tc>
          <w:tcPr>
            <w:tcW w:w="1848" w:type="dxa"/>
            <w:vMerge/>
          </w:tcPr>
          <w:p w:rsidR="00A873A6" w:rsidRDefault="00A873A6" w:rsidP="008C64EE">
            <w:pPr>
              <w:pStyle w:val="TableParagraph"/>
              <w:jc w:val="center"/>
              <w:rPr>
                <w:sz w:val="20"/>
              </w:rPr>
            </w:pPr>
          </w:p>
        </w:tc>
        <w:tc>
          <w:tcPr>
            <w:tcW w:w="2897" w:type="dxa"/>
            <w:tcBorders>
              <w:top w:val="nil"/>
            </w:tcBorders>
          </w:tcPr>
          <w:p w:rsidR="00A873A6" w:rsidRDefault="00A873A6" w:rsidP="00704A60">
            <w:pPr>
              <w:pStyle w:val="TableParagraph"/>
              <w:ind w:left="62"/>
              <w:rPr>
                <w:sz w:val="20"/>
              </w:rPr>
            </w:pPr>
          </w:p>
        </w:tc>
      </w:tr>
      <w:tr w:rsidR="00A873A6" w:rsidTr="003E60B6">
        <w:trPr>
          <w:trHeight w:val="621"/>
        </w:trPr>
        <w:tc>
          <w:tcPr>
            <w:tcW w:w="2465" w:type="dxa"/>
            <w:vMerge/>
          </w:tcPr>
          <w:p w:rsidR="00A873A6" w:rsidRDefault="00A873A6" w:rsidP="008C64EE">
            <w:pPr>
              <w:pStyle w:val="TableParagraph"/>
              <w:spacing w:line="284" w:lineRule="exact"/>
              <w:ind w:left="230"/>
              <w:rPr>
                <w:sz w:val="26"/>
              </w:rPr>
            </w:pPr>
          </w:p>
        </w:tc>
        <w:tc>
          <w:tcPr>
            <w:tcW w:w="7136" w:type="dxa"/>
            <w:tcBorders>
              <w:bottom w:val="single" w:sz="4" w:space="0" w:color="000000"/>
            </w:tcBorders>
          </w:tcPr>
          <w:p w:rsidR="00A873A6" w:rsidRPr="008F0210" w:rsidRDefault="00A873A6" w:rsidP="007E5725">
            <w:pPr>
              <w:pStyle w:val="TableParagraph"/>
              <w:spacing w:before="2" w:line="279" w:lineRule="exact"/>
              <w:ind w:left="115"/>
              <w:rPr>
                <w:sz w:val="26"/>
                <w:lang w:val="ru-RU"/>
              </w:rPr>
            </w:pPr>
            <w:r w:rsidRPr="008F0210">
              <w:rPr>
                <w:w w:val="95"/>
                <w:sz w:val="26"/>
                <w:lang w:val="ru-RU"/>
              </w:rPr>
              <w:t>Индивидуальное</w:t>
            </w:r>
            <w:r w:rsidRPr="008F0210">
              <w:rPr>
                <w:spacing w:val="79"/>
                <w:w w:val="150"/>
                <w:sz w:val="26"/>
                <w:lang w:val="ru-RU"/>
              </w:rPr>
              <w:t xml:space="preserve"> </w:t>
            </w:r>
            <w:r w:rsidRPr="008F0210">
              <w:rPr>
                <w:w w:val="95"/>
                <w:sz w:val="26"/>
                <w:lang w:val="ru-RU"/>
              </w:rPr>
              <w:t>консультирование</w:t>
            </w:r>
            <w:r w:rsidRPr="008F0210">
              <w:rPr>
                <w:spacing w:val="23"/>
                <w:sz w:val="26"/>
                <w:lang w:val="ru-RU"/>
              </w:rPr>
              <w:t xml:space="preserve">  </w:t>
            </w:r>
            <w:r w:rsidRPr="008F0210">
              <w:rPr>
                <w:w w:val="95"/>
                <w:sz w:val="26"/>
                <w:lang w:val="ru-RU"/>
              </w:rPr>
              <w:t>родителей</w:t>
            </w:r>
            <w:r w:rsidRPr="008F0210">
              <w:rPr>
                <w:spacing w:val="23"/>
                <w:sz w:val="26"/>
                <w:lang w:val="ru-RU"/>
              </w:rPr>
              <w:t xml:space="preserve">  </w:t>
            </w:r>
            <w:r w:rsidRPr="008F0210">
              <w:rPr>
                <w:w w:val="95"/>
                <w:sz w:val="26"/>
                <w:lang w:val="ru-RU"/>
              </w:rPr>
              <w:t>по</w:t>
            </w:r>
            <w:r w:rsidRPr="008F0210">
              <w:rPr>
                <w:spacing w:val="79"/>
                <w:w w:val="150"/>
                <w:sz w:val="26"/>
                <w:lang w:val="ru-RU"/>
              </w:rPr>
              <w:t xml:space="preserve"> </w:t>
            </w:r>
            <w:r w:rsidRPr="008F0210">
              <w:rPr>
                <w:spacing w:val="-2"/>
                <w:w w:val="95"/>
                <w:sz w:val="26"/>
                <w:lang w:val="ru-RU"/>
              </w:rPr>
              <w:t>наиболее</w:t>
            </w:r>
          </w:p>
          <w:p w:rsidR="00A873A6" w:rsidRPr="008F0210" w:rsidRDefault="00A873A6" w:rsidP="007E5725">
            <w:pPr>
              <w:pStyle w:val="TableParagraph"/>
              <w:spacing w:line="284" w:lineRule="exact"/>
              <w:ind w:left="115"/>
              <w:rPr>
                <w:sz w:val="26"/>
                <w:lang w:val="ru-RU"/>
              </w:rPr>
            </w:pPr>
            <w:r w:rsidRPr="008F0210">
              <w:rPr>
                <w:w w:val="95"/>
                <w:sz w:val="26"/>
                <w:lang w:val="ru-RU"/>
              </w:rPr>
              <w:t>распространенным</w:t>
            </w:r>
            <w:r w:rsidRPr="008F0210">
              <w:rPr>
                <w:spacing w:val="22"/>
                <w:sz w:val="26"/>
                <w:lang w:val="ru-RU"/>
              </w:rPr>
              <w:t xml:space="preserve"> </w:t>
            </w:r>
            <w:r w:rsidRPr="008F0210">
              <w:rPr>
                <w:w w:val="95"/>
                <w:sz w:val="26"/>
                <w:lang w:val="ru-RU"/>
              </w:rPr>
              <w:t>ошибкам</w:t>
            </w:r>
            <w:r w:rsidRPr="008F0210">
              <w:rPr>
                <w:spacing w:val="23"/>
                <w:sz w:val="26"/>
                <w:lang w:val="ru-RU"/>
              </w:rPr>
              <w:t xml:space="preserve"> </w:t>
            </w:r>
            <w:r w:rsidRPr="008F0210">
              <w:rPr>
                <w:w w:val="95"/>
                <w:sz w:val="26"/>
                <w:lang w:val="ru-RU"/>
              </w:rPr>
              <w:t>в</w:t>
            </w:r>
            <w:r w:rsidRPr="008F0210">
              <w:rPr>
                <w:spacing w:val="23"/>
                <w:sz w:val="26"/>
                <w:lang w:val="ru-RU"/>
              </w:rPr>
              <w:t xml:space="preserve"> </w:t>
            </w:r>
            <w:r w:rsidRPr="008F0210">
              <w:rPr>
                <w:w w:val="95"/>
                <w:sz w:val="26"/>
                <w:lang w:val="ru-RU"/>
              </w:rPr>
              <w:t>воспитании</w:t>
            </w:r>
            <w:r w:rsidRPr="008F0210">
              <w:rPr>
                <w:spacing w:val="23"/>
                <w:sz w:val="26"/>
                <w:lang w:val="ru-RU"/>
              </w:rPr>
              <w:t xml:space="preserve"> </w:t>
            </w:r>
            <w:r w:rsidRPr="008F0210">
              <w:rPr>
                <w:spacing w:val="-4"/>
                <w:w w:val="95"/>
                <w:sz w:val="26"/>
                <w:lang w:val="ru-RU"/>
              </w:rPr>
              <w:t>детей</w:t>
            </w:r>
          </w:p>
        </w:tc>
        <w:tc>
          <w:tcPr>
            <w:tcW w:w="1848" w:type="dxa"/>
            <w:tcBorders>
              <w:bottom w:val="single" w:sz="4" w:space="0" w:color="000000"/>
            </w:tcBorders>
          </w:tcPr>
          <w:p w:rsidR="00A873A6" w:rsidRDefault="00A873A6" w:rsidP="008C64EE">
            <w:pPr>
              <w:jc w:val="center"/>
            </w:pPr>
            <w:r w:rsidRPr="00F60C4A">
              <w:rPr>
                <w:rFonts w:ascii="Times New Roman" w:hAnsi="Times New Roman" w:cs="Times New Roman"/>
                <w:spacing w:val="-2"/>
                <w:sz w:val="26"/>
              </w:rPr>
              <w:t>202</w:t>
            </w:r>
            <w:r w:rsidRPr="00F60C4A">
              <w:rPr>
                <w:rFonts w:ascii="Times New Roman" w:hAnsi="Times New Roman" w:cs="Times New Roman"/>
                <w:spacing w:val="-2"/>
                <w:sz w:val="26"/>
                <w:lang w:val="ru-RU"/>
              </w:rPr>
              <w:t>2</w:t>
            </w:r>
            <w:r w:rsidRPr="00F60C4A">
              <w:rPr>
                <w:rFonts w:ascii="Times New Roman" w:hAnsi="Times New Roman" w:cs="Times New Roman"/>
                <w:spacing w:val="-2"/>
                <w:sz w:val="26"/>
              </w:rPr>
              <w:t>–202</w:t>
            </w:r>
            <w:r w:rsidRPr="00F60C4A">
              <w:rPr>
                <w:rFonts w:ascii="Times New Roman" w:hAnsi="Times New Roman" w:cs="Times New Roman"/>
                <w:spacing w:val="-2"/>
                <w:sz w:val="26"/>
                <w:lang w:val="ru-RU"/>
              </w:rPr>
              <w:t>6</w:t>
            </w:r>
          </w:p>
        </w:tc>
        <w:tc>
          <w:tcPr>
            <w:tcW w:w="2897" w:type="dxa"/>
            <w:tcBorders>
              <w:bottom w:val="single" w:sz="4" w:space="0" w:color="000000"/>
            </w:tcBorders>
          </w:tcPr>
          <w:p w:rsidR="00A873A6" w:rsidRDefault="00A873A6" w:rsidP="00704A60">
            <w:pPr>
              <w:pStyle w:val="TableParagraph"/>
              <w:spacing w:before="2" w:line="279" w:lineRule="exact"/>
              <w:ind w:left="62"/>
              <w:rPr>
                <w:sz w:val="26"/>
              </w:rPr>
            </w:pPr>
            <w:proofErr w:type="spellStart"/>
            <w:r>
              <w:rPr>
                <w:spacing w:val="-2"/>
                <w:sz w:val="26"/>
              </w:rPr>
              <w:t>Классные</w:t>
            </w:r>
            <w:proofErr w:type="spellEnd"/>
            <w:r>
              <w:rPr>
                <w:spacing w:val="-2"/>
                <w:sz w:val="26"/>
                <w:lang w:val="ru-RU"/>
              </w:rPr>
              <w:t xml:space="preserve">  </w:t>
            </w:r>
            <w:proofErr w:type="spellStart"/>
            <w:r>
              <w:rPr>
                <w:spacing w:val="-2"/>
                <w:sz w:val="26"/>
              </w:rPr>
              <w:t>руководители</w:t>
            </w:r>
            <w:proofErr w:type="spellEnd"/>
            <w:r>
              <w:rPr>
                <w:spacing w:val="-2"/>
                <w:sz w:val="26"/>
              </w:rPr>
              <w:t>,</w:t>
            </w:r>
          </w:p>
          <w:p w:rsidR="00A873A6" w:rsidRPr="00704A60" w:rsidRDefault="00A873A6" w:rsidP="00704A60">
            <w:pPr>
              <w:pStyle w:val="TableParagraph"/>
              <w:spacing w:line="280" w:lineRule="exact"/>
              <w:ind w:left="62"/>
              <w:rPr>
                <w:sz w:val="26"/>
                <w:lang w:val="ru-RU"/>
              </w:rPr>
            </w:pPr>
            <w:r>
              <w:rPr>
                <w:spacing w:val="-2"/>
                <w:sz w:val="26"/>
                <w:lang w:val="ru-RU"/>
              </w:rPr>
              <w:t>с</w:t>
            </w:r>
            <w:proofErr w:type="spellStart"/>
            <w:r>
              <w:rPr>
                <w:spacing w:val="-2"/>
                <w:sz w:val="26"/>
              </w:rPr>
              <w:t>оциальный</w:t>
            </w:r>
            <w:proofErr w:type="spellEnd"/>
            <w:r>
              <w:rPr>
                <w:spacing w:val="-2"/>
                <w:sz w:val="26"/>
                <w:lang w:val="ru-RU"/>
              </w:rPr>
              <w:t xml:space="preserve"> </w:t>
            </w:r>
            <w:proofErr w:type="spellStart"/>
            <w:r>
              <w:rPr>
                <w:spacing w:val="-2"/>
                <w:sz w:val="26"/>
              </w:rPr>
              <w:t>педагог</w:t>
            </w:r>
            <w:proofErr w:type="spellEnd"/>
          </w:p>
        </w:tc>
      </w:tr>
      <w:tr w:rsidR="00A873A6" w:rsidTr="003E60B6">
        <w:trPr>
          <w:trHeight w:val="304"/>
        </w:trPr>
        <w:tc>
          <w:tcPr>
            <w:tcW w:w="2465" w:type="dxa"/>
            <w:vMerge/>
          </w:tcPr>
          <w:p w:rsidR="00A873A6" w:rsidRDefault="00A873A6" w:rsidP="008C64EE">
            <w:pPr>
              <w:pStyle w:val="TableParagraph"/>
            </w:pPr>
          </w:p>
        </w:tc>
        <w:tc>
          <w:tcPr>
            <w:tcW w:w="7136" w:type="dxa"/>
            <w:tcBorders>
              <w:bottom w:val="nil"/>
            </w:tcBorders>
          </w:tcPr>
          <w:p w:rsidR="00A873A6" w:rsidRPr="008F0210" w:rsidRDefault="00A873A6" w:rsidP="007E5725">
            <w:pPr>
              <w:pStyle w:val="TableParagraph"/>
              <w:spacing w:line="285" w:lineRule="exact"/>
              <w:ind w:left="115"/>
              <w:rPr>
                <w:sz w:val="26"/>
                <w:lang w:val="ru-RU"/>
              </w:rPr>
            </w:pPr>
            <w:r w:rsidRPr="008F0210">
              <w:rPr>
                <w:sz w:val="26"/>
                <w:lang w:val="ru-RU"/>
              </w:rPr>
              <w:t>Анкетирование</w:t>
            </w:r>
            <w:r w:rsidRPr="008F0210">
              <w:rPr>
                <w:spacing w:val="38"/>
                <w:sz w:val="26"/>
                <w:lang w:val="ru-RU"/>
              </w:rPr>
              <w:t xml:space="preserve"> </w:t>
            </w:r>
            <w:r w:rsidRPr="008F0210">
              <w:rPr>
                <w:sz w:val="26"/>
                <w:lang w:val="ru-RU"/>
              </w:rPr>
              <w:t>учащихся</w:t>
            </w:r>
            <w:r w:rsidRPr="008F0210">
              <w:rPr>
                <w:spacing w:val="36"/>
                <w:sz w:val="26"/>
                <w:lang w:val="ru-RU"/>
              </w:rPr>
              <w:t xml:space="preserve"> </w:t>
            </w:r>
            <w:r w:rsidRPr="008F0210">
              <w:rPr>
                <w:sz w:val="26"/>
                <w:lang w:val="ru-RU"/>
              </w:rPr>
              <w:t>с</w:t>
            </w:r>
            <w:r w:rsidRPr="008F0210">
              <w:rPr>
                <w:spacing w:val="27"/>
                <w:sz w:val="26"/>
                <w:lang w:val="ru-RU"/>
              </w:rPr>
              <w:t xml:space="preserve"> </w:t>
            </w:r>
            <w:r w:rsidRPr="008F0210">
              <w:rPr>
                <w:sz w:val="26"/>
                <w:lang w:val="ru-RU"/>
              </w:rPr>
              <w:t>целью</w:t>
            </w:r>
            <w:r w:rsidRPr="008F0210">
              <w:rPr>
                <w:spacing w:val="27"/>
                <w:sz w:val="26"/>
                <w:lang w:val="ru-RU"/>
              </w:rPr>
              <w:t xml:space="preserve"> </w:t>
            </w:r>
            <w:r w:rsidRPr="008F0210">
              <w:rPr>
                <w:sz w:val="26"/>
                <w:lang w:val="ru-RU"/>
              </w:rPr>
              <w:t>выявления</w:t>
            </w:r>
            <w:r w:rsidRPr="008F0210">
              <w:rPr>
                <w:spacing w:val="34"/>
                <w:sz w:val="26"/>
                <w:lang w:val="ru-RU"/>
              </w:rPr>
              <w:t xml:space="preserve"> </w:t>
            </w:r>
            <w:r w:rsidRPr="008F0210">
              <w:rPr>
                <w:sz w:val="26"/>
                <w:lang w:val="ru-RU"/>
              </w:rPr>
              <w:t>отношения</w:t>
            </w:r>
            <w:r w:rsidRPr="008F0210">
              <w:rPr>
                <w:spacing w:val="34"/>
                <w:sz w:val="26"/>
                <w:lang w:val="ru-RU"/>
              </w:rPr>
              <w:t xml:space="preserve"> </w:t>
            </w:r>
            <w:r w:rsidRPr="008F0210">
              <w:rPr>
                <w:spacing w:val="-10"/>
                <w:sz w:val="26"/>
                <w:lang w:val="ru-RU"/>
              </w:rPr>
              <w:t>к</w:t>
            </w:r>
          </w:p>
        </w:tc>
        <w:tc>
          <w:tcPr>
            <w:tcW w:w="1848" w:type="dxa"/>
            <w:vMerge w:val="restart"/>
          </w:tcPr>
          <w:p w:rsidR="00A873A6" w:rsidRDefault="00A873A6" w:rsidP="008C64EE">
            <w:pPr>
              <w:jc w:val="center"/>
            </w:pPr>
            <w:r w:rsidRPr="00F60C4A">
              <w:rPr>
                <w:rFonts w:ascii="Times New Roman" w:hAnsi="Times New Roman" w:cs="Times New Roman"/>
                <w:spacing w:val="-2"/>
                <w:sz w:val="26"/>
              </w:rPr>
              <w:t>202</w:t>
            </w:r>
            <w:r w:rsidRPr="00F60C4A">
              <w:rPr>
                <w:rFonts w:ascii="Times New Roman" w:hAnsi="Times New Roman" w:cs="Times New Roman"/>
                <w:spacing w:val="-2"/>
                <w:sz w:val="26"/>
                <w:lang w:val="ru-RU"/>
              </w:rPr>
              <w:t>2</w:t>
            </w:r>
            <w:r w:rsidRPr="00F60C4A">
              <w:rPr>
                <w:rFonts w:ascii="Times New Roman" w:hAnsi="Times New Roman" w:cs="Times New Roman"/>
                <w:spacing w:val="-2"/>
                <w:sz w:val="26"/>
              </w:rPr>
              <w:t>–202</w:t>
            </w:r>
            <w:r w:rsidRPr="00F60C4A">
              <w:rPr>
                <w:rFonts w:ascii="Times New Roman" w:hAnsi="Times New Roman" w:cs="Times New Roman"/>
                <w:spacing w:val="-2"/>
                <w:sz w:val="26"/>
                <w:lang w:val="ru-RU"/>
              </w:rPr>
              <w:t>6</w:t>
            </w:r>
          </w:p>
        </w:tc>
        <w:tc>
          <w:tcPr>
            <w:tcW w:w="2897" w:type="dxa"/>
            <w:tcBorders>
              <w:bottom w:val="nil"/>
            </w:tcBorders>
          </w:tcPr>
          <w:p w:rsidR="00A873A6" w:rsidRDefault="00A873A6" w:rsidP="00A873A6">
            <w:pPr>
              <w:pStyle w:val="TableParagraph"/>
              <w:spacing w:line="285" w:lineRule="exact"/>
              <w:ind w:left="62"/>
              <w:rPr>
                <w:sz w:val="26"/>
              </w:rPr>
            </w:pPr>
            <w:proofErr w:type="spellStart"/>
            <w:r>
              <w:rPr>
                <w:w w:val="95"/>
                <w:sz w:val="26"/>
              </w:rPr>
              <w:t>Педагог-</w:t>
            </w:r>
            <w:r>
              <w:rPr>
                <w:spacing w:val="-2"/>
                <w:sz w:val="26"/>
              </w:rPr>
              <w:t>психолог</w:t>
            </w:r>
            <w:proofErr w:type="spellEnd"/>
          </w:p>
        </w:tc>
      </w:tr>
      <w:tr w:rsidR="00A873A6" w:rsidTr="003E60B6">
        <w:trPr>
          <w:trHeight w:val="292"/>
        </w:trPr>
        <w:tc>
          <w:tcPr>
            <w:tcW w:w="2465" w:type="dxa"/>
            <w:vMerge/>
          </w:tcPr>
          <w:p w:rsidR="00A873A6" w:rsidRDefault="00A873A6" w:rsidP="008C64EE">
            <w:pPr>
              <w:pStyle w:val="TableParagraph"/>
              <w:rPr>
                <w:sz w:val="20"/>
              </w:rPr>
            </w:pPr>
          </w:p>
        </w:tc>
        <w:tc>
          <w:tcPr>
            <w:tcW w:w="7136" w:type="dxa"/>
            <w:tcBorders>
              <w:top w:val="nil"/>
              <w:bottom w:val="single" w:sz="4" w:space="0" w:color="000000"/>
            </w:tcBorders>
          </w:tcPr>
          <w:p w:rsidR="00A873A6" w:rsidRDefault="00A873A6" w:rsidP="007E5725">
            <w:pPr>
              <w:pStyle w:val="TableParagraph"/>
              <w:spacing w:line="272" w:lineRule="exact"/>
              <w:ind w:left="115"/>
              <w:rPr>
                <w:sz w:val="26"/>
              </w:rPr>
            </w:pPr>
            <w:proofErr w:type="spellStart"/>
            <w:r>
              <w:rPr>
                <w:w w:val="95"/>
                <w:sz w:val="26"/>
              </w:rPr>
              <w:t>пагубным</w:t>
            </w:r>
            <w:proofErr w:type="spellEnd"/>
            <w:r>
              <w:rPr>
                <w:spacing w:val="17"/>
                <w:sz w:val="26"/>
              </w:rPr>
              <w:t xml:space="preserve"> </w:t>
            </w:r>
            <w:proofErr w:type="spellStart"/>
            <w:r>
              <w:rPr>
                <w:spacing w:val="-2"/>
                <w:sz w:val="26"/>
              </w:rPr>
              <w:t>привычкам</w:t>
            </w:r>
            <w:proofErr w:type="spellEnd"/>
          </w:p>
        </w:tc>
        <w:tc>
          <w:tcPr>
            <w:tcW w:w="1848" w:type="dxa"/>
            <w:vMerge/>
            <w:tcBorders>
              <w:bottom w:val="single" w:sz="4" w:space="0" w:color="000000"/>
            </w:tcBorders>
          </w:tcPr>
          <w:p w:rsidR="00A873A6" w:rsidRDefault="00A873A6" w:rsidP="008C64EE">
            <w:pPr>
              <w:pStyle w:val="TableParagraph"/>
              <w:rPr>
                <w:sz w:val="20"/>
              </w:rPr>
            </w:pPr>
          </w:p>
        </w:tc>
        <w:tc>
          <w:tcPr>
            <w:tcW w:w="2897" w:type="dxa"/>
            <w:tcBorders>
              <w:top w:val="nil"/>
              <w:bottom w:val="single" w:sz="4" w:space="0" w:color="000000"/>
            </w:tcBorders>
          </w:tcPr>
          <w:p w:rsidR="00A873A6" w:rsidRDefault="00A873A6" w:rsidP="00A873A6">
            <w:pPr>
              <w:pStyle w:val="TableParagraph"/>
              <w:ind w:left="62"/>
              <w:rPr>
                <w:sz w:val="20"/>
              </w:rPr>
            </w:pPr>
          </w:p>
        </w:tc>
      </w:tr>
      <w:tr w:rsidR="00A873A6" w:rsidTr="003E60B6">
        <w:trPr>
          <w:trHeight w:val="292"/>
        </w:trPr>
        <w:tc>
          <w:tcPr>
            <w:tcW w:w="2465" w:type="dxa"/>
            <w:vMerge/>
          </w:tcPr>
          <w:p w:rsidR="00A873A6" w:rsidRDefault="00A873A6" w:rsidP="008C64EE">
            <w:pPr>
              <w:pStyle w:val="TableParagraph"/>
              <w:rPr>
                <w:sz w:val="20"/>
              </w:rPr>
            </w:pPr>
          </w:p>
        </w:tc>
        <w:tc>
          <w:tcPr>
            <w:tcW w:w="7136" w:type="dxa"/>
            <w:tcBorders>
              <w:top w:val="single" w:sz="4" w:space="0" w:color="000000"/>
              <w:bottom w:val="single" w:sz="4" w:space="0" w:color="000000"/>
            </w:tcBorders>
          </w:tcPr>
          <w:p w:rsidR="00A873A6" w:rsidRPr="007E5725" w:rsidRDefault="00A873A6" w:rsidP="007E5725">
            <w:pPr>
              <w:pStyle w:val="TableParagraph"/>
              <w:spacing w:line="272" w:lineRule="exact"/>
              <w:ind w:left="115"/>
              <w:rPr>
                <w:w w:val="95"/>
                <w:sz w:val="26"/>
                <w:lang w:val="ru-RU"/>
              </w:rPr>
            </w:pPr>
            <w:r w:rsidRPr="008F0210">
              <w:rPr>
                <w:sz w:val="26"/>
                <w:lang w:val="ru-RU"/>
              </w:rPr>
              <w:t>Мероприятия,</w:t>
            </w:r>
            <w:r w:rsidRPr="008F0210">
              <w:rPr>
                <w:spacing w:val="40"/>
                <w:sz w:val="26"/>
                <w:lang w:val="ru-RU"/>
              </w:rPr>
              <w:t xml:space="preserve"> </w:t>
            </w:r>
            <w:r w:rsidRPr="008F0210">
              <w:rPr>
                <w:sz w:val="26"/>
                <w:lang w:val="ru-RU"/>
              </w:rPr>
              <w:t>посвященные</w:t>
            </w:r>
            <w:r w:rsidRPr="008F0210">
              <w:rPr>
                <w:spacing w:val="40"/>
                <w:sz w:val="26"/>
                <w:lang w:val="ru-RU"/>
              </w:rPr>
              <w:t xml:space="preserve"> </w:t>
            </w:r>
            <w:r w:rsidRPr="008F0210">
              <w:rPr>
                <w:sz w:val="26"/>
                <w:lang w:val="ru-RU"/>
              </w:rPr>
              <w:t>Всемирному</w:t>
            </w:r>
            <w:r w:rsidRPr="008F0210">
              <w:rPr>
                <w:spacing w:val="40"/>
                <w:sz w:val="26"/>
                <w:lang w:val="ru-RU"/>
              </w:rPr>
              <w:t xml:space="preserve"> </w:t>
            </w:r>
            <w:r w:rsidRPr="008F0210">
              <w:rPr>
                <w:sz w:val="26"/>
                <w:lang w:val="ru-RU"/>
              </w:rPr>
              <w:t>дню</w:t>
            </w:r>
            <w:r w:rsidRPr="008F0210">
              <w:rPr>
                <w:spacing w:val="40"/>
                <w:sz w:val="26"/>
                <w:lang w:val="ru-RU"/>
              </w:rPr>
              <w:t xml:space="preserve"> </w:t>
            </w:r>
            <w:r w:rsidRPr="008F0210">
              <w:rPr>
                <w:sz w:val="26"/>
                <w:lang w:val="ru-RU"/>
              </w:rPr>
              <w:t>борьбы</w:t>
            </w:r>
            <w:r w:rsidRPr="008F0210">
              <w:rPr>
                <w:spacing w:val="40"/>
                <w:sz w:val="26"/>
                <w:lang w:val="ru-RU"/>
              </w:rPr>
              <w:t xml:space="preserve"> </w:t>
            </w:r>
            <w:r w:rsidRPr="008F0210">
              <w:rPr>
                <w:sz w:val="26"/>
                <w:lang w:val="ru-RU"/>
              </w:rPr>
              <w:t>со</w:t>
            </w:r>
            <w:r w:rsidRPr="008F0210">
              <w:rPr>
                <w:spacing w:val="40"/>
                <w:sz w:val="26"/>
                <w:lang w:val="ru-RU"/>
              </w:rPr>
              <w:t xml:space="preserve"> </w:t>
            </w:r>
            <w:proofErr w:type="spellStart"/>
            <w:r w:rsidRPr="008F0210">
              <w:rPr>
                <w:spacing w:val="-2"/>
                <w:sz w:val="26"/>
                <w:lang w:val="ru-RU"/>
              </w:rPr>
              <w:t>СПИДом</w:t>
            </w:r>
            <w:proofErr w:type="spellEnd"/>
          </w:p>
        </w:tc>
        <w:tc>
          <w:tcPr>
            <w:tcW w:w="1848" w:type="dxa"/>
            <w:tcBorders>
              <w:top w:val="single" w:sz="4" w:space="0" w:color="000000"/>
              <w:bottom w:val="single" w:sz="4" w:space="0" w:color="000000"/>
            </w:tcBorders>
          </w:tcPr>
          <w:p w:rsidR="00A873A6" w:rsidRPr="007E5725" w:rsidRDefault="00A873A6" w:rsidP="008C64EE">
            <w:pPr>
              <w:pStyle w:val="TableParagraph"/>
              <w:rPr>
                <w:sz w:val="20"/>
                <w:lang w:val="ru-RU"/>
              </w:rPr>
            </w:pPr>
          </w:p>
        </w:tc>
        <w:tc>
          <w:tcPr>
            <w:tcW w:w="2897" w:type="dxa"/>
            <w:tcBorders>
              <w:top w:val="single" w:sz="4" w:space="0" w:color="000000"/>
              <w:bottom w:val="single" w:sz="4" w:space="0" w:color="000000"/>
            </w:tcBorders>
          </w:tcPr>
          <w:p w:rsidR="00A873A6" w:rsidRDefault="00A873A6" w:rsidP="00A873A6">
            <w:pPr>
              <w:pStyle w:val="TableParagraph"/>
              <w:spacing w:before="2"/>
              <w:ind w:left="62"/>
              <w:rPr>
                <w:sz w:val="26"/>
              </w:rPr>
            </w:pPr>
            <w:proofErr w:type="spellStart"/>
            <w:r>
              <w:rPr>
                <w:w w:val="95"/>
                <w:sz w:val="26"/>
              </w:rPr>
              <w:t>Педагог-</w:t>
            </w:r>
            <w:r>
              <w:rPr>
                <w:spacing w:val="-2"/>
                <w:sz w:val="26"/>
              </w:rPr>
              <w:t>организатор</w:t>
            </w:r>
            <w:proofErr w:type="spellEnd"/>
          </w:p>
        </w:tc>
      </w:tr>
      <w:tr w:rsidR="00A873A6" w:rsidTr="003E60B6">
        <w:trPr>
          <w:trHeight w:val="292"/>
        </w:trPr>
        <w:tc>
          <w:tcPr>
            <w:tcW w:w="2465" w:type="dxa"/>
            <w:vMerge/>
          </w:tcPr>
          <w:p w:rsidR="00A873A6" w:rsidRPr="007E5725" w:rsidRDefault="00A873A6" w:rsidP="008C64EE">
            <w:pPr>
              <w:pStyle w:val="TableParagraph"/>
              <w:rPr>
                <w:sz w:val="20"/>
                <w:lang w:val="ru-RU"/>
              </w:rPr>
            </w:pPr>
          </w:p>
        </w:tc>
        <w:tc>
          <w:tcPr>
            <w:tcW w:w="7136" w:type="dxa"/>
            <w:tcBorders>
              <w:top w:val="single" w:sz="4" w:space="0" w:color="000000"/>
              <w:bottom w:val="single" w:sz="4" w:space="0" w:color="000000"/>
            </w:tcBorders>
          </w:tcPr>
          <w:p w:rsidR="00A873A6" w:rsidRPr="008F0210" w:rsidRDefault="00A873A6" w:rsidP="007E5725">
            <w:pPr>
              <w:pStyle w:val="TableParagraph"/>
              <w:spacing w:before="2" w:line="298" w:lineRule="exact"/>
              <w:ind w:left="115"/>
              <w:rPr>
                <w:sz w:val="26"/>
                <w:lang w:val="ru-RU"/>
              </w:rPr>
            </w:pPr>
            <w:r w:rsidRPr="008F0210">
              <w:rPr>
                <w:sz w:val="26"/>
                <w:lang w:val="ru-RU"/>
              </w:rPr>
              <w:t>Посещение</w:t>
            </w:r>
            <w:r w:rsidRPr="008F0210">
              <w:rPr>
                <w:spacing w:val="-11"/>
                <w:sz w:val="26"/>
                <w:lang w:val="ru-RU"/>
              </w:rPr>
              <w:t xml:space="preserve"> </w:t>
            </w:r>
            <w:r w:rsidRPr="008F0210">
              <w:rPr>
                <w:sz w:val="26"/>
                <w:lang w:val="ru-RU"/>
              </w:rPr>
              <w:t>семей,</w:t>
            </w:r>
            <w:r w:rsidRPr="008F0210">
              <w:rPr>
                <w:spacing w:val="-10"/>
                <w:sz w:val="26"/>
                <w:lang w:val="ru-RU"/>
              </w:rPr>
              <w:t xml:space="preserve"> </w:t>
            </w:r>
            <w:r w:rsidRPr="008F0210">
              <w:rPr>
                <w:sz w:val="26"/>
                <w:lang w:val="ru-RU"/>
              </w:rPr>
              <w:t>находящихся</w:t>
            </w:r>
            <w:r w:rsidRPr="008F0210">
              <w:rPr>
                <w:spacing w:val="-9"/>
                <w:sz w:val="26"/>
                <w:lang w:val="ru-RU"/>
              </w:rPr>
              <w:t xml:space="preserve"> </w:t>
            </w:r>
            <w:r w:rsidRPr="008F0210">
              <w:rPr>
                <w:sz w:val="26"/>
                <w:lang w:val="ru-RU"/>
              </w:rPr>
              <w:t>в</w:t>
            </w:r>
            <w:r w:rsidRPr="008F0210">
              <w:rPr>
                <w:spacing w:val="-11"/>
                <w:sz w:val="26"/>
                <w:lang w:val="ru-RU"/>
              </w:rPr>
              <w:t xml:space="preserve"> </w:t>
            </w:r>
            <w:r w:rsidRPr="008F0210">
              <w:rPr>
                <w:sz w:val="26"/>
                <w:lang w:val="ru-RU"/>
              </w:rPr>
              <w:t>трудной</w:t>
            </w:r>
            <w:r w:rsidRPr="008F0210">
              <w:rPr>
                <w:spacing w:val="-7"/>
                <w:sz w:val="26"/>
                <w:lang w:val="ru-RU"/>
              </w:rPr>
              <w:t xml:space="preserve"> </w:t>
            </w:r>
            <w:r w:rsidRPr="008F0210">
              <w:rPr>
                <w:spacing w:val="-2"/>
                <w:sz w:val="26"/>
                <w:lang w:val="ru-RU"/>
              </w:rPr>
              <w:t>жизненной</w:t>
            </w:r>
          </w:p>
          <w:p w:rsidR="00A873A6" w:rsidRPr="007E5725" w:rsidRDefault="00A873A6" w:rsidP="007E5725">
            <w:pPr>
              <w:pStyle w:val="TableParagraph"/>
              <w:spacing w:line="272" w:lineRule="exact"/>
              <w:ind w:left="115"/>
              <w:rPr>
                <w:w w:val="95"/>
                <w:sz w:val="26"/>
                <w:lang w:val="ru-RU"/>
              </w:rPr>
            </w:pPr>
            <w:r w:rsidRPr="008F0210">
              <w:rPr>
                <w:sz w:val="26"/>
                <w:lang w:val="ru-RU"/>
              </w:rPr>
              <w:t>ситуации,</w:t>
            </w:r>
            <w:r w:rsidRPr="008F0210">
              <w:rPr>
                <w:spacing w:val="-7"/>
                <w:sz w:val="26"/>
                <w:lang w:val="ru-RU"/>
              </w:rPr>
              <w:t xml:space="preserve"> </w:t>
            </w:r>
            <w:r w:rsidRPr="008F0210">
              <w:rPr>
                <w:sz w:val="26"/>
                <w:lang w:val="ru-RU"/>
              </w:rPr>
              <w:t>с</w:t>
            </w:r>
            <w:r w:rsidRPr="008F0210">
              <w:rPr>
                <w:spacing w:val="-7"/>
                <w:sz w:val="26"/>
                <w:lang w:val="ru-RU"/>
              </w:rPr>
              <w:t xml:space="preserve"> </w:t>
            </w:r>
            <w:r w:rsidRPr="008F0210">
              <w:rPr>
                <w:sz w:val="26"/>
                <w:lang w:val="ru-RU"/>
              </w:rPr>
              <w:t>целью</w:t>
            </w:r>
            <w:r w:rsidRPr="008F0210">
              <w:rPr>
                <w:spacing w:val="-5"/>
                <w:sz w:val="26"/>
                <w:lang w:val="ru-RU"/>
              </w:rPr>
              <w:t xml:space="preserve"> </w:t>
            </w:r>
            <w:r w:rsidRPr="008F0210">
              <w:rPr>
                <w:sz w:val="26"/>
                <w:lang w:val="ru-RU"/>
              </w:rPr>
              <w:t>обследования</w:t>
            </w:r>
            <w:r w:rsidRPr="008F0210">
              <w:rPr>
                <w:spacing w:val="-7"/>
                <w:sz w:val="26"/>
                <w:lang w:val="ru-RU"/>
              </w:rPr>
              <w:t xml:space="preserve"> </w:t>
            </w:r>
            <w:r w:rsidRPr="008F0210">
              <w:rPr>
                <w:sz w:val="26"/>
                <w:lang w:val="ru-RU"/>
              </w:rPr>
              <w:t>условий</w:t>
            </w:r>
            <w:r w:rsidRPr="008F0210">
              <w:rPr>
                <w:spacing w:val="-7"/>
                <w:sz w:val="26"/>
                <w:lang w:val="ru-RU"/>
              </w:rPr>
              <w:t xml:space="preserve"> </w:t>
            </w:r>
            <w:r w:rsidRPr="008F0210">
              <w:rPr>
                <w:sz w:val="26"/>
                <w:lang w:val="ru-RU"/>
              </w:rPr>
              <w:t>для</w:t>
            </w:r>
            <w:r w:rsidRPr="008F0210">
              <w:rPr>
                <w:spacing w:val="-7"/>
                <w:sz w:val="26"/>
                <w:lang w:val="ru-RU"/>
              </w:rPr>
              <w:t xml:space="preserve"> </w:t>
            </w:r>
            <w:r w:rsidRPr="008F0210">
              <w:rPr>
                <w:sz w:val="26"/>
                <w:lang w:val="ru-RU"/>
              </w:rPr>
              <w:t>обучения</w:t>
            </w:r>
            <w:r w:rsidRPr="008F0210">
              <w:rPr>
                <w:spacing w:val="-7"/>
                <w:sz w:val="26"/>
                <w:lang w:val="ru-RU"/>
              </w:rPr>
              <w:t xml:space="preserve"> </w:t>
            </w:r>
            <w:r w:rsidRPr="008F0210">
              <w:rPr>
                <w:sz w:val="26"/>
                <w:lang w:val="ru-RU"/>
              </w:rPr>
              <w:t>и воспитания несовершеннолетних</w:t>
            </w:r>
          </w:p>
        </w:tc>
        <w:tc>
          <w:tcPr>
            <w:tcW w:w="1848" w:type="dxa"/>
            <w:tcBorders>
              <w:top w:val="single" w:sz="4" w:space="0" w:color="000000"/>
              <w:bottom w:val="single" w:sz="4" w:space="0" w:color="000000"/>
            </w:tcBorders>
          </w:tcPr>
          <w:p w:rsidR="00A873A6" w:rsidRPr="007E5725" w:rsidRDefault="00A873A6" w:rsidP="008C64EE">
            <w:pPr>
              <w:pStyle w:val="TableParagraph"/>
              <w:rPr>
                <w:sz w:val="20"/>
                <w:lang w:val="ru-RU"/>
              </w:rPr>
            </w:pPr>
          </w:p>
        </w:tc>
        <w:tc>
          <w:tcPr>
            <w:tcW w:w="2897" w:type="dxa"/>
            <w:tcBorders>
              <w:top w:val="single" w:sz="4" w:space="0" w:color="000000"/>
              <w:bottom w:val="single" w:sz="4" w:space="0" w:color="000000"/>
            </w:tcBorders>
          </w:tcPr>
          <w:p w:rsidR="00A873A6" w:rsidRDefault="00A873A6" w:rsidP="00A873A6">
            <w:pPr>
              <w:pStyle w:val="TableParagraph"/>
              <w:spacing w:before="2"/>
              <w:ind w:left="62"/>
              <w:rPr>
                <w:sz w:val="26"/>
              </w:rPr>
            </w:pPr>
            <w:proofErr w:type="spellStart"/>
            <w:r>
              <w:rPr>
                <w:sz w:val="26"/>
              </w:rPr>
              <w:t>Социальный</w:t>
            </w:r>
            <w:proofErr w:type="spellEnd"/>
            <w:r>
              <w:rPr>
                <w:spacing w:val="-17"/>
                <w:sz w:val="26"/>
              </w:rPr>
              <w:t xml:space="preserve"> </w:t>
            </w:r>
            <w:proofErr w:type="spellStart"/>
            <w:r>
              <w:rPr>
                <w:sz w:val="26"/>
              </w:rPr>
              <w:t>педагог</w:t>
            </w:r>
            <w:proofErr w:type="spellEnd"/>
            <w:r>
              <w:rPr>
                <w:sz w:val="26"/>
              </w:rPr>
              <w:t xml:space="preserve">, </w:t>
            </w:r>
            <w:proofErr w:type="spellStart"/>
            <w:r>
              <w:rPr>
                <w:spacing w:val="-2"/>
                <w:sz w:val="26"/>
              </w:rPr>
              <w:t>классные</w:t>
            </w:r>
            <w:proofErr w:type="spellEnd"/>
            <w:r>
              <w:rPr>
                <w:spacing w:val="-2"/>
                <w:sz w:val="26"/>
                <w:lang w:val="ru-RU"/>
              </w:rPr>
              <w:t xml:space="preserve"> </w:t>
            </w:r>
            <w:proofErr w:type="spellStart"/>
            <w:r>
              <w:rPr>
                <w:spacing w:val="-2"/>
                <w:sz w:val="26"/>
              </w:rPr>
              <w:t>руководители</w:t>
            </w:r>
            <w:proofErr w:type="spellEnd"/>
          </w:p>
        </w:tc>
      </w:tr>
      <w:tr w:rsidR="00A873A6" w:rsidTr="003E60B6">
        <w:trPr>
          <w:trHeight w:val="292"/>
        </w:trPr>
        <w:tc>
          <w:tcPr>
            <w:tcW w:w="2465" w:type="dxa"/>
            <w:vMerge/>
          </w:tcPr>
          <w:p w:rsidR="00A873A6" w:rsidRPr="007E5725" w:rsidRDefault="00A873A6" w:rsidP="008C64EE">
            <w:pPr>
              <w:pStyle w:val="TableParagraph"/>
              <w:rPr>
                <w:sz w:val="20"/>
                <w:lang w:val="ru-RU"/>
              </w:rPr>
            </w:pPr>
          </w:p>
        </w:tc>
        <w:tc>
          <w:tcPr>
            <w:tcW w:w="7136" w:type="dxa"/>
            <w:tcBorders>
              <w:top w:val="single" w:sz="4" w:space="0" w:color="000000"/>
              <w:bottom w:val="single" w:sz="4" w:space="0" w:color="000000"/>
            </w:tcBorders>
          </w:tcPr>
          <w:p w:rsidR="00A873A6" w:rsidRPr="008F0210" w:rsidRDefault="00A873A6" w:rsidP="007E5725">
            <w:pPr>
              <w:pStyle w:val="TableParagraph"/>
              <w:spacing w:line="295" w:lineRule="exact"/>
              <w:ind w:left="115"/>
              <w:rPr>
                <w:sz w:val="26"/>
                <w:lang w:val="ru-RU"/>
              </w:rPr>
            </w:pPr>
            <w:r w:rsidRPr="008F0210">
              <w:rPr>
                <w:sz w:val="26"/>
                <w:lang w:val="ru-RU"/>
              </w:rPr>
              <w:t>Контроль</w:t>
            </w:r>
            <w:r w:rsidRPr="008F0210">
              <w:rPr>
                <w:spacing w:val="-12"/>
                <w:sz w:val="26"/>
                <w:lang w:val="ru-RU"/>
              </w:rPr>
              <w:t xml:space="preserve"> </w:t>
            </w:r>
            <w:r w:rsidRPr="008F0210">
              <w:rPr>
                <w:sz w:val="26"/>
                <w:lang w:val="ru-RU"/>
              </w:rPr>
              <w:t>посещаемости</w:t>
            </w:r>
            <w:r w:rsidRPr="008F0210">
              <w:rPr>
                <w:spacing w:val="-12"/>
                <w:sz w:val="26"/>
                <w:lang w:val="ru-RU"/>
              </w:rPr>
              <w:t xml:space="preserve"> </w:t>
            </w:r>
            <w:r w:rsidRPr="008F0210">
              <w:rPr>
                <w:sz w:val="26"/>
                <w:lang w:val="ru-RU"/>
              </w:rPr>
              <w:t>учебных</w:t>
            </w:r>
            <w:r w:rsidRPr="008F0210">
              <w:rPr>
                <w:spacing w:val="-11"/>
                <w:sz w:val="26"/>
                <w:lang w:val="ru-RU"/>
              </w:rPr>
              <w:t xml:space="preserve"> </w:t>
            </w:r>
            <w:r w:rsidRPr="008F0210">
              <w:rPr>
                <w:sz w:val="26"/>
                <w:lang w:val="ru-RU"/>
              </w:rPr>
              <w:t>занятий</w:t>
            </w:r>
            <w:r w:rsidRPr="008F0210">
              <w:rPr>
                <w:spacing w:val="-9"/>
                <w:sz w:val="26"/>
                <w:lang w:val="ru-RU"/>
              </w:rPr>
              <w:t xml:space="preserve"> </w:t>
            </w:r>
            <w:r w:rsidRPr="008F0210">
              <w:rPr>
                <w:spacing w:val="-2"/>
                <w:sz w:val="26"/>
                <w:lang w:val="ru-RU"/>
              </w:rPr>
              <w:t>школьниками</w:t>
            </w:r>
          </w:p>
          <w:p w:rsidR="00A873A6" w:rsidRPr="007E5725" w:rsidRDefault="00A873A6" w:rsidP="007E5725">
            <w:pPr>
              <w:pStyle w:val="TableParagraph"/>
              <w:spacing w:line="272" w:lineRule="exact"/>
              <w:ind w:left="115"/>
              <w:rPr>
                <w:w w:val="95"/>
                <w:sz w:val="26"/>
                <w:lang w:val="ru-RU"/>
              </w:rPr>
            </w:pPr>
            <w:r w:rsidRPr="008F0210">
              <w:rPr>
                <w:sz w:val="26"/>
                <w:lang w:val="ru-RU"/>
              </w:rPr>
              <w:t>«группы</w:t>
            </w:r>
            <w:r w:rsidRPr="008F0210">
              <w:rPr>
                <w:spacing w:val="-10"/>
                <w:sz w:val="26"/>
                <w:lang w:val="ru-RU"/>
              </w:rPr>
              <w:t xml:space="preserve"> </w:t>
            </w:r>
            <w:r w:rsidRPr="008F0210">
              <w:rPr>
                <w:spacing w:val="-2"/>
                <w:sz w:val="26"/>
                <w:lang w:val="ru-RU"/>
              </w:rPr>
              <w:t>риска»</w:t>
            </w:r>
          </w:p>
        </w:tc>
        <w:tc>
          <w:tcPr>
            <w:tcW w:w="1848" w:type="dxa"/>
            <w:tcBorders>
              <w:top w:val="single" w:sz="4" w:space="0" w:color="000000"/>
              <w:bottom w:val="single" w:sz="4" w:space="0" w:color="000000"/>
            </w:tcBorders>
          </w:tcPr>
          <w:p w:rsidR="00A873A6" w:rsidRPr="007E5725" w:rsidRDefault="00A873A6" w:rsidP="008C64EE">
            <w:pPr>
              <w:pStyle w:val="TableParagraph"/>
              <w:rPr>
                <w:sz w:val="20"/>
                <w:lang w:val="ru-RU"/>
              </w:rPr>
            </w:pPr>
          </w:p>
        </w:tc>
        <w:tc>
          <w:tcPr>
            <w:tcW w:w="2897" w:type="dxa"/>
            <w:tcBorders>
              <w:top w:val="single" w:sz="4" w:space="0" w:color="000000"/>
              <w:bottom w:val="single" w:sz="4" w:space="0" w:color="000000"/>
            </w:tcBorders>
          </w:tcPr>
          <w:p w:rsidR="00A873A6" w:rsidRDefault="00A873A6" w:rsidP="00A873A6">
            <w:pPr>
              <w:pStyle w:val="TableParagraph"/>
              <w:spacing w:line="295" w:lineRule="exact"/>
              <w:ind w:left="62"/>
              <w:rPr>
                <w:sz w:val="26"/>
              </w:rPr>
            </w:pPr>
            <w:proofErr w:type="spellStart"/>
            <w:r>
              <w:rPr>
                <w:spacing w:val="-2"/>
                <w:sz w:val="26"/>
              </w:rPr>
              <w:t>Классные</w:t>
            </w:r>
            <w:proofErr w:type="spellEnd"/>
          </w:p>
          <w:p w:rsidR="00A873A6" w:rsidRDefault="00A873A6" w:rsidP="00A873A6">
            <w:pPr>
              <w:pStyle w:val="TableParagraph"/>
              <w:spacing w:before="1" w:line="278" w:lineRule="exact"/>
              <w:ind w:left="62"/>
              <w:rPr>
                <w:sz w:val="26"/>
              </w:rPr>
            </w:pPr>
            <w:proofErr w:type="spellStart"/>
            <w:r>
              <w:rPr>
                <w:spacing w:val="-2"/>
                <w:sz w:val="26"/>
              </w:rPr>
              <w:t>руководители</w:t>
            </w:r>
            <w:proofErr w:type="spellEnd"/>
          </w:p>
        </w:tc>
      </w:tr>
      <w:tr w:rsidR="00A873A6" w:rsidTr="003E60B6">
        <w:trPr>
          <w:trHeight w:val="292"/>
        </w:trPr>
        <w:tc>
          <w:tcPr>
            <w:tcW w:w="2465" w:type="dxa"/>
            <w:vMerge/>
          </w:tcPr>
          <w:p w:rsidR="00A873A6" w:rsidRPr="007E5725" w:rsidRDefault="00A873A6" w:rsidP="008C64EE">
            <w:pPr>
              <w:pStyle w:val="TableParagraph"/>
              <w:rPr>
                <w:sz w:val="20"/>
                <w:lang w:val="ru-RU"/>
              </w:rPr>
            </w:pPr>
          </w:p>
        </w:tc>
        <w:tc>
          <w:tcPr>
            <w:tcW w:w="7136" w:type="dxa"/>
            <w:tcBorders>
              <w:top w:val="single" w:sz="4" w:space="0" w:color="000000"/>
              <w:bottom w:val="single" w:sz="4" w:space="0" w:color="000000"/>
            </w:tcBorders>
          </w:tcPr>
          <w:p w:rsidR="00A873A6" w:rsidRPr="007E5725" w:rsidRDefault="00A873A6" w:rsidP="007E5725">
            <w:pPr>
              <w:pStyle w:val="TableParagraph"/>
              <w:spacing w:line="272" w:lineRule="exact"/>
              <w:ind w:left="115"/>
              <w:rPr>
                <w:w w:val="95"/>
                <w:sz w:val="26"/>
                <w:lang w:val="ru-RU"/>
              </w:rPr>
            </w:pPr>
            <w:r w:rsidRPr="008F0210">
              <w:rPr>
                <w:sz w:val="26"/>
                <w:lang w:val="ru-RU"/>
              </w:rPr>
              <w:t>Организация</w:t>
            </w:r>
            <w:r w:rsidRPr="008F0210">
              <w:rPr>
                <w:spacing w:val="-10"/>
                <w:sz w:val="26"/>
                <w:lang w:val="ru-RU"/>
              </w:rPr>
              <w:t xml:space="preserve"> </w:t>
            </w:r>
            <w:r w:rsidRPr="008F0210">
              <w:rPr>
                <w:sz w:val="26"/>
                <w:lang w:val="ru-RU"/>
              </w:rPr>
              <w:t>отдыха</w:t>
            </w:r>
            <w:r w:rsidRPr="008F0210">
              <w:rPr>
                <w:spacing w:val="-8"/>
                <w:sz w:val="26"/>
                <w:lang w:val="ru-RU"/>
              </w:rPr>
              <w:t xml:space="preserve"> </w:t>
            </w:r>
            <w:r w:rsidRPr="008F0210">
              <w:rPr>
                <w:sz w:val="26"/>
                <w:lang w:val="ru-RU"/>
              </w:rPr>
              <w:t>и</w:t>
            </w:r>
            <w:r w:rsidRPr="008F0210">
              <w:rPr>
                <w:spacing w:val="-10"/>
                <w:sz w:val="26"/>
                <w:lang w:val="ru-RU"/>
              </w:rPr>
              <w:t xml:space="preserve"> </w:t>
            </w:r>
            <w:r w:rsidRPr="008F0210">
              <w:rPr>
                <w:sz w:val="26"/>
                <w:lang w:val="ru-RU"/>
              </w:rPr>
              <w:t>оздоровление</w:t>
            </w:r>
            <w:r w:rsidRPr="008F0210">
              <w:rPr>
                <w:spacing w:val="-10"/>
                <w:sz w:val="26"/>
                <w:lang w:val="ru-RU"/>
              </w:rPr>
              <w:t xml:space="preserve"> </w:t>
            </w:r>
            <w:r w:rsidRPr="008F0210">
              <w:rPr>
                <w:sz w:val="26"/>
                <w:lang w:val="ru-RU"/>
              </w:rPr>
              <w:t>учащихся</w:t>
            </w:r>
            <w:r w:rsidRPr="008F0210">
              <w:rPr>
                <w:spacing w:val="-9"/>
                <w:sz w:val="26"/>
                <w:lang w:val="ru-RU"/>
              </w:rPr>
              <w:t xml:space="preserve"> </w:t>
            </w:r>
            <w:r w:rsidRPr="008F0210">
              <w:rPr>
                <w:sz w:val="26"/>
                <w:lang w:val="ru-RU"/>
              </w:rPr>
              <w:t>«группы риска» в летний период</w:t>
            </w:r>
          </w:p>
        </w:tc>
        <w:tc>
          <w:tcPr>
            <w:tcW w:w="1848" w:type="dxa"/>
            <w:tcBorders>
              <w:top w:val="single" w:sz="4" w:space="0" w:color="000000"/>
              <w:bottom w:val="single" w:sz="4" w:space="0" w:color="000000"/>
            </w:tcBorders>
          </w:tcPr>
          <w:p w:rsidR="00A873A6" w:rsidRPr="007E5725" w:rsidRDefault="00A873A6" w:rsidP="008C64EE">
            <w:pPr>
              <w:pStyle w:val="TableParagraph"/>
              <w:rPr>
                <w:sz w:val="20"/>
                <w:lang w:val="ru-RU"/>
              </w:rPr>
            </w:pPr>
          </w:p>
        </w:tc>
        <w:tc>
          <w:tcPr>
            <w:tcW w:w="2897" w:type="dxa"/>
            <w:tcBorders>
              <w:top w:val="single" w:sz="4" w:space="0" w:color="000000"/>
              <w:bottom w:val="single" w:sz="4" w:space="0" w:color="000000"/>
            </w:tcBorders>
          </w:tcPr>
          <w:p w:rsidR="00A873A6" w:rsidRDefault="00A873A6" w:rsidP="00A873A6">
            <w:pPr>
              <w:pStyle w:val="TableParagraph"/>
              <w:spacing w:line="298" w:lineRule="exact"/>
              <w:ind w:left="62"/>
              <w:rPr>
                <w:sz w:val="26"/>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ВР</w:t>
            </w:r>
          </w:p>
        </w:tc>
      </w:tr>
      <w:tr w:rsidR="00A873A6" w:rsidTr="003E60B6">
        <w:trPr>
          <w:trHeight w:val="292"/>
        </w:trPr>
        <w:tc>
          <w:tcPr>
            <w:tcW w:w="2465" w:type="dxa"/>
            <w:vMerge/>
          </w:tcPr>
          <w:p w:rsidR="00A873A6" w:rsidRPr="007E5725" w:rsidRDefault="00A873A6" w:rsidP="008C64EE">
            <w:pPr>
              <w:pStyle w:val="TableParagraph"/>
              <w:rPr>
                <w:sz w:val="20"/>
                <w:lang w:val="ru-RU"/>
              </w:rPr>
            </w:pPr>
          </w:p>
        </w:tc>
        <w:tc>
          <w:tcPr>
            <w:tcW w:w="7136" w:type="dxa"/>
            <w:tcBorders>
              <w:top w:val="single" w:sz="4" w:space="0" w:color="000000"/>
            </w:tcBorders>
          </w:tcPr>
          <w:p w:rsidR="00A873A6" w:rsidRPr="007E5725" w:rsidRDefault="00A873A6" w:rsidP="007E5725">
            <w:pPr>
              <w:pStyle w:val="TableParagraph"/>
              <w:spacing w:line="272" w:lineRule="exact"/>
              <w:ind w:left="115"/>
              <w:rPr>
                <w:w w:val="95"/>
                <w:sz w:val="26"/>
                <w:lang w:val="ru-RU"/>
              </w:rPr>
            </w:pPr>
            <w:r w:rsidRPr="008F0210">
              <w:rPr>
                <w:sz w:val="26"/>
                <w:lang w:val="ru-RU"/>
              </w:rPr>
              <w:t>Проведение</w:t>
            </w:r>
            <w:r w:rsidRPr="008F0210">
              <w:rPr>
                <w:spacing w:val="-12"/>
                <w:sz w:val="26"/>
                <w:lang w:val="ru-RU"/>
              </w:rPr>
              <w:t xml:space="preserve"> </w:t>
            </w:r>
            <w:proofErr w:type="spellStart"/>
            <w:r w:rsidRPr="008F0210">
              <w:rPr>
                <w:sz w:val="26"/>
                <w:lang w:val="ru-RU"/>
              </w:rPr>
              <w:t>профориентационного</w:t>
            </w:r>
            <w:proofErr w:type="spellEnd"/>
            <w:r w:rsidRPr="008F0210">
              <w:rPr>
                <w:spacing w:val="-12"/>
                <w:sz w:val="26"/>
                <w:lang w:val="ru-RU"/>
              </w:rPr>
              <w:t xml:space="preserve"> </w:t>
            </w:r>
            <w:r w:rsidRPr="008F0210">
              <w:rPr>
                <w:sz w:val="26"/>
                <w:lang w:val="ru-RU"/>
              </w:rPr>
              <w:t>всеобуча</w:t>
            </w:r>
            <w:r w:rsidRPr="008F0210">
              <w:rPr>
                <w:spacing w:val="-12"/>
                <w:sz w:val="26"/>
                <w:lang w:val="ru-RU"/>
              </w:rPr>
              <w:t xml:space="preserve"> </w:t>
            </w:r>
            <w:r w:rsidRPr="008F0210">
              <w:rPr>
                <w:sz w:val="26"/>
                <w:lang w:val="ru-RU"/>
              </w:rPr>
              <w:t>для</w:t>
            </w:r>
            <w:r w:rsidRPr="008F0210">
              <w:rPr>
                <w:spacing w:val="-12"/>
                <w:sz w:val="26"/>
                <w:lang w:val="ru-RU"/>
              </w:rPr>
              <w:t xml:space="preserve"> </w:t>
            </w:r>
            <w:r w:rsidRPr="008F0210">
              <w:rPr>
                <w:spacing w:val="-2"/>
                <w:sz w:val="26"/>
                <w:lang w:val="ru-RU"/>
              </w:rPr>
              <w:t>родителей</w:t>
            </w:r>
          </w:p>
        </w:tc>
        <w:tc>
          <w:tcPr>
            <w:tcW w:w="1848" w:type="dxa"/>
            <w:tcBorders>
              <w:top w:val="single" w:sz="4" w:space="0" w:color="000000"/>
            </w:tcBorders>
          </w:tcPr>
          <w:p w:rsidR="00A873A6" w:rsidRPr="007E5725" w:rsidRDefault="00A873A6" w:rsidP="008C64EE">
            <w:pPr>
              <w:pStyle w:val="TableParagraph"/>
              <w:rPr>
                <w:sz w:val="20"/>
                <w:lang w:val="ru-RU"/>
              </w:rPr>
            </w:pPr>
          </w:p>
        </w:tc>
        <w:tc>
          <w:tcPr>
            <w:tcW w:w="2897" w:type="dxa"/>
            <w:tcBorders>
              <w:top w:val="single" w:sz="4" w:space="0" w:color="000000"/>
            </w:tcBorders>
          </w:tcPr>
          <w:p w:rsidR="00A873A6" w:rsidRPr="007E5725" w:rsidRDefault="00A873A6" w:rsidP="00A873A6">
            <w:pPr>
              <w:pStyle w:val="TableParagraph"/>
              <w:ind w:left="62"/>
              <w:rPr>
                <w:sz w:val="20"/>
                <w:lang w:val="ru-RU"/>
              </w:rPr>
            </w:pPr>
            <w:proofErr w:type="spellStart"/>
            <w:r>
              <w:rPr>
                <w:spacing w:val="-2"/>
                <w:sz w:val="26"/>
              </w:rPr>
              <w:t>Заместитель</w:t>
            </w:r>
            <w:proofErr w:type="spellEnd"/>
            <w:r>
              <w:rPr>
                <w:spacing w:val="-2"/>
                <w:sz w:val="26"/>
              </w:rPr>
              <w:t xml:space="preserve"> </w:t>
            </w:r>
            <w:proofErr w:type="spellStart"/>
            <w:r>
              <w:rPr>
                <w:sz w:val="26"/>
              </w:rPr>
              <w:t>руководителя</w:t>
            </w:r>
            <w:proofErr w:type="spellEnd"/>
            <w:r>
              <w:rPr>
                <w:spacing w:val="-17"/>
                <w:sz w:val="26"/>
              </w:rPr>
              <w:t xml:space="preserve"> </w:t>
            </w:r>
            <w:proofErr w:type="spellStart"/>
            <w:r>
              <w:rPr>
                <w:sz w:val="26"/>
              </w:rPr>
              <w:t>по</w:t>
            </w:r>
            <w:proofErr w:type="spellEnd"/>
            <w:r>
              <w:rPr>
                <w:spacing w:val="-16"/>
                <w:sz w:val="26"/>
              </w:rPr>
              <w:t xml:space="preserve"> </w:t>
            </w:r>
            <w:r>
              <w:rPr>
                <w:sz w:val="26"/>
              </w:rPr>
              <w:t>ВР</w:t>
            </w:r>
          </w:p>
        </w:tc>
      </w:tr>
    </w:tbl>
    <w:p w:rsidR="00C47166" w:rsidRDefault="003E60B6" w:rsidP="003E60B6">
      <w:pPr>
        <w:rPr>
          <w:rFonts w:ascii="Times New Roman" w:hAnsi="Times New Roman" w:cs="Times New Roman"/>
          <w:sz w:val="20"/>
        </w:rPr>
      </w:pPr>
      <w:r>
        <w:rPr>
          <w:rFonts w:ascii="Times New Roman" w:hAnsi="Times New Roman" w:cs="Times New Roman"/>
          <w:sz w:val="20"/>
        </w:rPr>
        <w:t xml:space="preserve"> </w:t>
      </w:r>
    </w:p>
    <w:p w:rsidR="003E60B6" w:rsidRDefault="003E60B6" w:rsidP="003E60B6">
      <w:pPr>
        <w:rPr>
          <w:sz w:val="2"/>
        </w:rPr>
      </w:pPr>
    </w:p>
    <w:p w:rsidR="003E60B6" w:rsidRPr="003E60B6" w:rsidRDefault="003E60B6" w:rsidP="003E60B6">
      <w:pPr>
        <w:pStyle w:val="af2"/>
        <w:spacing w:before="11"/>
        <w:jc w:val="right"/>
        <w:rPr>
          <w:color w:val="595959" w:themeColor="text1" w:themeTint="A6"/>
        </w:rPr>
      </w:pPr>
      <w:r>
        <w:rPr>
          <w:b/>
        </w:rPr>
        <w:t xml:space="preserve">                                                                                              </w:t>
      </w:r>
      <w:r w:rsidRPr="003E60B6">
        <w:rPr>
          <w:color w:val="595959" w:themeColor="text1" w:themeTint="A6"/>
        </w:rPr>
        <w:t>89</w:t>
      </w:r>
    </w:p>
    <w:p w:rsidR="00B27356" w:rsidRPr="000215A5" w:rsidRDefault="00B27356" w:rsidP="00B27356">
      <w:pPr>
        <w:tabs>
          <w:tab w:val="left" w:pos="3580"/>
          <w:tab w:val="left" w:pos="9720"/>
          <w:tab w:val="left" w:pos="9900"/>
        </w:tabs>
        <w:jc w:val="center"/>
        <w:rPr>
          <w:rFonts w:ascii="Times New Roman" w:hAnsi="Times New Roman" w:cs="Times New Roman"/>
          <w:b/>
          <w:bCs/>
          <w:color w:val="auto"/>
          <w:sz w:val="28"/>
          <w:szCs w:val="28"/>
        </w:rPr>
      </w:pPr>
      <w:r w:rsidRPr="000215A5">
        <w:rPr>
          <w:rFonts w:ascii="Times New Roman" w:hAnsi="Times New Roman" w:cs="Times New Roman"/>
          <w:b/>
          <w:color w:val="auto"/>
          <w:sz w:val="28"/>
          <w:szCs w:val="28"/>
        </w:rPr>
        <w:lastRenderedPageBreak/>
        <w:t>8. ИНДИКАТИВНЫЕ ПОКАЗАТЕЛИ РЕАЛИЗАЦИИ ПРГРАММЫ</w:t>
      </w:r>
    </w:p>
    <w:p w:rsidR="00B27356" w:rsidRDefault="00B27356" w:rsidP="008F0210">
      <w:pPr>
        <w:pStyle w:val="af2"/>
        <w:spacing w:before="11"/>
        <w:jc w:val="center"/>
        <w:rPr>
          <w:b/>
        </w:rPr>
      </w:pPr>
    </w:p>
    <w:p w:rsidR="008F0210" w:rsidRPr="008F0210" w:rsidRDefault="008F0210" w:rsidP="008F0210">
      <w:pPr>
        <w:pStyle w:val="af2"/>
        <w:spacing w:before="11"/>
        <w:jc w:val="center"/>
        <w:rPr>
          <w:b/>
          <w:spacing w:val="-6"/>
        </w:rPr>
      </w:pPr>
      <w:r w:rsidRPr="008F0210">
        <w:rPr>
          <w:b/>
        </w:rPr>
        <w:t>ХАРАКТЕРИСТИКА</w:t>
      </w:r>
      <w:r w:rsidRPr="008F0210">
        <w:rPr>
          <w:b/>
          <w:spacing w:val="-6"/>
        </w:rPr>
        <w:t xml:space="preserve"> </w:t>
      </w:r>
      <w:r w:rsidRPr="008F0210">
        <w:rPr>
          <w:b/>
        </w:rPr>
        <w:t>ПРОЕКТОВ</w:t>
      </w:r>
      <w:r w:rsidRPr="008F0210">
        <w:rPr>
          <w:b/>
          <w:spacing w:val="-6"/>
        </w:rPr>
        <w:t xml:space="preserve"> </w:t>
      </w:r>
      <w:r w:rsidRPr="008F0210">
        <w:rPr>
          <w:b/>
        </w:rPr>
        <w:t>ПРОГРАММЫ</w:t>
      </w:r>
      <w:r w:rsidRPr="008F0210">
        <w:rPr>
          <w:b/>
          <w:spacing w:val="-4"/>
        </w:rPr>
        <w:t xml:space="preserve"> </w:t>
      </w:r>
      <w:r w:rsidRPr="008F0210">
        <w:rPr>
          <w:b/>
        </w:rPr>
        <w:t>РАЗВИТИЯ</w:t>
      </w:r>
      <w:r w:rsidRPr="008F0210">
        <w:rPr>
          <w:b/>
          <w:spacing w:val="-3"/>
        </w:rPr>
        <w:t xml:space="preserve"> </w:t>
      </w:r>
      <w:r w:rsidRPr="008F0210">
        <w:rPr>
          <w:b/>
        </w:rPr>
        <w:t>(«ДОРОЖНАЯ</w:t>
      </w:r>
      <w:r w:rsidRPr="008F0210">
        <w:rPr>
          <w:b/>
          <w:spacing w:val="-5"/>
        </w:rPr>
        <w:t xml:space="preserve"> </w:t>
      </w:r>
      <w:r w:rsidRPr="008F0210">
        <w:rPr>
          <w:b/>
        </w:rPr>
        <w:t>КАРТА»)</w:t>
      </w:r>
    </w:p>
    <w:p w:rsidR="008F0210" w:rsidRDefault="008F0210" w:rsidP="008F0210">
      <w:pPr>
        <w:pStyle w:val="af2"/>
        <w:spacing w:before="11"/>
        <w:rPr>
          <w:b/>
          <w:sz w:val="25"/>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5"/>
        <w:gridCol w:w="5954"/>
        <w:gridCol w:w="6531"/>
      </w:tblGrid>
      <w:tr w:rsidR="008F0210" w:rsidTr="008F0210">
        <w:trPr>
          <w:trHeight w:val="640"/>
        </w:trPr>
        <w:tc>
          <w:tcPr>
            <w:tcW w:w="14460" w:type="dxa"/>
            <w:gridSpan w:val="3"/>
          </w:tcPr>
          <w:p w:rsidR="008F0210" w:rsidRPr="008F0210" w:rsidRDefault="008F0210" w:rsidP="008F0210">
            <w:pPr>
              <w:pStyle w:val="TableParagraph"/>
              <w:spacing w:before="2"/>
              <w:ind w:right="80"/>
              <w:jc w:val="center"/>
              <w:rPr>
                <w:sz w:val="26"/>
                <w:lang w:val="ru-RU"/>
              </w:rPr>
            </w:pPr>
            <w:r w:rsidRPr="008F0210">
              <w:rPr>
                <w:sz w:val="24"/>
                <w:szCs w:val="24"/>
                <w:lang w:val="ru-RU"/>
              </w:rPr>
              <w:t>НАПРАВЛЕНИЕ: ПОВЫШЕНИЕ КАЧЕСТВА И ДОСТУПНОСТИ ОБРАЗОВАНИЯ, ДОСТИЖЕНИЕ УЧАЩИМИСЯ БАЗОВОГО</w:t>
            </w:r>
            <w:r w:rsidRPr="008F0210">
              <w:rPr>
                <w:spacing w:val="-6"/>
                <w:sz w:val="24"/>
                <w:szCs w:val="24"/>
                <w:lang w:val="ru-RU"/>
              </w:rPr>
              <w:t xml:space="preserve"> </w:t>
            </w:r>
            <w:r w:rsidRPr="008F0210">
              <w:rPr>
                <w:sz w:val="24"/>
                <w:szCs w:val="24"/>
                <w:lang w:val="ru-RU"/>
              </w:rPr>
              <w:t>УРОВНЯ</w:t>
            </w:r>
            <w:r w:rsidRPr="008F0210">
              <w:rPr>
                <w:spacing w:val="-6"/>
                <w:sz w:val="24"/>
                <w:szCs w:val="24"/>
                <w:lang w:val="ru-RU"/>
              </w:rPr>
              <w:t xml:space="preserve"> </w:t>
            </w:r>
            <w:r w:rsidRPr="008F0210">
              <w:rPr>
                <w:sz w:val="24"/>
                <w:szCs w:val="24"/>
                <w:lang w:val="ru-RU"/>
              </w:rPr>
              <w:t>ФЕДЕРАЛЬНОГО</w:t>
            </w:r>
            <w:r w:rsidRPr="008F0210">
              <w:rPr>
                <w:spacing w:val="-4"/>
                <w:sz w:val="24"/>
                <w:szCs w:val="24"/>
                <w:lang w:val="ru-RU"/>
              </w:rPr>
              <w:t xml:space="preserve"> </w:t>
            </w:r>
            <w:r w:rsidRPr="008F0210">
              <w:rPr>
                <w:sz w:val="24"/>
                <w:szCs w:val="24"/>
                <w:lang w:val="ru-RU"/>
              </w:rPr>
              <w:t>ОБРАЗОВАТЕЛЬНОГО</w:t>
            </w:r>
            <w:r w:rsidRPr="008F0210">
              <w:rPr>
                <w:spacing w:val="-6"/>
                <w:sz w:val="24"/>
                <w:szCs w:val="24"/>
                <w:lang w:val="ru-RU"/>
              </w:rPr>
              <w:t xml:space="preserve"> </w:t>
            </w:r>
            <w:r w:rsidRPr="008F0210">
              <w:rPr>
                <w:sz w:val="24"/>
                <w:szCs w:val="24"/>
                <w:lang w:val="ru-RU"/>
              </w:rPr>
              <w:t>СТАНДАРТА</w:t>
            </w:r>
            <w:r w:rsidRPr="008F0210">
              <w:rPr>
                <w:spacing w:val="-6"/>
                <w:sz w:val="24"/>
                <w:szCs w:val="24"/>
                <w:lang w:val="ru-RU"/>
              </w:rPr>
              <w:t xml:space="preserve"> </w:t>
            </w:r>
            <w:r w:rsidRPr="008F0210">
              <w:rPr>
                <w:sz w:val="24"/>
                <w:szCs w:val="24"/>
                <w:lang w:val="ru-RU"/>
              </w:rPr>
              <w:t>ПО</w:t>
            </w:r>
            <w:r w:rsidRPr="008F0210">
              <w:rPr>
                <w:spacing w:val="-3"/>
                <w:sz w:val="24"/>
                <w:szCs w:val="24"/>
                <w:lang w:val="ru-RU"/>
              </w:rPr>
              <w:t xml:space="preserve"> </w:t>
            </w:r>
            <w:r w:rsidRPr="008F0210">
              <w:rPr>
                <w:sz w:val="24"/>
                <w:szCs w:val="24"/>
                <w:lang w:val="ru-RU"/>
              </w:rPr>
              <w:t>ВСЕМ</w:t>
            </w:r>
            <w:r w:rsidRPr="008F0210">
              <w:rPr>
                <w:spacing w:val="-6"/>
                <w:sz w:val="24"/>
                <w:szCs w:val="24"/>
                <w:lang w:val="ru-RU"/>
              </w:rPr>
              <w:t xml:space="preserve"> </w:t>
            </w:r>
            <w:r w:rsidRPr="008F0210">
              <w:rPr>
                <w:sz w:val="24"/>
                <w:szCs w:val="24"/>
                <w:lang w:val="ru-RU"/>
              </w:rPr>
              <w:t>ПРЕДМЕТАМ</w:t>
            </w:r>
            <w:r w:rsidRPr="008F0210">
              <w:rPr>
                <w:spacing w:val="-6"/>
                <w:sz w:val="24"/>
                <w:szCs w:val="24"/>
                <w:lang w:val="ru-RU"/>
              </w:rPr>
              <w:t xml:space="preserve"> </w:t>
            </w:r>
            <w:r w:rsidRPr="008F0210">
              <w:rPr>
                <w:sz w:val="24"/>
                <w:szCs w:val="24"/>
                <w:lang w:val="ru-RU"/>
              </w:rPr>
              <w:t>УЧЕБНОГО</w:t>
            </w:r>
            <w:r>
              <w:rPr>
                <w:sz w:val="24"/>
                <w:szCs w:val="24"/>
                <w:lang w:val="ru-RU"/>
              </w:rPr>
              <w:t xml:space="preserve"> </w:t>
            </w:r>
            <w:r w:rsidRPr="008F0210">
              <w:rPr>
                <w:spacing w:val="-2"/>
                <w:sz w:val="24"/>
                <w:szCs w:val="24"/>
                <w:lang w:val="ru-RU"/>
              </w:rPr>
              <w:t>ПЛАНА</w:t>
            </w:r>
          </w:p>
        </w:tc>
      </w:tr>
      <w:tr w:rsidR="008F0210" w:rsidTr="008F0210">
        <w:trPr>
          <w:trHeight w:val="597"/>
        </w:trPr>
        <w:tc>
          <w:tcPr>
            <w:tcW w:w="14460" w:type="dxa"/>
            <w:gridSpan w:val="3"/>
          </w:tcPr>
          <w:p w:rsidR="008F0210" w:rsidRPr="00855EEA" w:rsidRDefault="008F0210" w:rsidP="00855EEA">
            <w:pPr>
              <w:pStyle w:val="22"/>
              <w:ind w:firstLine="0"/>
              <w:jc w:val="center"/>
              <w:rPr>
                <w:lang w:val="ru-RU"/>
              </w:rPr>
            </w:pPr>
            <w:r w:rsidRPr="00855EEA">
              <w:rPr>
                <w:w w:val="95"/>
                <w:lang w:val="ru-RU"/>
              </w:rPr>
              <w:t>Цель:</w:t>
            </w:r>
            <w:r w:rsidRPr="00855EEA">
              <w:rPr>
                <w:spacing w:val="-2"/>
                <w:w w:val="95"/>
                <w:lang w:val="ru-RU"/>
              </w:rPr>
              <w:t xml:space="preserve"> </w:t>
            </w:r>
            <w:r w:rsidRPr="00855EEA">
              <w:rPr>
                <w:w w:val="95"/>
                <w:lang w:val="ru-RU"/>
              </w:rPr>
              <w:t>обеспечение</w:t>
            </w:r>
            <w:r w:rsidRPr="00855EEA">
              <w:rPr>
                <w:spacing w:val="3"/>
                <w:lang w:val="ru-RU"/>
              </w:rPr>
              <w:t xml:space="preserve"> </w:t>
            </w:r>
            <w:r w:rsidRPr="00855EEA">
              <w:rPr>
                <w:w w:val="95"/>
                <w:lang w:val="ru-RU"/>
              </w:rPr>
              <w:t>гарантий</w:t>
            </w:r>
            <w:r w:rsidRPr="00855EEA">
              <w:rPr>
                <w:lang w:val="ru-RU"/>
              </w:rPr>
              <w:t xml:space="preserve"> </w:t>
            </w:r>
            <w:r w:rsidRPr="00855EEA">
              <w:rPr>
                <w:w w:val="95"/>
                <w:lang w:val="ru-RU"/>
              </w:rPr>
              <w:t>получения</w:t>
            </w:r>
            <w:r w:rsidRPr="00855EEA">
              <w:rPr>
                <w:lang w:val="ru-RU"/>
              </w:rPr>
              <w:t xml:space="preserve"> </w:t>
            </w:r>
            <w:r w:rsidRPr="00855EEA">
              <w:rPr>
                <w:w w:val="95"/>
                <w:lang w:val="ru-RU"/>
              </w:rPr>
              <w:t>доступного,</w:t>
            </w:r>
            <w:r w:rsidRPr="00855EEA">
              <w:rPr>
                <w:spacing w:val="-1"/>
                <w:w w:val="95"/>
                <w:lang w:val="ru-RU"/>
              </w:rPr>
              <w:t xml:space="preserve"> </w:t>
            </w:r>
            <w:r w:rsidRPr="00855EEA">
              <w:rPr>
                <w:w w:val="95"/>
                <w:lang w:val="ru-RU"/>
              </w:rPr>
              <w:t>качественного</w:t>
            </w:r>
            <w:r w:rsidRPr="00855EEA">
              <w:rPr>
                <w:spacing w:val="9"/>
                <w:lang w:val="ru-RU"/>
              </w:rPr>
              <w:t xml:space="preserve"> </w:t>
            </w:r>
            <w:r w:rsidRPr="00855EEA">
              <w:rPr>
                <w:w w:val="95"/>
                <w:lang w:val="ru-RU"/>
              </w:rPr>
              <w:t>общего образования</w:t>
            </w:r>
            <w:r w:rsidRPr="00855EEA">
              <w:rPr>
                <w:spacing w:val="4"/>
                <w:lang w:val="ru-RU"/>
              </w:rPr>
              <w:t xml:space="preserve"> </w:t>
            </w:r>
            <w:r w:rsidRPr="00855EEA">
              <w:rPr>
                <w:w w:val="95"/>
                <w:lang w:val="ru-RU"/>
              </w:rPr>
              <w:t>в соответствии</w:t>
            </w:r>
            <w:r w:rsidRPr="00855EEA">
              <w:rPr>
                <w:spacing w:val="11"/>
                <w:lang w:val="ru-RU"/>
              </w:rPr>
              <w:t xml:space="preserve"> </w:t>
            </w:r>
            <w:r w:rsidRPr="00855EEA">
              <w:rPr>
                <w:w w:val="95"/>
                <w:lang w:val="ru-RU"/>
              </w:rPr>
              <w:t>с</w:t>
            </w:r>
            <w:r w:rsidRPr="00855EEA">
              <w:rPr>
                <w:spacing w:val="-10"/>
                <w:w w:val="95"/>
                <w:lang w:val="ru-RU"/>
              </w:rPr>
              <w:t xml:space="preserve"> </w:t>
            </w:r>
            <w:r w:rsidRPr="00855EEA">
              <w:rPr>
                <w:w w:val="95"/>
                <w:lang w:val="ru-RU"/>
              </w:rPr>
              <w:t>требованиями</w:t>
            </w:r>
            <w:r w:rsidRPr="00855EEA">
              <w:rPr>
                <w:spacing w:val="80"/>
                <w:w w:val="150"/>
                <w:lang w:val="ru-RU"/>
              </w:rPr>
              <w:t xml:space="preserve"> </w:t>
            </w:r>
            <w:r w:rsidRPr="00855EEA">
              <w:rPr>
                <w:lang w:val="ru-RU"/>
              </w:rPr>
              <w:t>федеральных государственных образовательных стандартов</w:t>
            </w:r>
          </w:p>
        </w:tc>
      </w:tr>
      <w:tr w:rsidR="008F0210" w:rsidTr="00A3196C">
        <w:trPr>
          <w:trHeight w:val="405"/>
        </w:trPr>
        <w:tc>
          <w:tcPr>
            <w:tcW w:w="1975" w:type="dxa"/>
          </w:tcPr>
          <w:p w:rsidR="008F0210" w:rsidRPr="00A3196C" w:rsidRDefault="008F0210" w:rsidP="008919C6">
            <w:pPr>
              <w:pStyle w:val="TableParagraph"/>
              <w:spacing w:line="194" w:lineRule="auto"/>
              <w:ind w:left="108" w:right="562"/>
              <w:jc w:val="center"/>
              <w:rPr>
                <w:sz w:val="26"/>
                <w:lang w:val="ru-RU"/>
              </w:rPr>
            </w:pPr>
            <w:proofErr w:type="spellStart"/>
            <w:r>
              <w:rPr>
                <w:spacing w:val="-2"/>
                <w:sz w:val="26"/>
              </w:rPr>
              <w:t>Название</w:t>
            </w:r>
            <w:proofErr w:type="spellEnd"/>
            <w:r>
              <w:rPr>
                <w:spacing w:val="-2"/>
                <w:sz w:val="26"/>
              </w:rPr>
              <w:t xml:space="preserve"> </w:t>
            </w:r>
            <w:proofErr w:type="spellStart"/>
            <w:r>
              <w:rPr>
                <w:spacing w:val="-2"/>
                <w:sz w:val="26"/>
              </w:rPr>
              <w:t>проект</w:t>
            </w:r>
            <w:proofErr w:type="spellEnd"/>
            <w:r w:rsidR="00A3196C">
              <w:rPr>
                <w:spacing w:val="-2"/>
                <w:sz w:val="26"/>
                <w:lang w:val="ru-RU"/>
              </w:rPr>
              <w:t>а</w:t>
            </w:r>
          </w:p>
        </w:tc>
        <w:tc>
          <w:tcPr>
            <w:tcW w:w="5954" w:type="dxa"/>
          </w:tcPr>
          <w:p w:rsidR="008F0210" w:rsidRDefault="008F0210" w:rsidP="00A3196C">
            <w:pPr>
              <w:pStyle w:val="TableParagraph"/>
              <w:spacing w:before="100"/>
              <w:ind w:left="1065" w:right="1487"/>
              <w:jc w:val="center"/>
              <w:rPr>
                <w:sz w:val="26"/>
              </w:rPr>
            </w:pPr>
            <w:proofErr w:type="spellStart"/>
            <w:r>
              <w:rPr>
                <w:spacing w:val="-2"/>
                <w:sz w:val="26"/>
              </w:rPr>
              <w:t>Показатели</w:t>
            </w:r>
            <w:proofErr w:type="spellEnd"/>
          </w:p>
        </w:tc>
        <w:tc>
          <w:tcPr>
            <w:tcW w:w="6531" w:type="dxa"/>
          </w:tcPr>
          <w:p w:rsidR="008F0210" w:rsidRDefault="008F0210" w:rsidP="008F0210">
            <w:pPr>
              <w:pStyle w:val="TableParagraph"/>
              <w:spacing w:before="95"/>
              <w:ind w:left="2392" w:right="2051"/>
              <w:jc w:val="center"/>
              <w:rPr>
                <w:sz w:val="26"/>
              </w:rPr>
            </w:pPr>
            <w:proofErr w:type="spellStart"/>
            <w:r>
              <w:rPr>
                <w:spacing w:val="-2"/>
                <w:sz w:val="26"/>
              </w:rPr>
              <w:t>Индикаторы</w:t>
            </w:r>
            <w:proofErr w:type="spellEnd"/>
          </w:p>
        </w:tc>
      </w:tr>
      <w:tr w:rsidR="008F0210" w:rsidRPr="008A32C9" w:rsidTr="008A32C9">
        <w:trPr>
          <w:trHeight w:val="2956"/>
        </w:trPr>
        <w:tc>
          <w:tcPr>
            <w:tcW w:w="1975" w:type="dxa"/>
          </w:tcPr>
          <w:p w:rsidR="008F0210" w:rsidRPr="008A32C9" w:rsidRDefault="008F0210" w:rsidP="008A32C9">
            <w:pPr>
              <w:pStyle w:val="22"/>
              <w:spacing w:line="240" w:lineRule="auto"/>
              <w:ind w:left="142" w:right="198" w:firstLine="0"/>
              <w:rPr>
                <w:sz w:val="24"/>
                <w:szCs w:val="24"/>
                <w:lang w:val="ru-RU"/>
              </w:rPr>
            </w:pPr>
          </w:p>
          <w:p w:rsidR="008F0210" w:rsidRPr="008A32C9" w:rsidRDefault="008A32C9" w:rsidP="008A32C9">
            <w:pPr>
              <w:pStyle w:val="22"/>
              <w:spacing w:line="240" w:lineRule="auto"/>
              <w:ind w:left="142" w:right="69" w:firstLine="0"/>
              <w:jc w:val="center"/>
              <w:rPr>
                <w:sz w:val="24"/>
                <w:szCs w:val="24"/>
                <w:lang w:val="ru-RU"/>
              </w:rPr>
            </w:pPr>
            <w:proofErr w:type="spellStart"/>
            <w:r w:rsidRPr="008A3FAD">
              <w:rPr>
                <w:color w:val="auto"/>
              </w:rPr>
              <w:t>Проект</w:t>
            </w:r>
            <w:proofErr w:type="spellEnd"/>
            <w:r w:rsidRPr="008A3FAD">
              <w:rPr>
                <w:color w:val="auto"/>
              </w:rPr>
              <w:t xml:space="preserve"> «</w:t>
            </w:r>
            <w:proofErr w:type="spellStart"/>
            <w:r w:rsidRPr="008A3FAD">
              <w:rPr>
                <w:color w:val="auto"/>
              </w:rPr>
              <w:t>Современная</w:t>
            </w:r>
            <w:proofErr w:type="spellEnd"/>
            <w:r w:rsidRPr="008A3FAD">
              <w:rPr>
                <w:color w:val="auto"/>
              </w:rPr>
              <w:t xml:space="preserve"> </w:t>
            </w:r>
            <w:proofErr w:type="spellStart"/>
            <w:r w:rsidRPr="008A3FAD">
              <w:rPr>
                <w:color w:val="auto"/>
              </w:rPr>
              <w:t>школа</w:t>
            </w:r>
            <w:proofErr w:type="spellEnd"/>
            <w:r w:rsidRPr="008A3FAD">
              <w:rPr>
                <w:color w:val="auto"/>
              </w:rPr>
              <w:t>»</w:t>
            </w:r>
          </w:p>
        </w:tc>
        <w:tc>
          <w:tcPr>
            <w:tcW w:w="5954" w:type="dxa"/>
          </w:tcPr>
          <w:p w:rsidR="008F0210" w:rsidRPr="00855EEA" w:rsidRDefault="008F0210" w:rsidP="00443E7C">
            <w:pPr>
              <w:pStyle w:val="22"/>
              <w:numPr>
                <w:ilvl w:val="0"/>
                <w:numId w:val="48"/>
              </w:numPr>
              <w:tabs>
                <w:tab w:val="left" w:pos="356"/>
              </w:tabs>
              <w:spacing w:line="240" w:lineRule="auto"/>
              <w:ind w:left="72" w:right="198" w:firstLine="0"/>
              <w:rPr>
                <w:sz w:val="26"/>
                <w:szCs w:val="26"/>
                <w:lang w:val="ru-RU"/>
              </w:rPr>
            </w:pPr>
            <w:r w:rsidRPr="00855EEA">
              <w:rPr>
                <w:sz w:val="26"/>
                <w:szCs w:val="26"/>
                <w:lang w:val="ru-RU"/>
              </w:rPr>
              <w:t>Качество</w:t>
            </w:r>
            <w:r w:rsidRPr="00855EEA">
              <w:rPr>
                <w:spacing w:val="-14"/>
                <w:sz w:val="26"/>
                <w:szCs w:val="26"/>
                <w:lang w:val="ru-RU"/>
              </w:rPr>
              <w:t xml:space="preserve"> </w:t>
            </w:r>
            <w:r w:rsidRPr="00855EEA">
              <w:rPr>
                <w:sz w:val="26"/>
                <w:szCs w:val="26"/>
                <w:lang w:val="ru-RU"/>
              </w:rPr>
              <w:t>освоения</w:t>
            </w:r>
            <w:r w:rsidRPr="00855EEA">
              <w:rPr>
                <w:spacing w:val="-13"/>
                <w:sz w:val="26"/>
                <w:szCs w:val="26"/>
                <w:lang w:val="ru-RU"/>
              </w:rPr>
              <w:t xml:space="preserve"> </w:t>
            </w:r>
            <w:r w:rsidRPr="00855EEA">
              <w:rPr>
                <w:sz w:val="26"/>
                <w:szCs w:val="26"/>
                <w:lang w:val="ru-RU"/>
              </w:rPr>
              <w:t>учебных</w:t>
            </w:r>
            <w:r w:rsidRPr="00855EEA">
              <w:rPr>
                <w:spacing w:val="-14"/>
                <w:sz w:val="26"/>
                <w:szCs w:val="26"/>
                <w:lang w:val="ru-RU"/>
              </w:rPr>
              <w:t xml:space="preserve"> </w:t>
            </w:r>
            <w:r w:rsidRPr="00855EEA">
              <w:rPr>
                <w:sz w:val="26"/>
                <w:szCs w:val="26"/>
                <w:lang w:val="ru-RU"/>
              </w:rPr>
              <w:t>образовательных программ по предметам учебного плана</w:t>
            </w:r>
          </w:p>
          <w:p w:rsidR="008F0210" w:rsidRPr="00855EEA" w:rsidRDefault="008F0210" w:rsidP="00443E7C">
            <w:pPr>
              <w:pStyle w:val="22"/>
              <w:numPr>
                <w:ilvl w:val="0"/>
                <w:numId w:val="48"/>
              </w:numPr>
              <w:tabs>
                <w:tab w:val="left" w:pos="356"/>
              </w:tabs>
              <w:spacing w:line="240" w:lineRule="auto"/>
              <w:ind w:left="72" w:right="198" w:firstLine="0"/>
              <w:rPr>
                <w:sz w:val="26"/>
                <w:szCs w:val="26"/>
                <w:lang w:val="ru-RU"/>
              </w:rPr>
            </w:pPr>
            <w:r w:rsidRPr="00855EEA">
              <w:rPr>
                <w:sz w:val="26"/>
                <w:szCs w:val="26"/>
                <w:lang w:val="ru-RU"/>
              </w:rPr>
              <w:t>Мониторинг</w:t>
            </w:r>
            <w:r w:rsidRPr="00855EEA">
              <w:rPr>
                <w:spacing w:val="-8"/>
                <w:sz w:val="26"/>
                <w:szCs w:val="26"/>
                <w:lang w:val="ru-RU"/>
              </w:rPr>
              <w:t xml:space="preserve"> </w:t>
            </w:r>
            <w:r w:rsidRPr="00855EEA">
              <w:rPr>
                <w:sz w:val="26"/>
                <w:szCs w:val="26"/>
                <w:lang w:val="ru-RU"/>
              </w:rPr>
              <w:t>и</w:t>
            </w:r>
            <w:r w:rsidRPr="00855EEA">
              <w:rPr>
                <w:spacing w:val="-8"/>
                <w:sz w:val="26"/>
                <w:szCs w:val="26"/>
                <w:lang w:val="ru-RU"/>
              </w:rPr>
              <w:t xml:space="preserve"> </w:t>
            </w:r>
            <w:r w:rsidRPr="00855EEA">
              <w:rPr>
                <w:sz w:val="26"/>
                <w:szCs w:val="26"/>
                <w:lang w:val="ru-RU"/>
              </w:rPr>
              <w:t>фиксация</w:t>
            </w:r>
            <w:r w:rsidRPr="00855EEA">
              <w:rPr>
                <w:spacing w:val="-8"/>
                <w:sz w:val="26"/>
                <w:szCs w:val="26"/>
                <w:lang w:val="ru-RU"/>
              </w:rPr>
              <w:t xml:space="preserve"> </w:t>
            </w:r>
            <w:r w:rsidRPr="00855EEA">
              <w:rPr>
                <w:sz w:val="26"/>
                <w:szCs w:val="26"/>
                <w:lang w:val="ru-RU"/>
              </w:rPr>
              <w:t>хода</w:t>
            </w:r>
            <w:r w:rsidRPr="00855EEA">
              <w:rPr>
                <w:spacing w:val="-8"/>
                <w:sz w:val="26"/>
                <w:szCs w:val="26"/>
                <w:lang w:val="ru-RU"/>
              </w:rPr>
              <w:t xml:space="preserve"> </w:t>
            </w:r>
            <w:r w:rsidRPr="00855EEA">
              <w:rPr>
                <w:sz w:val="26"/>
                <w:szCs w:val="26"/>
                <w:lang w:val="ru-RU"/>
              </w:rPr>
              <w:t>и</w:t>
            </w:r>
            <w:r w:rsidRPr="00855EEA">
              <w:rPr>
                <w:spacing w:val="-8"/>
                <w:sz w:val="26"/>
                <w:szCs w:val="26"/>
                <w:lang w:val="ru-RU"/>
              </w:rPr>
              <w:t xml:space="preserve"> </w:t>
            </w:r>
            <w:r w:rsidRPr="00855EEA">
              <w:rPr>
                <w:sz w:val="26"/>
                <w:szCs w:val="26"/>
                <w:lang w:val="ru-RU"/>
              </w:rPr>
              <w:t>результатов образовательного процесса</w:t>
            </w:r>
          </w:p>
          <w:p w:rsidR="008F0210" w:rsidRPr="00855EEA" w:rsidRDefault="008F0210" w:rsidP="00443E7C">
            <w:pPr>
              <w:pStyle w:val="22"/>
              <w:numPr>
                <w:ilvl w:val="0"/>
                <w:numId w:val="48"/>
              </w:numPr>
              <w:tabs>
                <w:tab w:val="left" w:pos="356"/>
              </w:tabs>
              <w:spacing w:line="240" w:lineRule="auto"/>
              <w:ind w:left="72" w:right="198" w:firstLine="0"/>
              <w:rPr>
                <w:sz w:val="26"/>
                <w:szCs w:val="26"/>
                <w:lang w:val="ru-RU"/>
              </w:rPr>
            </w:pPr>
            <w:r w:rsidRPr="00855EEA">
              <w:rPr>
                <w:sz w:val="26"/>
                <w:szCs w:val="26"/>
                <w:lang w:val="ru-RU"/>
              </w:rPr>
              <w:t>Динамика</w:t>
            </w:r>
            <w:r w:rsidRPr="00855EEA">
              <w:rPr>
                <w:spacing w:val="-14"/>
                <w:sz w:val="26"/>
                <w:szCs w:val="26"/>
                <w:lang w:val="ru-RU"/>
              </w:rPr>
              <w:t xml:space="preserve"> </w:t>
            </w:r>
            <w:r w:rsidRPr="00855EEA">
              <w:rPr>
                <w:sz w:val="26"/>
                <w:szCs w:val="26"/>
                <w:lang w:val="ru-RU"/>
              </w:rPr>
              <w:t>учебных</w:t>
            </w:r>
            <w:r w:rsidRPr="00855EEA">
              <w:rPr>
                <w:spacing w:val="-14"/>
                <w:sz w:val="26"/>
                <w:szCs w:val="26"/>
                <w:lang w:val="ru-RU"/>
              </w:rPr>
              <w:t xml:space="preserve"> </w:t>
            </w:r>
            <w:r w:rsidRPr="00855EEA">
              <w:rPr>
                <w:sz w:val="26"/>
                <w:szCs w:val="26"/>
                <w:lang w:val="ru-RU"/>
              </w:rPr>
              <w:t>достижений</w:t>
            </w:r>
            <w:r w:rsidRPr="00855EEA">
              <w:rPr>
                <w:spacing w:val="-14"/>
                <w:sz w:val="26"/>
                <w:szCs w:val="26"/>
                <w:lang w:val="ru-RU"/>
              </w:rPr>
              <w:t xml:space="preserve"> </w:t>
            </w:r>
            <w:r w:rsidRPr="00855EEA">
              <w:rPr>
                <w:sz w:val="26"/>
                <w:szCs w:val="26"/>
                <w:lang w:val="ru-RU"/>
              </w:rPr>
              <w:t>обучающихся всех уровней образования</w:t>
            </w:r>
          </w:p>
          <w:p w:rsidR="008F0210" w:rsidRPr="00855EEA" w:rsidRDefault="008F0210" w:rsidP="00443E7C">
            <w:pPr>
              <w:pStyle w:val="22"/>
              <w:numPr>
                <w:ilvl w:val="0"/>
                <w:numId w:val="48"/>
              </w:numPr>
              <w:tabs>
                <w:tab w:val="left" w:pos="356"/>
              </w:tabs>
              <w:spacing w:line="240" w:lineRule="auto"/>
              <w:ind w:left="72" w:right="198" w:firstLine="0"/>
              <w:rPr>
                <w:sz w:val="26"/>
                <w:szCs w:val="26"/>
                <w:lang w:val="ru-RU"/>
              </w:rPr>
            </w:pPr>
            <w:r w:rsidRPr="00855EEA">
              <w:rPr>
                <w:sz w:val="26"/>
                <w:szCs w:val="26"/>
                <w:lang w:val="ru-RU"/>
              </w:rPr>
              <w:t>Результативность</w:t>
            </w:r>
            <w:r w:rsidRPr="00855EEA">
              <w:rPr>
                <w:spacing w:val="-14"/>
                <w:sz w:val="26"/>
                <w:szCs w:val="26"/>
                <w:lang w:val="ru-RU"/>
              </w:rPr>
              <w:t xml:space="preserve"> </w:t>
            </w:r>
            <w:r w:rsidRPr="00855EEA">
              <w:rPr>
                <w:sz w:val="26"/>
                <w:szCs w:val="26"/>
                <w:lang w:val="ru-RU"/>
              </w:rPr>
              <w:t>участия</w:t>
            </w:r>
            <w:r w:rsidRPr="00855EEA">
              <w:rPr>
                <w:spacing w:val="-13"/>
                <w:sz w:val="26"/>
                <w:szCs w:val="26"/>
                <w:lang w:val="ru-RU"/>
              </w:rPr>
              <w:t xml:space="preserve"> </w:t>
            </w:r>
            <w:r w:rsidRPr="00855EEA">
              <w:rPr>
                <w:sz w:val="26"/>
                <w:szCs w:val="26"/>
                <w:lang w:val="ru-RU"/>
              </w:rPr>
              <w:t>в</w:t>
            </w:r>
            <w:r w:rsidRPr="00855EEA">
              <w:rPr>
                <w:spacing w:val="-14"/>
                <w:sz w:val="26"/>
                <w:szCs w:val="26"/>
                <w:lang w:val="ru-RU"/>
              </w:rPr>
              <w:t xml:space="preserve"> </w:t>
            </w:r>
            <w:r w:rsidRPr="00855EEA">
              <w:rPr>
                <w:sz w:val="26"/>
                <w:szCs w:val="26"/>
                <w:lang w:val="ru-RU"/>
              </w:rPr>
              <w:t>олимпиадах, конкурсах и др.</w:t>
            </w:r>
          </w:p>
          <w:p w:rsidR="008F0210" w:rsidRPr="00855EEA" w:rsidRDefault="008F0210" w:rsidP="00443E7C">
            <w:pPr>
              <w:pStyle w:val="22"/>
              <w:numPr>
                <w:ilvl w:val="0"/>
                <w:numId w:val="48"/>
              </w:numPr>
              <w:tabs>
                <w:tab w:val="left" w:pos="356"/>
              </w:tabs>
              <w:spacing w:line="240" w:lineRule="auto"/>
              <w:ind w:left="72" w:right="198" w:firstLine="0"/>
              <w:rPr>
                <w:sz w:val="26"/>
                <w:szCs w:val="26"/>
                <w:lang w:val="ru-RU"/>
              </w:rPr>
            </w:pPr>
            <w:r w:rsidRPr="00855EEA">
              <w:rPr>
                <w:sz w:val="26"/>
                <w:szCs w:val="26"/>
                <w:lang w:val="ru-RU"/>
              </w:rPr>
              <w:t>Индивидуальная</w:t>
            </w:r>
            <w:r w:rsidRPr="00855EEA">
              <w:rPr>
                <w:spacing w:val="-13"/>
                <w:sz w:val="26"/>
                <w:szCs w:val="26"/>
                <w:lang w:val="ru-RU"/>
              </w:rPr>
              <w:t xml:space="preserve"> </w:t>
            </w:r>
            <w:r w:rsidRPr="00855EEA">
              <w:rPr>
                <w:sz w:val="26"/>
                <w:szCs w:val="26"/>
                <w:lang w:val="ru-RU"/>
              </w:rPr>
              <w:t>дополнительная</w:t>
            </w:r>
            <w:r w:rsidRPr="00855EEA">
              <w:rPr>
                <w:spacing w:val="-13"/>
                <w:sz w:val="26"/>
                <w:szCs w:val="26"/>
                <w:lang w:val="ru-RU"/>
              </w:rPr>
              <w:t xml:space="preserve"> </w:t>
            </w:r>
            <w:r w:rsidRPr="00855EEA">
              <w:rPr>
                <w:sz w:val="26"/>
                <w:szCs w:val="26"/>
                <w:lang w:val="ru-RU"/>
              </w:rPr>
              <w:t>работа</w:t>
            </w:r>
            <w:r w:rsidRPr="00855EEA">
              <w:rPr>
                <w:spacing w:val="-14"/>
                <w:sz w:val="26"/>
                <w:szCs w:val="26"/>
                <w:lang w:val="ru-RU"/>
              </w:rPr>
              <w:t xml:space="preserve"> </w:t>
            </w:r>
            <w:r w:rsidRPr="00855EEA">
              <w:rPr>
                <w:sz w:val="26"/>
                <w:szCs w:val="26"/>
                <w:lang w:val="ru-RU"/>
              </w:rPr>
              <w:t>со слабоуспевающими учащимися</w:t>
            </w:r>
          </w:p>
          <w:p w:rsidR="008F0210" w:rsidRPr="00855EEA" w:rsidRDefault="008F0210" w:rsidP="00443E7C">
            <w:pPr>
              <w:pStyle w:val="22"/>
              <w:numPr>
                <w:ilvl w:val="0"/>
                <w:numId w:val="48"/>
              </w:numPr>
              <w:tabs>
                <w:tab w:val="left" w:pos="356"/>
              </w:tabs>
              <w:spacing w:line="240" w:lineRule="auto"/>
              <w:ind w:left="72" w:right="198" w:firstLine="0"/>
              <w:rPr>
                <w:sz w:val="26"/>
                <w:szCs w:val="26"/>
                <w:lang w:val="ru-RU"/>
              </w:rPr>
            </w:pPr>
            <w:r w:rsidRPr="00855EEA">
              <w:rPr>
                <w:sz w:val="26"/>
                <w:szCs w:val="26"/>
                <w:lang w:val="ru-RU"/>
              </w:rPr>
              <w:t>Индивидуальная</w:t>
            </w:r>
            <w:r w:rsidRPr="00855EEA">
              <w:rPr>
                <w:spacing w:val="-14"/>
                <w:sz w:val="26"/>
                <w:szCs w:val="26"/>
                <w:lang w:val="ru-RU"/>
              </w:rPr>
              <w:t xml:space="preserve"> </w:t>
            </w:r>
            <w:r w:rsidRPr="00855EEA">
              <w:rPr>
                <w:sz w:val="26"/>
                <w:szCs w:val="26"/>
                <w:lang w:val="ru-RU"/>
              </w:rPr>
              <w:t>дополнительная</w:t>
            </w:r>
            <w:r w:rsidRPr="00855EEA">
              <w:rPr>
                <w:spacing w:val="-14"/>
                <w:sz w:val="26"/>
                <w:szCs w:val="26"/>
                <w:lang w:val="ru-RU"/>
              </w:rPr>
              <w:t xml:space="preserve"> </w:t>
            </w:r>
            <w:r w:rsidRPr="00855EEA">
              <w:rPr>
                <w:sz w:val="26"/>
                <w:szCs w:val="26"/>
                <w:lang w:val="ru-RU"/>
              </w:rPr>
              <w:t>работа</w:t>
            </w:r>
            <w:r w:rsidRPr="00855EEA">
              <w:rPr>
                <w:spacing w:val="-15"/>
                <w:sz w:val="26"/>
                <w:szCs w:val="26"/>
                <w:lang w:val="ru-RU"/>
              </w:rPr>
              <w:t xml:space="preserve"> </w:t>
            </w:r>
            <w:r w:rsidRPr="00855EEA">
              <w:rPr>
                <w:sz w:val="26"/>
                <w:szCs w:val="26"/>
                <w:lang w:val="ru-RU"/>
              </w:rPr>
              <w:t>с мотивированными обучающимися</w:t>
            </w:r>
          </w:p>
          <w:p w:rsidR="008F0210" w:rsidRPr="00422C49" w:rsidRDefault="008F0210" w:rsidP="00443E7C">
            <w:pPr>
              <w:pStyle w:val="22"/>
              <w:numPr>
                <w:ilvl w:val="0"/>
                <w:numId w:val="48"/>
              </w:numPr>
              <w:tabs>
                <w:tab w:val="left" w:pos="356"/>
              </w:tabs>
              <w:spacing w:line="240" w:lineRule="auto"/>
              <w:ind w:left="72" w:right="198" w:firstLine="0"/>
              <w:rPr>
                <w:sz w:val="26"/>
                <w:szCs w:val="26"/>
                <w:lang w:val="ru-RU"/>
              </w:rPr>
            </w:pPr>
            <w:r w:rsidRPr="00422C49">
              <w:rPr>
                <w:spacing w:val="-2"/>
                <w:sz w:val="26"/>
                <w:szCs w:val="26"/>
                <w:lang w:val="ru-RU"/>
              </w:rPr>
              <w:t>Воспитательный</w:t>
            </w:r>
            <w:r w:rsidRPr="00422C49">
              <w:rPr>
                <w:spacing w:val="5"/>
                <w:sz w:val="26"/>
                <w:szCs w:val="26"/>
                <w:lang w:val="ru-RU"/>
              </w:rPr>
              <w:t xml:space="preserve"> </w:t>
            </w:r>
            <w:r w:rsidRPr="00422C49">
              <w:rPr>
                <w:spacing w:val="-2"/>
                <w:sz w:val="26"/>
                <w:szCs w:val="26"/>
                <w:lang w:val="ru-RU"/>
              </w:rPr>
              <w:t>потенциал</w:t>
            </w:r>
            <w:r w:rsidRPr="00422C49">
              <w:rPr>
                <w:spacing w:val="6"/>
                <w:sz w:val="26"/>
                <w:szCs w:val="26"/>
                <w:lang w:val="ru-RU"/>
              </w:rPr>
              <w:t xml:space="preserve"> </w:t>
            </w:r>
            <w:r w:rsidRPr="00422C49">
              <w:rPr>
                <w:spacing w:val="-2"/>
                <w:sz w:val="26"/>
                <w:szCs w:val="26"/>
                <w:lang w:val="ru-RU"/>
              </w:rPr>
              <w:t>программы</w:t>
            </w:r>
          </w:p>
          <w:p w:rsidR="008F0210" w:rsidRPr="00855EEA" w:rsidRDefault="008F0210" w:rsidP="00443E7C">
            <w:pPr>
              <w:pStyle w:val="22"/>
              <w:numPr>
                <w:ilvl w:val="0"/>
                <w:numId w:val="48"/>
              </w:numPr>
              <w:tabs>
                <w:tab w:val="left" w:pos="356"/>
              </w:tabs>
              <w:spacing w:line="240" w:lineRule="auto"/>
              <w:ind w:left="72" w:right="198" w:firstLine="0"/>
              <w:rPr>
                <w:sz w:val="26"/>
                <w:szCs w:val="26"/>
                <w:lang w:val="ru-RU"/>
              </w:rPr>
            </w:pPr>
            <w:r w:rsidRPr="00855EEA">
              <w:rPr>
                <w:sz w:val="26"/>
                <w:szCs w:val="26"/>
                <w:lang w:val="ru-RU"/>
              </w:rPr>
              <w:t>Обновление содержания и методов обучения предметных областей в соответствии с концепциями образования.</w:t>
            </w:r>
          </w:p>
          <w:p w:rsidR="008F0210" w:rsidRPr="00855EEA" w:rsidRDefault="008F0210" w:rsidP="00443E7C">
            <w:pPr>
              <w:pStyle w:val="22"/>
              <w:numPr>
                <w:ilvl w:val="0"/>
                <w:numId w:val="48"/>
              </w:numPr>
              <w:tabs>
                <w:tab w:val="left" w:pos="356"/>
              </w:tabs>
              <w:spacing w:line="240" w:lineRule="auto"/>
              <w:ind w:left="72" w:right="198" w:firstLine="0"/>
              <w:rPr>
                <w:sz w:val="26"/>
                <w:szCs w:val="26"/>
                <w:lang w:val="ru-RU"/>
              </w:rPr>
            </w:pPr>
            <w:r w:rsidRPr="00855EEA">
              <w:rPr>
                <w:sz w:val="26"/>
                <w:szCs w:val="26"/>
                <w:lang w:val="ru-RU"/>
              </w:rPr>
              <w:t>Современные процедуры создания, поиска, сбора, анализа, обработки, хранения и представления информации.</w:t>
            </w:r>
          </w:p>
          <w:p w:rsidR="008F0210" w:rsidRPr="00422C49" w:rsidRDefault="008F0210" w:rsidP="00443E7C">
            <w:pPr>
              <w:pStyle w:val="22"/>
              <w:numPr>
                <w:ilvl w:val="0"/>
                <w:numId w:val="48"/>
              </w:numPr>
              <w:tabs>
                <w:tab w:val="left" w:pos="356"/>
              </w:tabs>
              <w:spacing w:line="240" w:lineRule="auto"/>
              <w:ind w:left="72" w:right="198" w:firstLine="0"/>
              <w:rPr>
                <w:sz w:val="26"/>
                <w:szCs w:val="26"/>
                <w:lang w:val="ru-RU"/>
              </w:rPr>
            </w:pPr>
            <w:r w:rsidRPr="00422C49">
              <w:rPr>
                <w:sz w:val="26"/>
                <w:szCs w:val="26"/>
                <w:lang w:val="ru-RU"/>
              </w:rPr>
              <w:t>Развитие</w:t>
            </w:r>
            <w:r w:rsidRPr="00422C49">
              <w:rPr>
                <w:spacing w:val="50"/>
                <w:sz w:val="26"/>
                <w:szCs w:val="26"/>
                <w:lang w:val="ru-RU"/>
              </w:rPr>
              <w:t xml:space="preserve"> </w:t>
            </w:r>
            <w:r w:rsidRPr="00422C49">
              <w:rPr>
                <w:sz w:val="26"/>
                <w:szCs w:val="26"/>
                <w:lang w:val="ru-RU"/>
              </w:rPr>
              <w:t>и</w:t>
            </w:r>
            <w:r w:rsidRPr="00422C49">
              <w:rPr>
                <w:spacing w:val="50"/>
                <w:sz w:val="26"/>
                <w:szCs w:val="26"/>
                <w:lang w:val="ru-RU"/>
              </w:rPr>
              <w:t xml:space="preserve"> </w:t>
            </w:r>
            <w:r w:rsidRPr="00422C49">
              <w:rPr>
                <w:sz w:val="26"/>
                <w:szCs w:val="26"/>
                <w:lang w:val="ru-RU"/>
              </w:rPr>
              <w:t>совершенствование</w:t>
            </w:r>
            <w:r w:rsidRPr="00422C49">
              <w:rPr>
                <w:spacing w:val="52"/>
                <w:sz w:val="26"/>
                <w:szCs w:val="26"/>
                <w:lang w:val="ru-RU"/>
              </w:rPr>
              <w:t xml:space="preserve"> </w:t>
            </w:r>
            <w:r w:rsidRPr="00422C49">
              <w:rPr>
                <w:sz w:val="26"/>
                <w:szCs w:val="26"/>
                <w:lang w:val="ru-RU"/>
              </w:rPr>
              <w:t>механизмов</w:t>
            </w:r>
            <w:r w:rsidRPr="00422C49">
              <w:rPr>
                <w:spacing w:val="49"/>
                <w:sz w:val="26"/>
                <w:szCs w:val="26"/>
                <w:lang w:val="ru-RU"/>
              </w:rPr>
              <w:t xml:space="preserve"> </w:t>
            </w:r>
            <w:r w:rsidRPr="00422C49">
              <w:rPr>
                <w:spacing w:val="-10"/>
                <w:sz w:val="26"/>
                <w:szCs w:val="26"/>
                <w:lang w:val="ru-RU"/>
              </w:rPr>
              <w:t>и</w:t>
            </w:r>
          </w:p>
          <w:p w:rsidR="008F0210" w:rsidRPr="00855EEA" w:rsidRDefault="008F0210" w:rsidP="00721402">
            <w:pPr>
              <w:pStyle w:val="22"/>
              <w:spacing w:line="240" w:lineRule="auto"/>
              <w:ind w:left="72" w:right="198" w:firstLine="0"/>
              <w:rPr>
                <w:sz w:val="26"/>
                <w:szCs w:val="26"/>
                <w:lang w:val="ru-RU"/>
              </w:rPr>
            </w:pPr>
            <w:r w:rsidRPr="00855EEA">
              <w:rPr>
                <w:sz w:val="26"/>
                <w:szCs w:val="26"/>
                <w:lang w:val="ru-RU"/>
              </w:rPr>
              <w:t>процедур оценки качества подготовки обучающихся с учетом современных вызовов.</w:t>
            </w:r>
          </w:p>
          <w:p w:rsidR="008A32C9" w:rsidRPr="00855EEA" w:rsidRDefault="008A32C9" w:rsidP="00443E7C">
            <w:pPr>
              <w:pStyle w:val="22"/>
              <w:numPr>
                <w:ilvl w:val="0"/>
                <w:numId w:val="48"/>
              </w:numPr>
              <w:tabs>
                <w:tab w:val="left" w:pos="356"/>
              </w:tabs>
              <w:spacing w:line="240" w:lineRule="auto"/>
              <w:ind w:left="72" w:right="198" w:firstLine="0"/>
              <w:rPr>
                <w:sz w:val="26"/>
                <w:szCs w:val="26"/>
                <w:lang w:val="ru-RU"/>
              </w:rPr>
            </w:pPr>
            <w:r w:rsidRPr="00855EEA">
              <w:rPr>
                <w:sz w:val="26"/>
                <w:szCs w:val="26"/>
                <w:lang w:val="ru-RU"/>
              </w:rPr>
              <w:t xml:space="preserve">Развитие различных форм оценки системы </w:t>
            </w:r>
            <w:r w:rsidRPr="00855EEA">
              <w:rPr>
                <w:sz w:val="26"/>
                <w:szCs w:val="26"/>
                <w:lang w:val="ru-RU"/>
              </w:rPr>
              <w:lastRenderedPageBreak/>
              <w:t>образования с точки зрения ее</w:t>
            </w:r>
            <w:r w:rsidRPr="00855EEA">
              <w:rPr>
                <w:spacing w:val="40"/>
                <w:sz w:val="26"/>
                <w:szCs w:val="26"/>
                <w:lang w:val="ru-RU"/>
              </w:rPr>
              <w:t xml:space="preserve"> </w:t>
            </w:r>
            <w:r w:rsidRPr="00855EEA">
              <w:rPr>
                <w:sz w:val="26"/>
                <w:szCs w:val="26"/>
                <w:lang w:val="ru-RU"/>
              </w:rPr>
              <w:t xml:space="preserve">направленности на индивидуальное развитие </w:t>
            </w:r>
            <w:r w:rsidRPr="00855EEA">
              <w:rPr>
                <w:spacing w:val="-2"/>
                <w:sz w:val="26"/>
                <w:szCs w:val="26"/>
                <w:lang w:val="ru-RU"/>
              </w:rPr>
              <w:t>обучающихся.</w:t>
            </w:r>
          </w:p>
          <w:p w:rsidR="008A32C9" w:rsidRPr="00855EEA" w:rsidRDefault="008A32C9" w:rsidP="00443E7C">
            <w:pPr>
              <w:pStyle w:val="22"/>
              <w:numPr>
                <w:ilvl w:val="0"/>
                <w:numId w:val="48"/>
              </w:numPr>
              <w:tabs>
                <w:tab w:val="left" w:pos="356"/>
              </w:tabs>
              <w:spacing w:line="240" w:lineRule="auto"/>
              <w:ind w:left="72" w:right="198" w:firstLine="0"/>
              <w:rPr>
                <w:sz w:val="26"/>
                <w:szCs w:val="26"/>
                <w:lang w:val="ru-RU"/>
              </w:rPr>
            </w:pPr>
            <w:r w:rsidRPr="00855EEA">
              <w:rPr>
                <w:sz w:val="26"/>
                <w:szCs w:val="26"/>
                <w:lang w:val="ru-RU"/>
              </w:rPr>
              <w:t xml:space="preserve">Развитие механизмов управления качеством </w:t>
            </w:r>
            <w:r w:rsidRPr="00855EEA">
              <w:rPr>
                <w:spacing w:val="-2"/>
                <w:sz w:val="26"/>
                <w:szCs w:val="26"/>
                <w:lang w:val="ru-RU"/>
              </w:rPr>
              <w:t>образования.</w:t>
            </w:r>
          </w:p>
          <w:p w:rsidR="008A32C9" w:rsidRPr="00855EEA" w:rsidRDefault="008A32C9" w:rsidP="00443E7C">
            <w:pPr>
              <w:pStyle w:val="22"/>
              <w:numPr>
                <w:ilvl w:val="0"/>
                <w:numId w:val="48"/>
              </w:numPr>
              <w:tabs>
                <w:tab w:val="left" w:pos="356"/>
              </w:tabs>
              <w:spacing w:line="240" w:lineRule="auto"/>
              <w:ind w:left="72" w:right="198" w:firstLine="0"/>
              <w:rPr>
                <w:sz w:val="26"/>
                <w:szCs w:val="26"/>
                <w:lang w:val="ru-RU"/>
              </w:rPr>
            </w:pPr>
            <w:r w:rsidRPr="00855EEA">
              <w:rPr>
                <w:sz w:val="26"/>
                <w:szCs w:val="26"/>
                <w:lang w:val="ru-RU"/>
              </w:rPr>
              <w:t>Подробное и адресное информирование участников образовательных отношений, разъяснение целей, принципов, методов и других</w:t>
            </w:r>
            <w:r w:rsidRPr="00855EEA">
              <w:rPr>
                <w:spacing w:val="-9"/>
                <w:sz w:val="26"/>
                <w:szCs w:val="26"/>
                <w:lang w:val="ru-RU"/>
              </w:rPr>
              <w:t xml:space="preserve"> </w:t>
            </w:r>
            <w:r w:rsidRPr="00855EEA">
              <w:rPr>
                <w:sz w:val="26"/>
                <w:szCs w:val="26"/>
                <w:lang w:val="ru-RU"/>
              </w:rPr>
              <w:t>аспектов</w:t>
            </w:r>
            <w:r w:rsidRPr="00855EEA">
              <w:rPr>
                <w:spacing w:val="-8"/>
                <w:sz w:val="26"/>
                <w:szCs w:val="26"/>
                <w:lang w:val="ru-RU"/>
              </w:rPr>
              <w:t xml:space="preserve"> </w:t>
            </w:r>
            <w:r w:rsidRPr="00855EEA">
              <w:rPr>
                <w:sz w:val="26"/>
                <w:szCs w:val="26"/>
                <w:lang w:val="ru-RU"/>
              </w:rPr>
              <w:t>оценки</w:t>
            </w:r>
            <w:r w:rsidRPr="00855EEA">
              <w:rPr>
                <w:spacing w:val="-9"/>
                <w:sz w:val="26"/>
                <w:szCs w:val="26"/>
                <w:lang w:val="ru-RU"/>
              </w:rPr>
              <w:t xml:space="preserve"> </w:t>
            </w:r>
            <w:r w:rsidRPr="00855EEA">
              <w:rPr>
                <w:sz w:val="26"/>
                <w:szCs w:val="26"/>
                <w:lang w:val="ru-RU"/>
              </w:rPr>
              <w:t>качества</w:t>
            </w:r>
            <w:r w:rsidRPr="00855EEA">
              <w:rPr>
                <w:spacing w:val="-8"/>
                <w:sz w:val="26"/>
                <w:szCs w:val="26"/>
                <w:lang w:val="ru-RU"/>
              </w:rPr>
              <w:t xml:space="preserve"> </w:t>
            </w:r>
            <w:r w:rsidRPr="00855EEA">
              <w:rPr>
                <w:spacing w:val="-2"/>
                <w:sz w:val="26"/>
                <w:szCs w:val="26"/>
                <w:lang w:val="ru-RU"/>
              </w:rPr>
              <w:t>образования.</w:t>
            </w:r>
          </w:p>
        </w:tc>
        <w:tc>
          <w:tcPr>
            <w:tcW w:w="6531" w:type="dxa"/>
          </w:tcPr>
          <w:p w:rsidR="008F0210" w:rsidRPr="00855EEA" w:rsidRDefault="008F0210" w:rsidP="00443E7C">
            <w:pPr>
              <w:pStyle w:val="22"/>
              <w:numPr>
                <w:ilvl w:val="0"/>
                <w:numId w:val="49"/>
              </w:numPr>
              <w:tabs>
                <w:tab w:val="left" w:pos="497"/>
              </w:tabs>
              <w:spacing w:line="240" w:lineRule="auto"/>
              <w:ind w:left="72" w:right="198" w:firstLine="0"/>
              <w:rPr>
                <w:sz w:val="26"/>
                <w:szCs w:val="26"/>
                <w:lang w:val="ru-RU"/>
              </w:rPr>
            </w:pPr>
            <w:r w:rsidRPr="00855EEA">
              <w:rPr>
                <w:spacing w:val="-4"/>
                <w:sz w:val="26"/>
                <w:szCs w:val="26"/>
                <w:lang w:val="ru-RU"/>
              </w:rPr>
              <w:lastRenderedPageBreak/>
              <w:t xml:space="preserve">Доля </w:t>
            </w:r>
            <w:r w:rsidRPr="00855EEA">
              <w:rPr>
                <w:spacing w:val="-2"/>
                <w:sz w:val="26"/>
                <w:szCs w:val="26"/>
                <w:lang w:val="ru-RU"/>
              </w:rPr>
              <w:t>обучающихся, продемонстрировавших</w:t>
            </w:r>
            <w:r w:rsidRPr="00855EEA">
              <w:rPr>
                <w:sz w:val="26"/>
                <w:szCs w:val="26"/>
                <w:lang w:val="ru-RU"/>
              </w:rPr>
              <w:t xml:space="preserve"> </w:t>
            </w:r>
            <w:r w:rsidRPr="00855EEA">
              <w:rPr>
                <w:spacing w:val="-2"/>
                <w:sz w:val="26"/>
                <w:szCs w:val="26"/>
                <w:lang w:val="ru-RU"/>
              </w:rPr>
              <w:t xml:space="preserve">высокие </w:t>
            </w:r>
            <w:r w:rsidRPr="00855EEA">
              <w:rPr>
                <w:sz w:val="26"/>
                <w:szCs w:val="26"/>
                <w:lang w:val="ru-RU"/>
              </w:rPr>
              <w:t>результаты</w:t>
            </w:r>
            <w:r w:rsidRPr="00855EEA">
              <w:rPr>
                <w:spacing w:val="40"/>
                <w:sz w:val="26"/>
                <w:szCs w:val="26"/>
                <w:lang w:val="ru-RU"/>
              </w:rPr>
              <w:t xml:space="preserve"> </w:t>
            </w:r>
            <w:r w:rsidRPr="00855EEA">
              <w:rPr>
                <w:sz w:val="26"/>
                <w:szCs w:val="26"/>
                <w:lang w:val="ru-RU"/>
              </w:rPr>
              <w:t>обучения по итогам учебного года, в общей численности обучающихся.</w:t>
            </w:r>
          </w:p>
          <w:p w:rsidR="008F0210" w:rsidRPr="00855EEA" w:rsidRDefault="008F0210" w:rsidP="00443E7C">
            <w:pPr>
              <w:pStyle w:val="22"/>
              <w:numPr>
                <w:ilvl w:val="0"/>
                <w:numId w:val="49"/>
              </w:numPr>
              <w:tabs>
                <w:tab w:val="left" w:pos="497"/>
              </w:tabs>
              <w:spacing w:line="240" w:lineRule="auto"/>
              <w:ind w:left="72" w:right="198" w:firstLine="0"/>
              <w:rPr>
                <w:sz w:val="26"/>
                <w:szCs w:val="26"/>
                <w:lang w:val="ru-RU"/>
              </w:rPr>
            </w:pPr>
            <w:r w:rsidRPr="00855EEA">
              <w:rPr>
                <w:sz w:val="26"/>
                <w:szCs w:val="26"/>
                <w:lang w:val="ru-RU"/>
              </w:rPr>
              <w:t xml:space="preserve">Кол-во учащихся освоивших учебную программу по итогам обучения за учебный год на основе независимой оценки </w:t>
            </w:r>
            <w:r w:rsidRPr="00855EEA">
              <w:rPr>
                <w:sz w:val="26"/>
                <w:szCs w:val="26"/>
              </w:rPr>
              <w:t>B</w:t>
            </w:r>
            <w:r w:rsidRPr="00855EEA">
              <w:rPr>
                <w:sz w:val="26"/>
                <w:szCs w:val="26"/>
                <w:lang w:val="ru-RU"/>
              </w:rPr>
              <w:t>П</w:t>
            </w:r>
            <w:r w:rsidRPr="00855EEA">
              <w:rPr>
                <w:sz w:val="26"/>
                <w:szCs w:val="26"/>
              </w:rPr>
              <w:t>P</w:t>
            </w:r>
            <w:r w:rsidRPr="00855EEA">
              <w:rPr>
                <w:sz w:val="26"/>
                <w:szCs w:val="26"/>
                <w:lang w:val="ru-RU"/>
              </w:rPr>
              <w:t xml:space="preserve"> по </w:t>
            </w:r>
            <w:r w:rsidRPr="00855EEA">
              <w:rPr>
                <w:spacing w:val="-2"/>
                <w:sz w:val="26"/>
                <w:szCs w:val="26"/>
                <w:lang w:val="ru-RU"/>
              </w:rPr>
              <w:t>предмету.</w:t>
            </w:r>
          </w:p>
          <w:p w:rsidR="008F0210" w:rsidRPr="00855EEA" w:rsidRDefault="008F0210" w:rsidP="00443E7C">
            <w:pPr>
              <w:pStyle w:val="22"/>
              <w:numPr>
                <w:ilvl w:val="0"/>
                <w:numId w:val="49"/>
              </w:numPr>
              <w:tabs>
                <w:tab w:val="left" w:pos="497"/>
              </w:tabs>
              <w:spacing w:line="240" w:lineRule="auto"/>
              <w:ind w:left="72" w:right="198" w:firstLine="0"/>
              <w:rPr>
                <w:sz w:val="26"/>
                <w:szCs w:val="26"/>
                <w:lang w:val="ru-RU"/>
              </w:rPr>
            </w:pPr>
            <w:r w:rsidRPr="00855EEA">
              <w:rPr>
                <w:sz w:val="26"/>
                <w:szCs w:val="26"/>
                <w:lang w:val="ru-RU"/>
              </w:rPr>
              <w:t>Кол-во учащихся повысивших оценку по итогам учебного года / Численность обучающихся на основе независимой оценки итоговых проверочных работ.</w:t>
            </w:r>
          </w:p>
          <w:p w:rsidR="008F0210" w:rsidRPr="00855EEA" w:rsidRDefault="008F0210" w:rsidP="00443E7C">
            <w:pPr>
              <w:pStyle w:val="22"/>
              <w:numPr>
                <w:ilvl w:val="0"/>
                <w:numId w:val="49"/>
              </w:numPr>
              <w:tabs>
                <w:tab w:val="left" w:pos="497"/>
              </w:tabs>
              <w:spacing w:line="240" w:lineRule="auto"/>
              <w:ind w:left="72" w:right="198" w:firstLine="0"/>
              <w:rPr>
                <w:sz w:val="26"/>
                <w:szCs w:val="26"/>
              </w:rPr>
            </w:pPr>
            <w:r w:rsidRPr="00855EEA">
              <w:rPr>
                <w:sz w:val="26"/>
                <w:szCs w:val="26"/>
                <w:lang w:val="ru-RU"/>
              </w:rPr>
              <w:t xml:space="preserve">Доля обучающихся, успешно прошедших государственную итоговую аттестацию </w:t>
            </w:r>
            <w:r w:rsidRPr="00855EEA">
              <w:rPr>
                <w:sz w:val="26"/>
                <w:szCs w:val="26"/>
              </w:rPr>
              <w:t>(</w:t>
            </w:r>
            <w:proofErr w:type="spellStart"/>
            <w:r w:rsidRPr="00855EEA">
              <w:rPr>
                <w:sz w:val="26"/>
                <w:szCs w:val="26"/>
              </w:rPr>
              <w:t>далее</w:t>
            </w:r>
            <w:proofErr w:type="spellEnd"/>
            <w:r w:rsidRPr="00855EEA">
              <w:rPr>
                <w:sz w:val="26"/>
                <w:szCs w:val="26"/>
              </w:rPr>
              <w:t xml:space="preserve"> — ГИА), в </w:t>
            </w:r>
            <w:proofErr w:type="spellStart"/>
            <w:r w:rsidRPr="00855EEA">
              <w:rPr>
                <w:sz w:val="26"/>
                <w:szCs w:val="26"/>
              </w:rPr>
              <w:t>общей</w:t>
            </w:r>
            <w:proofErr w:type="spellEnd"/>
            <w:r w:rsidRPr="00855EEA">
              <w:rPr>
                <w:sz w:val="26"/>
                <w:szCs w:val="26"/>
              </w:rPr>
              <w:t xml:space="preserve"> </w:t>
            </w:r>
            <w:proofErr w:type="spellStart"/>
            <w:r w:rsidRPr="00855EEA">
              <w:rPr>
                <w:sz w:val="26"/>
                <w:szCs w:val="26"/>
              </w:rPr>
              <w:t>численности</w:t>
            </w:r>
            <w:proofErr w:type="spellEnd"/>
            <w:r w:rsidRPr="00855EEA">
              <w:rPr>
                <w:sz w:val="26"/>
                <w:szCs w:val="26"/>
              </w:rPr>
              <w:t xml:space="preserve"> </w:t>
            </w:r>
            <w:proofErr w:type="spellStart"/>
            <w:r w:rsidRPr="00855EEA">
              <w:rPr>
                <w:sz w:val="26"/>
                <w:szCs w:val="26"/>
              </w:rPr>
              <w:t>обучающихся</w:t>
            </w:r>
            <w:proofErr w:type="spellEnd"/>
            <w:r w:rsidRPr="00855EEA">
              <w:rPr>
                <w:sz w:val="26"/>
                <w:szCs w:val="26"/>
              </w:rPr>
              <w:t xml:space="preserve">, </w:t>
            </w:r>
            <w:proofErr w:type="spellStart"/>
            <w:r w:rsidRPr="00855EEA">
              <w:rPr>
                <w:sz w:val="26"/>
                <w:szCs w:val="26"/>
              </w:rPr>
              <w:t>прошедших</w:t>
            </w:r>
            <w:proofErr w:type="spellEnd"/>
            <w:r w:rsidRPr="00855EEA">
              <w:rPr>
                <w:sz w:val="26"/>
                <w:szCs w:val="26"/>
              </w:rPr>
              <w:t xml:space="preserve"> ГИА.</w:t>
            </w:r>
          </w:p>
          <w:p w:rsidR="008F0210" w:rsidRPr="00855EEA" w:rsidRDefault="008F0210" w:rsidP="00443E7C">
            <w:pPr>
              <w:pStyle w:val="22"/>
              <w:numPr>
                <w:ilvl w:val="0"/>
                <w:numId w:val="49"/>
              </w:numPr>
              <w:tabs>
                <w:tab w:val="left" w:pos="497"/>
              </w:tabs>
              <w:spacing w:line="240" w:lineRule="auto"/>
              <w:ind w:left="72" w:right="198" w:firstLine="0"/>
              <w:rPr>
                <w:sz w:val="26"/>
                <w:szCs w:val="26"/>
                <w:lang w:val="ru-RU"/>
              </w:rPr>
            </w:pPr>
            <w:r w:rsidRPr="00855EEA">
              <w:rPr>
                <w:sz w:val="26"/>
                <w:szCs w:val="26"/>
                <w:lang w:val="ru-RU"/>
              </w:rPr>
              <w:t xml:space="preserve">Доля обучающихся, продолживших обучение в школе после обучения на уровне дошкольного и начального общего </w:t>
            </w:r>
            <w:r w:rsidRPr="00855EEA">
              <w:rPr>
                <w:spacing w:val="-2"/>
                <w:sz w:val="26"/>
                <w:szCs w:val="26"/>
                <w:lang w:val="ru-RU"/>
              </w:rPr>
              <w:t>образования.</w:t>
            </w:r>
          </w:p>
          <w:p w:rsidR="00A3196C" w:rsidRPr="00855EEA" w:rsidRDefault="008F0210" w:rsidP="00443E7C">
            <w:pPr>
              <w:pStyle w:val="22"/>
              <w:numPr>
                <w:ilvl w:val="0"/>
                <w:numId w:val="49"/>
              </w:numPr>
              <w:tabs>
                <w:tab w:val="left" w:pos="497"/>
              </w:tabs>
              <w:spacing w:line="240" w:lineRule="auto"/>
              <w:ind w:left="72" w:right="198" w:firstLine="0"/>
              <w:rPr>
                <w:sz w:val="26"/>
                <w:szCs w:val="26"/>
                <w:lang w:val="ru-RU"/>
              </w:rPr>
            </w:pPr>
            <w:r w:rsidRPr="00855EEA">
              <w:rPr>
                <w:sz w:val="26"/>
                <w:szCs w:val="26"/>
                <w:lang w:val="ru-RU"/>
              </w:rPr>
              <w:t>Кол-во</w:t>
            </w:r>
            <w:r w:rsidRPr="00855EEA">
              <w:rPr>
                <w:spacing w:val="63"/>
                <w:w w:val="150"/>
                <w:sz w:val="26"/>
                <w:szCs w:val="26"/>
                <w:lang w:val="ru-RU"/>
              </w:rPr>
              <w:t xml:space="preserve">   </w:t>
            </w:r>
            <w:r w:rsidRPr="00855EEA">
              <w:rPr>
                <w:sz w:val="26"/>
                <w:szCs w:val="26"/>
                <w:lang w:val="ru-RU"/>
              </w:rPr>
              <w:t>учащихся</w:t>
            </w:r>
            <w:r w:rsidRPr="00855EEA">
              <w:rPr>
                <w:spacing w:val="63"/>
                <w:w w:val="150"/>
                <w:sz w:val="26"/>
                <w:szCs w:val="26"/>
                <w:lang w:val="ru-RU"/>
              </w:rPr>
              <w:t xml:space="preserve">   </w:t>
            </w:r>
            <w:r w:rsidRPr="00855EEA">
              <w:rPr>
                <w:sz w:val="26"/>
                <w:szCs w:val="26"/>
                <w:lang w:val="ru-RU"/>
              </w:rPr>
              <w:t>в</w:t>
            </w:r>
            <w:r w:rsidRPr="00855EEA">
              <w:rPr>
                <w:spacing w:val="62"/>
                <w:w w:val="150"/>
                <w:sz w:val="26"/>
                <w:szCs w:val="26"/>
                <w:lang w:val="ru-RU"/>
              </w:rPr>
              <w:t xml:space="preserve">   </w:t>
            </w:r>
            <w:r w:rsidRPr="00855EEA">
              <w:rPr>
                <w:spacing w:val="-2"/>
                <w:sz w:val="26"/>
                <w:szCs w:val="26"/>
                <w:lang w:val="ru-RU"/>
              </w:rPr>
              <w:t>олимпиадах,</w:t>
            </w:r>
            <w:r w:rsidR="00A3196C" w:rsidRPr="00855EEA">
              <w:rPr>
                <w:sz w:val="26"/>
                <w:szCs w:val="26"/>
                <w:lang w:val="ru-RU"/>
              </w:rPr>
              <w:t xml:space="preserve"> конкурсах, выставках и т.п. от общего числа учащихся, которыми занимается </w:t>
            </w:r>
            <w:r w:rsidR="00A3196C" w:rsidRPr="00855EEA">
              <w:rPr>
                <w:spacing w:val="-2"/>
                <w:sz w:val="26"/>
                <w:szCs w:val="26"/>
                <w:lang w:val="ru-RU"/>
              </w:rPr>
              <w:t>учитель.</w:t>
            </w:r>
          </w:p>
          <w:p w:rsidR="00A3196C" w:rsidRPr="00855EEA" w:rsidRDefault="00A3196C" w:rsidP="00443E7C">
            <w:pPr>
              <w:pStyle w:val="22"/>
              <w:numPr>
                <w:ilvl w:val="0"/>
                <w:numId w:val="49"/>
              </w:numPr>
              <w:tabs>
                <w:tab w:val="left" w:pos="497"/>
              </w:tabs>
              <w:spacing w:line="240" w:lineRule="auto"/>
              <w:ind w:left="72" w:right="198" w:firstLine="0"/>
              <w:rPr>
                <w:sz w:val="26"/>
                <w:szCs w:val="26"/>
                <w:lang w:val="ru-RU"/>
              </w:rPr>
            </w:pPr>
            <w:r w:rsidRPr="00855EEA">
              <w:rPr>
                <w:sz w:val="26"/>
                <w:szCs w:val="26"/>
                <w:lang w:val="ru-RU"/>
              </w:rPr>
              <w:t>Кол-во учащихся победителей и призеров олимпиад, лауреатов и дипломантов конкурсов, конференций, турниров.</w:t>
            </w:r>
          </w:p>
          <w:p w:rsidR="00A3196C" w:rsidRPr="00855EEA" w:rsidRDefault="00A3196C" w:rsidP="00443E7C">
            <w:pPr>
              <w:pStyle w:val="22"/>
              <w:numPr>
                <w:ilvl w:val="0"/>
                <w:numId w:val="49"/>
              </w:numPr>
              <w:tabs>
                <w:tab w:val="left" w:pos="497"/>
              </w:tabs>
              <w:spacing w:line="240" w:lineRule="auto"/>
              <w:ind w:left="72" w:right="198" w:firstLine="0"/>
              <w:rPr>
                <w:sz w:val="26"/>
                <w:szCs w:val="26"/>
                <w:lang w:val="ru-RU"/>
              </w:rPr>
            </w:pPr>
            <w:r w:rsidRPr="00855EEA">
              <w:rPr>
                <w:sz w:val="26"/>
                <w:szCs w:val="26"/>
                <w:lang w:val="ru-RU"/>
              </w:rPr>
              <w:t>Доля</w:t>
            </w:r>
            <w:r w:rsidRPr="00855EEA">
              <w:rPr>
                <w:spacing w:val="-1"/>
                <w:sz w:val="26"/>
                <w:szCs w:val="26"/>
                <w:lang w:val="ru-RU"/>
              </w:rPr>
              <w:t xml:space="preserve"> </w:t>
            </w:r>
            <w:r w:rsidRPr="00855EEA">
              <w:rPr>
                <w:sz w:val="26"/>
                <w:szCs w:val="26"/>
                <w:lang w:val="ru-RU"/>
              </w:rPr>
              <w:t>обучающихся</w:t>
            </w:r>
            <w:r w:rsidRPr="00855EEA">
              <w:rPr>
                <w:spacing w:val="-1"/>
                <w:sz w:val="26"/>
                <w:szCs w:val="26"/>
                <w:lang w:val="ru-RU"/>
              </w:rPr>
              <w:t xml:space="preserve"> </w:t>
            </w:r>
            <w:r w:rsidRPr="00855EEA">
              <w:rPr>
                <w:sz w:val="26"/>
                <w:szCs w:val="26"/>
                <w:lang w:val="ru-RU"/>
              </w:rPr>
              <w:t>с</w:t>
            </w:r>
            <w:r w:rsidRPr="00855EEA">
              <w:rPr>
                <w:spacing w:val="3"/>
                <w:sz w:val="26"/>
                <w:szCs w:val="26"/>
                <w:lang w:val="ru-RU"/>
              </w:rPr>
              <w:t xml:space="preserve"> </w:t>
            </w:r>
            <w:r w:rsidRPr="00855EEA">
              <w:rPr>
                <w:sz w:val="26"/>
                <w:szCs w:val="26"/>
                <w:lang w:val="ru-RU"/>
              </w:rPr>
              <w:t>низкими</w:t>
            </w:r>
            <w:r w:rsidRPr="00855EEA">
              <w:rPr>
                <w:spacing w:val="-2"/>
                <w:sz w:val="26"/>
                <w:szCs w:val="26"/>
                <w:lang w:val="ru-RU"/>
              </w:rPr>
              <w:t xml:space="preserve"> результатами</w:t>
            </w:r>
            <w:r w:rsidR="008A32C9" w:rsidRPr="00855EEA">
              <w:rPr>
                <w:spacing w:val="-2"/>
                <w:sz w:val="26"/>
                <w:szCs w:val="26"/>
                <w:lang w:val="ru-RU"/>
              </w:rPr>
              <w:t xml:space="preserve"> </w:t>
            </w:r>
            <w:r w:rsidRPr="00855EEA">
              <w:rPr>
                <w:sz w:val="26"/>
                <w:szCs w:val="26"/>
                <w:lang w:val="ru-RU"/>
              </w:rPr>
              <w:t xml:space="preserve">обучения, для которых обеспечены условия равного </w:t>
            </w:r>
            <w:r w:rsidRPr="00855EEA">
              <w:rPr>
                <w:sz w:val="26"/>
                <w:szCs w:val="26"/>
                <w:lang w:val="ru-RU"/>
              </w:rPr>
              <w:lastRenderedPageBreak/>
              <w:t xml:space="preserve">доступа к получению качественного общего образования, независимо от их социального статуса и материального положения семей, в том числе с использованием дистанционных </w:t>
            </w:r>
            <w:r w:rsidRPr="00855EEA">
              <w:rPr>
                <w:spacing w:val="-2"/>
                <w:sz w:val="26"/>
                <w:szCs w:val="26"/>
                <w:lang w:val="ru-RU"/>
              </w:rPr>
              <w:t>технологий.</w:t>
            </w:r>
          </w:p>
          <w:p w:rsidR="008A32C9" w:rsidRPr="00855EEA" w:rsidRDefault="008A32C9" w:rsidP="00443E7C">
            <w:pPr>
              <w:pStyle w:val="22"/>
              <w:numPr>
                <w:ilvl w:val="0"/>
                <w:numId w:val="49"/>
              </w:numPr>
              <w:tabs>
                <w:tab w:val="left" w:pos="497"/>
              </w:tabs>
              <w:spacing w:line="240" w:lineRule="auto"/>
              <w:ind w:left="72" w:right="198" w:firstLine="0"/>
              <w:rPr>
                <w:sz w:val="26"/>
                <w:szCs w:val="26"/>
                <w:lang w:val="ru-RU"/>
              </w:rPr>
            </w:pPr>
            <w:r w:rsidRPr="00855EEA">
              <w:rPr>
                <w:sz w:val="26"/>
                <w:szCs w:val="26"/>
                <w:lang w:val="ru-RU"/>
              </w:rPr>
              <w:t>Кол-во учащихся освоивших учебную программу по итогам обучения за учебный год на основе независимой оценки итоговой проверочной работы по</w:t>
            </w:r>
            <w:r w:rsidRPr="00855EEA">
              <w:rPr>
                <w:spacing w:val="40"/>
                <w:sz w:val="26"/>
                <w:szCs w:val="26"/>
                <w:lang w:val="ru-RU"/>
              </w:rPr>
              <w:t xml:space="preserve"> </w:t>
            </w:r>
            <w:r w:rsidRPr="00855EEA">
              <w:rPr>
                <w:spacing w:val="-2"/>
                <w:sz w:val="26"/>
                <w:szCs w:val="26"/>
                <w:lang w:val="ru-RU"/>
              </w:rPr>
              <w:t>предмету.</w:t>
            </w:r>
          </w:p>
          <w:p w:rsidR="008A32C9" w:rsidRPr="00855EEA" w:rsidRDefault="008A32C9" w:rsidP="00443E7C">
            <w:pPr>
              <w:pStyle w:val="22"/>
              <w:numPr>
                <w:ilvl w:val="0"/>
                <w:numId w:val="49"/>
              </w:numPr>
              <w:tabs>
                <w:tab w:val="left" w:pos="497"/>
              </w:tabs>
              <w:spacing w:line="240" w:lineRule="auto"/>
              <w:ind w:left="72" w:right="198" w:firstLine="0"/>
              <w:rPr>
                <w:sz w:val="26"/>
                <w:szCs w:val="26"/>
                <w:lang w:val="ru-RU"/>
              </w:rPr>
            </w:pPr>
            <w:r w:rsidRPr="00855EEA">
              <w:rPr>
                <w:sz w:val="26"/>
                <w:szCs w:val="26"/>
                <w:lang w:val="ru-RU"/>
              </w:rPr>
              <w:t>Кол-во учащихся повысивших оценку по итогам учебного года /Численность обучающихся на основе независимой оценки итоговых проверочных работ.</w:t>
            </w:r>
          </w:p>
          <w:p w:rsidR="008F0210" w:rsidRPr="00855EEA" w:rsidRDefault="008A32C9" w:rsidP="00443E7C">
            <w:pPr>
              <w:pStyle w:val="22"/>
              <w:numPr>
                <w:ilvl w:val="0"/>
                <w:numId w:val="49"/>
              </w:numPr>
              <w:tabs>
                <w:tab w:val="left" w:pos="497"/>
              </w:tabs>
              <w:spacing w:line="240" w:lineRule="auto"/>
              <w:ind w:left="72" w:right="198" w:firstLine="0"/>
              <w:rPr>
                <w:sz w:val="26"/>
                <w:szCs w:val="26"/>
                <w:lang w:val="ru-RU"/>
              </w:rPr>
            </w:pPr>
            <w:r w:rsidRPr="00855EEA">
              <w:rPr>
                <w:sz w:val="26"/>
                <w:szCs w:val="26"/>
                <w:lang w:val="ru-RU"/>
              </w:rPr>
              <w:t xml:space="preserve">Количество учащихся, использующих образовательную платформу Я Класс и </w:t>
            </w:r>
            <w:r w:rsidRPr="00855EEA">
              <w:rPr>
                <w:spacing w:val="-2"/>
                <w:sz w:val="26"/>
                <w:szCs w:val="26"/>
                <w:lang w:val="ru-RU"/>
              </w:rPr>
              <w:t>другие</w:t>
            </w:r>
            <w:r w:rsidRPr="00855EEA">
              <w:rPr>
                <w:sz w:val="26"/>
                <w:szCs w:val="26"/>
                <w:lang w:val="ru-RU"/>
              </w:rPr>
              <w:t xml:space="preserve"> </w:t>
            </w:r>
            <w:r w:rsidRPr="00855EEA">
              <w:rPr>
                <w:spacing w:val="-2"/>
                <w:sz w:val="26"/>
                <w:szCs w:val="26"/>
                <w:lang w:val="ru-RU"/>
              </w:rPr>
              <w:t>электронные</w:t>
            </w:r>
            <w:r w:rsidRPr="00855EEA">
              <w:rPr>
                <w:sz w:val="26"/>
                <w:szCs w:val="26"/>
                <w:lang w:val="ru-RU"/>
              </w:rPr>
              <w:t xml:space="preserve">  </w:t>
            </w:r>
            <w:r w:rsidRPr="00855EEA">
              <w:rPr>
                <w:spacing w:val="-2"/>
                <w:sz w:val="26"/>
                <w:szCs w:val="26"/>
                <w:lang w:val="ru-RU"/>
              </w:rPr>
              <w:t>учебно-образовательные порталы.</w:t>
            </w:r>
          </w:p>
        </w:tc>
      </w:tr>
    </w:tbl>
    <w:p w:rsidR="008A32C9" w:rsidRDefault="008A32C9" w:rsidP="008A32C9">
      <w:pPr>
        <w:pStyle w:val="22"/>
        <w:spacing w:line="240" w:lineRule="auto"/>
        <w:ind w:left="142" w:right="198" w:firstLine="0"/>
        <w:rPr>
          <w:spacing w:val="-2"/>
          <w:sz w:val="24"/>
          <w:szCs w:val="24"/>
        </w:rPr>
      </w:pPr>
    </w:p>
    <w:p w:rsidR="008A32C9" w:rsidRPr="00721402" w:rsidRDefault="008A32C9" w:rsidP="00721402">
      <w:pPr>
        <w:pStyle w:val="22"/>
        <w:spacing w:line="240" w:lineRule="auto"/>
        <w:ind w:left="142" w:right="198" w:firstLine="0"/>
        <w:jc w:val="center"/>
        <w:rPr>
          <w:b/>
          <w:spacing w:val="-2"/>
        </w:rPr>
      </w:pPr>
      <w:r w:rsidRPr="00721402">
        <w:rPr>
          <w:b/>
          <w:spacing w:val="-2"/>
        </w:rPr>
        <w:t>Ожидаемые</w:t>
      </w:r>
      <w:r w:rsidRPr="00721402">
        <w:rPr>
          <w:b/>
          <w:spacing w:val="-1"/>
        </w:rPr>
        <w:t xml:space="preserve"> </w:t>
      </w:r>
      <w:r w:rsidRPr="00721402">
        <w:rPr>
          <w:b/>
          <w:spacing w:val="-2"/>
        </w:rPr>
        <w:t>результаты:</w:t>
      </w:r>
    </w:p>
    <w:p w:rsidR="00721402" w:rsidRPr="008A32C9" w:rsidRDefault="00721402" w:rsidP="008A32C9">
      <w:pPr>
        <w:pStyle w:val="22"/>
        <w:spacing w:line="240" w:lineRule="auto"/>
        <w:ind w:left="142" w:right="198" w:firstLine="0"/>
      </w:pPr>
    </w:p>
    <w:p w:rsidR="008A32C9" w:rsidRPr="008A32C9" w:rsidRDefault="008A32C9" w:rsidP="00443E7C">
      <w:pPr>
        <w:pStyle w:val="22"/>
        <w:numPr>
          <w:ilvl w:val="0"/>
          <w:numId w:val="52"/>
        </w:numPr>
        <w:spacing w:line="240" w:lineRule="auto"/>
        <w:ind w:left="284" w:right="199" w:firstLine="0"/>
      </w:pPr>
      <w:r w:rsidRPr="008A32C9">
        <w:t>качественное</w:t>
      </w:r>
      <w:r w:rsidRPr="008A32C9">
        <w:rPr>
          <w:spacing w:val="-13"/>
        </w:rPr>
        <w:t xml:space="preserve"> </w:t>
      </w:r>
      <w:r w:rsidRPr="008A32C9">
        <w:t>обновление</w:t>
      </w:r>
      <w:r w:rsidRPr="008A32C9">
        <w:rPr>
          <w:spacing w:val="-13"/>
        </w:rPr>
        <w:t xml:space="preserve"> </w:t>
      </w:r>
      <w:r w:rsidRPr="008A32C9">
        <w:t>содержания</w:t>
      </w:r>
      <w:r w:rsidRPr="008A32C9">
        <w:rPr>
          <w:spacing w:val="-12"/>
        </w:rPr>
        <w:t xml:space="preserve"> </w:t>
      </w:r>
      <w:r w:rsidRPr="008A32C9">
        <w:t>общего</w:t>
      </w:r>
      <w:r w:rsidRPr="008A32C9">
        <w:rPr>
          <w:spacing w:val="-13"/>
        </w:rPr>
        <w:t xml:space="preserve"> </w:t>
      </w:r>
      <w:r w:rsidRPr="008A32C9">
        <w:rPr>
          <w:spacing w:val="-2"/>
        </w:rPr>
        <w:t>образования;</w:t>
      </w:r>
    </w:p>
    <w:p w:rsidR="008A32C9" w:rsidRPr="008A32C9" w:rsidRDefault="008A32C9" w:rsidP="00443E7C">
      <w:pPr>
        <w:pStyle w:val="22"/>
        <w:numPr>
          <w:ilvl w:val="0"/>
          <w:numId w:val="52"/>
        </w:numPr>
        <w:spacing w:line="240" w:lineRule="auto"/>
        <w:ind w:left="284" w:right="199" w:firstLine="0"/>
      </w:pPr>
      <w:r w:rsidRPr="008A32C9">
        <w:t>рост</w:t>
      </w:r>
      <w:r w:rsidRPr="008A32C9">
        <w:rPr>
          <w:spacing w:val="-12"/>
        </w:rPr>
        <w:t xml:space="preserve"> </w:t>
      </w:r>
      <w:r w:rsidRPr="008A32C9">
        <w:t>качества</w:t>
      </w:r>
      <w:r w:rsidRPr="008A32C9">
        <w:rPr>
          <w:spacing w:val="-11"/>
        </w:rPr>
        <w:t xml:space="preserve"> </w:t>
      </w:r>
      <w:r w:rsidRPr="008A32C9">
        <w:t>знаний</w:t>
      </w:r>
      <w:r w:rsidRPr="008A32C9">
        <w:rPr>
          <w:spacing w:val="-9"/>
        </w:rPr>
        <w:t xml:space="preserve"> </w:t>
      </w:r>
      <w:r w:rsidRPr="008A32C9">
        <w:t>учащихся,</w:t>
      </w:r>
      <w:r w:rsidRPr="008A32C9">
        <w:rPr>
          <w:spacing w:val="-11"/>
        </w:rPr>
        <w:t xml:space="preserve"> </w:t>
      </w:r>
      <w:r w:rsidRPr="008A32C9">
        <w:t>подтвержденных</w:t>
      </w:r>
      <w:r w:rsidRPr="008A32C9">
        <w:rPr>
          <w:spacing w:val="-11"/>
        </w:rPr>
        <w:t xml:space="preserve"> </w:t>
      </w:r>
      <w:r w:rsidRPr="008A32C9">
        <w:t>независимой</w:t>
      </w:r>
      <w:r w:rsidRPr="008A32C9">
        <w:rPr>
          <w:spacing w:val="-12"/>
        </w:rPr>
        <w:t xml:space="preserve"> </w:t>
      </w:r>
      <w:r w:rsidRPr="008A32C9">
        <w:t>оценкой</w:t>
      </w:r>
      <w:r w:rsidRPr="008A32C9">
        <w:rPr>
          <w:spacing w:val="-11"/>
        </w:rPr>
        <w:t xml:space="preserve"> </w:t>
      </w:r>
      <w:r w:rsidRPr="008A32C9">
        <w:t>качества</w:t>
      </w:r>
      <w:r w:rsidRPr="008A32C9">
        <w:rPr>
          <w:spacing w:val="-11"/>
        </w:rPr>
        <w:t xml:space="preserve"> </w:t>
      </w:r>
      <w:r w:rsidRPr="008A32C9">
        <w:rPr>
          <w:spacing w:val="-2"/>
        </w:rPr>
        <w:t>образования;</w:t>
      </w:r>
    </w:p>
    <w:p w:rsidR="008A32C9" w:rsidRPr="008A32C9" w:rsidRDefault="008A32C9" w:rsidP="00443E7C">
      <w:pPr>
        <w:pStyle w:val="22"/>
        <w:numPr>
          <w:ilvl w:val="0"/>
          <w:numId w:val="52"/>
        </w:numPr>
        <w:spacing w:line="240" w:lineRule="auto"/>
        <w:ind w:left="284" w:right="199" w:firstLine="0"/>
      </w:pPr>
      <w:r w:rsidRPr="008A32C9">
        <w:t>повышение</w:t>
      </w:r>
      <w:r w:rsidRPr="008A32C9">
        <w:rPr>
          <w:spacing w:val="-14"/>
        </w:rPr>
        <w:t xml:space="preserve"> </w:t>
      </w:r>
      <w:r w:rsidRPr="008A32C9">
        <w:t>уровня</w:t>
      </w:r>
      <w:r w:rsidRPr="008A32C9">
        <w:rPr>
          <w:spacing w:val="-12"/>
        </w:rPr>
        <w:t xml:space="preserve"> </w:t>
      </w:r>
      <w:r w:rsidRPr="008A32C9">
        <w:t>компетентности</w:t>
      </w:r>
      <w:r w:rsidRPr="008A32C9">
        <w:rPr>
          <w:spacing w:val="-13"/>
        </w:rPr>
        <w:t xml:space="preserve"> </w:t>
      </w:r>
      <w:r w:rsidRPr="008A32C9">
        <w:t>выпускников</w:t>
      </w:r>
      <w:r w:rsidRPr="008A32C9">
        <w:rPr>
          <w:spacing w:val="-13"/>
        </w:rPr>
        <w:t xml:space="preserve"> </w:t>
      </w:r>
      <w:r w:rsidRPr="008A32C9">
        <w:t>в</w:t>
      </w:r>
      <w:r w:rsidRPr="008A32C9">
        <w:rPr>
          <w:spacing w:val="-14"/>
        </w:rPr>
        <w:t xml:space="preserve"> </w:t>
      </w:r>
      <w:r w:rsidRPr="008A32C9">
        <w:t>условиях</w:t>
      </w:r>
      <w:r w:rsidRPr="008A32C9">
        <w:rPr>
          <w:spacing w:val="-13"/>
        </w:rPr>
        <w:t xml:space="preserve"> </w:t>
      </w:r>
      <w:r w:rsidRPr="008A32C9">
        <w:t>современного</w:t>
      </w:r>
      <w:r w:rsidRPr="008A32C9">
        <w:rPr>
          <w:spacing w:val="-13"/>
        </w:rPr>
        <w:t xml:space="preserve"> </w:t>
      </w:r>
      <w:r w:rsidRPr="008A32C9">
        <w:t>социально-экономического</w:t>
      </w:r>
      <w:r w:rsidRPr="008A32C9">
        <w:rPr>
          <w:spacing w:val="-14"/>
        </w:rPr>
        <w:t xml:space="preserve"> </w:t>
      </w:r>
      <w:r w:rsidRPr="008A32C9">
        <w:rPr>
          <w:spacing w:val="-2"/>
        </w:rPr>
        <w:t>развития;</w:t>
      </w:r>
    </w:p>
    <w:p w:rsidR="008A32C9" w:rsidRPr="008A32C9" w:rsidRDefault="008A32C9" w:rsidP="00443E7C">
      <w:pPr>
        <w:pStyle w:val="22"/>
        <w:numPr>
          <w:ilvl w:val="0"/>
          <w:numId w:val="52"/>
        </w:numPr>
        <w:spacing w:line="240" w:lineRule="auto"/>
        <w:ind w:left="284" w:right="199" w:firstLine="0"/>
      </w:pPr>
      <w:r w:rsidRPr="008A32C9">
        <w:t>обеспечение</w:t>
      </w:r>
      <w:r w:rsidRPr="008A32C9">
        <w:rPr>
          <w:spacing w:val="-14"/>
        </w:rPr>
        <w:t xml:space="preserve"> </w:t>
      </w:r>
      <w:r w:rsidRPr="008A32C9">
        <w:t>доступности</w:t>
      </w:r>
      <w:r w:rsidRPr="008A32C9">
        <w:rPr>
          <w:spacing w:val="-14"/>
        </w:rPr>
        <w:t xml:space="preserve"> </w:t>
      </w:r>
      <w:r w:rsidRPr="008A32C9">
        <w:t>качественного</w:t>
      </w:r>
      <w:r w:rsidRPr="008A32C9">
        <w:rPr>
          <w:spacing w:val="-12"/>
        </w:rPr>
        <w:t xml:space="preserve"> </w:t>
      </w:r>
      <w:r w:rsidRPr="008A32C9">
        <w:rPr>
          <w:spacing w:val="-2"/>
        </w:rPr>
        <w:t>образования;</w:t>
      </w:r>
    </w:p>
    <w:p w:rsidR="008A32C9" w:rsidRPr="008A32C9" w:rsidRDefault="008A32C9" w:rsidP="00443E7C">
      <w:pPr>
        <w:pStyle w:val="22"/>
        <w:numPr>
          <w:ilvl w:val="0"/>
          <w:numId w:val="52"/>
        </w:numPr>
        <w:spacing w:line="240" w:lineRule="auto"/>
        <w:ind w:left="284" w:right="199" w:firstLine="0"/>
      </w:pPr>
      <w:r w:rsidRPr="008A32C9">
        <w:t>расширение</w:t>
      </w:r>
      <w:r w:rsidRPr="008A32C9">
        <w:rPr>
          <w:spacing w:val="-14"/>
        </w:rPr>
        <w:t xml:space="preserve"> </w:t>
      </w:r>
      <w:r w:rsidRPr="008A32C9">
        <w:t>перечня</w:t>
      </w:r>
      <w:r w:rsidRPr="008A32C9">
        <w:rPr>
          <w:spacing w:val="-10"/>
        </w:rPr>
        <w:t xml:space="preserve"> </w:t>
      </w:r>
      <w:r w:rsidRPr="008A32C9">
        <w:t>педагогических</w:t>
      </w:r>
      <w:r w:rsidRPr="008A32C9">
        <w:rPr>
          <w:spacing w:val="-14"/>
        </w:rPr>
        <w:t xml:space="preserve"> </w:t>
      </w:r>
      <w:r w:rsidRPr="008A32C9">
        <w:t>технологий,</w:t>
      </w:r>
      <w:r w:rsidRPr="008A32C9">
        <w:rPr>
          <w:spacing w:val="-13"/>
        </w:rPr>
        <w:t xml:space="preserve"> </w:t>
      </w:r>
      <w:r w:rsidRPr="008A32C9">
        <w:t>регулярно</w:t>
      </w:r>
      <w:r w:rsidRPr="008A32C9">
        <w:rPr>
          <w:spacing w:val="-13"/>
        </w:rPr>
        <w:t xml:space="preserve"> </w:t>
      </w:r>
      <w:r w:rsidRPr="008A32C9">
        <w:t>применяемых</w:t>
      </w:r>
      <w:r w:rsidRPr="008A32C9">
        <w:rPr>
          <w:spacing w:val="-13"/>
        </w:rPr>
        <w:t xml:space="preserve"> </w:t>
      </w:r>
      <w:r w:rsidRPr="008A32C9">
        <w:t>в</w:t>
      </w:r>
      <w:r w:rsidRPr="008A32C9">
        <w:rPr>
          <w:spacing w:val="-11"/>
        </w:rPr>
        <w:t xml:space="preserve"> </w:t>
      </w:r>
      <w:r w:rsidRPr="008A32C9">
        <w:t>образовательном</w:t>
      </w:r>
      <w:r w:rsidRPr="008A32C9">
        <w:rPr>
          <w:spacing w:val="-13"/>
        </w:rPr>
        <w:t xml:space="preserve"> </w:t>
      </w:r>
      <w:r w:rsidRPr="008A32C9">
        <w:rPr>
          <w:spacing w:val="-2"/>
        </w:rPr>
        <w:t>процессе;</w:t>
      </w:r>
    </w:p>
    <w:p w:rsidR="008A32C9" w:rsidRPr="008A32C9" w:rsidRDefault="008A32C9" w:rsidP="00443E7C">
      <w:pPr>
        <w:pStyle w:val="22"/>
        <w:numPr>
          <w:ilvl w:val="0"/>
          <w:numId w:val="52"/>
        </w:numPr>
        <w:spacing w:line="240" w:lineRule="auto"/>
        <w:ind w:left="284" w:right="199" w:firstLine="0"/>
      </w:pPr>
      <w:r w:rsidRPr="008A32C9">
        <w:t>обновление</w:t>
      </w:r>
      <w:r w:rsidRPr="008A32C9">
        <w:rPr>
          <w:spacing w:val="-10"/>
        </w:rPr>
        <w:t xml:space="preserve"> </w:t>
      </w:r>
      <w:r w:rsidRPr="008A32C9">
        <w:t>содержания</w:t>
      </w:r>
      <w:r w:rsidRPr="008A32C9">
        <w:rPr>
          <w:spacing w:val="-9"/>
        </w:rPr>
        <w:t xml:space="preserve"> </w:t>
      </w:r>
      <w:r w:rsidRPr="008A32C9">
        <w:t>и</w:t>
      </w:r>
      <w:r w:rsidRPr="008A32C9">
        <w:rPr>
          <w:spacing w:val="-8"/>
        </w:rPr>
        <w:t xml:space="preserve"> </w:t>
      </w:r>
      <w:r w:rsidRPr="008A32C9">
        <w:t>методов</w:t>
      </w:r>
      <w:r w:rsidRPr="008A32C9">
        <w:rPr>
          <w:spacing w:val="-9"/>
        </w:rPr>
        <w:t xml:space="preserve"> </w:t>
      </w:r>
      <w:r w:rsidRPr="008A32C9">
        <w:t>обучения</w:t>
      </w:r>
      <w:r w:rsidRPr="008A32C9">
        <w:rPr>
          <w:spacing w:val="-9"/>
        </w:rPr>
        <w:t xml:space="preserve"> </w:t>
      </w:r>
      <w:r w:rsidRPr="008A32C9">
        <w:t>предметных</w:t>
      </w:r>
      <w:r w:rsidRPr="008A32C9">
        <w:rPr>
          <w:spacing w:val="-10"/>
        </w:rPr>
        <w:t xml:space="preserve"> </w:t>
      </w:r>
      <w:r w:rsidRPr="008A32C9">
        <w:t>областей</w:t>
      </w:r>
      <w:r w:rsidRPr="008A32C9">
        <w:rPr>
          <w:spacing w:val="-9"/>
        </w:rPr>
        <w:t xml:space="preserve"> </w:t>
      </w:r>
      <w:r w:rsidRPr="008A32C9">
        <w:t>в</w:t>
      </w:r>
      <w:r w:rsidRPr="008A32C9">
        <w:rPr>
          <w:spacing w:val="-9"/>
        </w:rPr>
        <w:t xml:space="preserve"> </w:t>
      </w:r>
      <w:r w:rsidRPr="008A32C9">
        <w:t>соответствии</w:t>
      </w:r>
      <w:r w:rsidRPr="008A32C9">
        <w:rPr>
          <w:spacing w:val="-8"/>
        </w:rPr>
        <w:t xml:space="preserve"> </w:t>
      </w:r>
      <w:r w:rsidRPr="008A32C9">
        <w:t>с</w:t>
      </w:r>
      <w:r w:rsidRPr="008A32C9">
        <w:rPr>
          <w:spacing w:val="-9"/>
        </w:rPr>
        <w:t xml:space="preserve"> </w:t>
      </w:r>
      <w:r w:rsidRPr="008A32C9">
        <w:t>новыми</w:t>
      </w:r>
      <w:r w:rsidRPr="008A32C9">
        <w:rPr>
          <w:spacing w:val="-9"/>
        </w:rPr>
        <w:t xml:space="preserve"> </w:t>
      </w:r>
      <w:r w:rsidRPr="008A32C9">
        <w:t>концепциями</w:t>
      </w:r>
      <w:r w:rsidRPr="008A32C9">
        <w:rPr>
          <w:spacing w:val="-10"/>
        </w:rPr>
        <w:t xml:space="preserve"> </w:t>
      </w:r>
      <w:r w:rsidRPr="008A32C9">
        <w:rPr>
          <w:spacing w:val="-2"/>
        </w:rPr>
        <w:t>образования</w:t>
      </w:r>
    </w:p>
    <w:p w:rsidR="008A32C9" w:rsidRPr="008A32C9" w:rsidRDefault="008A32C9" w:rsidP="00443E7C">
      <w:pPr>
        <w:pStyle w:val="22"/>
        <w:numPr>
          <w:ilvl w:val="0"/>
          <w:numId w:val="52"/>
        </w:numPr>
        <w:spacing w:line="240" w:lineRule="auto"/>
        <w:ind w:left="284" w:right="199" w:firstLine="0"/>
      </w:pPr>
      <w:r w:rsidRPr="008A32C9">
        <w:t>реализация</w:t>
      </w:r>
      <w:r w:rsidRPr="008A32C9">
        <w:rPr>
          <w:spacing w:val="-13"/>
        </w:rPr>
        <w:t xml:space="preserve"> </w:t>
      </w:r>
      <w:r w:rsidRPr="008A32C9">
        <w:t>новой</w:t>
      </w:r>
      <w:r w:rsidRPr="008A32C9">
        <w:rPr>
          <w:spacing w:val="-12"/>
        </w:rPr>
        <w:t xml:space="preserve"> </w:t>
      </w:r>
      <w:r w:rsidRPr="008A32C9">
        <w:t>концепции</w:t>
      </w:r>
      <w:r w:rsidRPr="008A32C9">
        <w:rPr>
          <w:spacing w:val="-12"/>
        </w:rPr>
        <w:t xml:space="preserve"> </w:t>
      </w:r>
      <w:r w:rsidRPr="008A32C9">
        <w:t>географического</w:t>
      </w:r>
      <w:r w:rsidRPr="008A32C9">
        <w:rPr>
          <w:spacing w:val="-12"/>
        </w:rPr>
        <w:t xml:space="preserve"> </w:t>
      </w:r>
      <w:r w:rsidRPr="008A32C9">
        <w:rPr>
          <w:spacing w:val="-2"/>
        </w:rPr>
        <w:t>образования;</w:t>
      </w:r>
    </w:p>
    <w:p w:rsidR="008A32C9" w:rsidRPr="008A32C9" w:rsidRDefault="008A32C9" w:rsidP="00443E7C">
      <w:pPr>
        <w:pStyle w:val="22"/>
        <w:numPr>
          <w:ilvl w:val="0"/>
          <w:numId w:val="52"/>
        </w:numPr>
        <w:spacing w:line="240" w:lineRule="auto"/>
        <w:ind w:left="284" w:right="199" w:firstLine="0"/>
      </w:pPr>
      <w:r w:rsidRPr="008A32C9">
        <w:t>готовность</w:t>
      </w:r>
      <w:r w:rsidRPr="008A32C9">
        <w:rPr>
          <w:spacing w:val="-4"/>
        </w:rPr>
        <w:t xml:space="preserve"> </w:t>
      </w:r>
      <w:r w:rsidRPr="008A32C9">
        <w:t>материально-технических</w:t>
      </w:r>
      <w:r w:rsidRPr="008A32C9">
        <w:rPr>
          <w:spacing w:val="-3"/>
        </w:rPr>
        <w:t xml:space="preserve"> </w:t>
      </w:r>
      <w:r w:rsidRPr="008A32C9">
        <w:t>условий</w:t>
      </w:r>
      <w:r w:rsidRPr="008A32C9">
        <w:rPr>
          <w:spacing w:val="-3"/>
        </w:rPr>
        <w:t xml:space="preserve"> </w:t>
      </w:r>
      <w:r w:rsidR="009E49BC">
        <w:t>гимназии</w:t>
      </w:r>
      <w:r w:rsidRPr="008A32C9">
        <w:rPr>
          <w:spacing w:val="-3"/>
        </w:rPr>
        <w:t xml:space="preserve"> </w:t>
      </w:r>
      <w:r w:rsidRPr="008A32C9">
        <w:t>для</w:t>
      </w:r>
      <w:r w:rsidRPr="008A32C9">
        <w:rPr>
          <w:spacing w:val="-3"/>
        </w:rPr>
        <w:t xml:space="preserve"> </w:t>
      </w:r>
      <w:r w:rsidRPr="008A32C9">
        <w:t>введения</w:t>
      </w:r>
      <w:r w:rsidRPr="008A32C9">
        <w:rPr>
          <w:spacing w:val="-3"/>
        </w:rPr>
        <w:t xml:space="preserve"> </w:t>
      </w:r>
      <w:r w:rsidRPr="008A32C9">
        <w:t>федеральных</w:t>
      </w:r>
      <w:r w:rsidRPr="008A32C9">
        <w:rPr>
          <w:spacing w:val="-4"/>
        </w:rPr>
        <w:t xml:space="preserve"> </w:t>
      </w:r>
      <w:r w:rsidRPr="008A32C9">
        <w:t>образовательных</w:t>
      </w:r>
      <w:r w:rsidRPr="008A32C9">
        <w:rPr>
          <w:spacing w:val="-4"/>
        </w:rPr>
        <w:t xml:space="preserve"> </w:t>
      </w:r>
      <w:r w:rsidRPr="008A32C9">
        <w:t>стандартов</w:t>
      </w:r>
      <w:r w:rsidRPr="008A32C9">
        <w:rPr>
          <w:spacing w:val="-4"/>
        </w:rPr>
        <w:t xml:space="preserve"> </w:t>
      </w:r>
      <w:r w:rsidRPr="008A32C9">
        <w:t>на</w:t>
      </w:r>
      <w:r w:rsidRPr="008A32C9">
        <w:rPr>
          <w:spacing w:val="-3"/>
        </w:rPr>
        <w:t xml:space="preserve"> </w:t>
      </w:r>
      <w:r w:rsidRPr="008A32C9">
        <w:t>уровне среднего общего образования;</w:t>
      </w:r>
    </w:p>
    <w:p w:rsidR="008A32C9" w:rsidRPr="008A32C9" w:rsidRDefault="008A32C9" w:rsidP="00443E7C">
      <w:pPr>
        <w:pStyle w:val="22"/>
        <w:numPr>
          <w:ilvl w:val="0"/>
          <w:numId w:val="52"/>
        </w:numPr>
        <w:spacing w:line="240" w:lineRule="auto"/>
        <w:ind w:left="284" w:right="199" w:firstLine="0"/>
      </w:pPr>
      <w:r w:rsidRPr="008A32C9">
        <w:t>повышение</w:t>
      </w:r>
      <w:r w:rsidRPr="008A32C9">
        <w:rPr>
          <w:spacing w:val="80"/>
        </w:rPr>
        <w:t xml:space="preserve"> </w:t>
      </w:r>
      <w:r w:rsidRPr="008A32C9">
        <w:t>вовлеченности</w:t>
      </w:r>
      <w:r w:rsidRPr="008A32C9">
        <w:rPr>
          <w:spacing w:val="80"/>
        </w:rPr>
        <w:t xml:space="preserve"> </w:t>
      </w:r>
      <w:r w:rsidRPr="008A32C9">
        <w:t>обучающихся</w:t>
      </w:r>
      <w:r w:rsidRPr="008A32C9">
        <w:rPr>
          <w:spacing w:val="80"/>
        </w:rPr>
        <w:t xml:space="preserve"> </w:t>
      </w:r>
      <w:r w:rsidRPr="008A32C9">
        <w:t>и</w:t>
      </w:r>
      <w:r w:rsidRPr="008A32C9">
        <w:rPr>
          <w:spacing w:val="80"/>
        </w:rPr>
        <w:t xml:space="preserve"> </w:t>
      </w:r>
      <w:r w:rsidRPr="008A32C9">
        <w:t>их</w:t>
      </w:r>
      <w:r w:rsidRPr="008A32C9">
        <w:rPr>
          <w:spacing w:val="80"/>
        </w:rPr>
        <w:t xml:space="preserve"> </w:t>
      </w:r>
      <w:r w:rsidRPr="008A32C9">
        <w:t>родителей</w:t>
      </w:r>
      <w:r w:rsidRPr="008A32C9">
        <w:rPr>
          <w:spacing w:val="80"/>
        </w:rPr>
        <w:t xml:space="preserve"> </w:t>
      </w:r>
      <w:r w:rsidRPr="008A32C9">
        <w:t>(законных</w:t>
      </w:r>
      <w:r w:rsidRPr="008A32C9">
        <w:rPr>
          <w:spacing w:val="80"/>
        </w:rPr>
        <w:t xml:space="preserve"> </w:t>
      </w:r>
      <w:r w:rsidRPr="008A32C9">
        <w:t>представителей)</w:t>
      </w:r>
      <w:r w:rsidRPr="008A32C9">
        <w:rPr>
          <w:spacing w:val="80"/>
        </w:rPr>
        <w:t xml:space="preserve"> </w:t>
      </w:r>
      <w:r w:rsidRPr="008A32C9">
        <w:t>в</w:t>
      </w:r>
      <w:r w:rsidRPr="008A32C9">
        <w:rPr>
          <w:spacing w:val="80"/>
        </w:rPr>
        <w:t xml:space="preserve"> </w:t>
      </w:r>
      <w:r w:rsidRPr="008A32C9">
        <w:t>образовательный</w:t>
      </w:r>
      <w:r w:rsidRPr="008A32C9">
        <w:rPr>
          <w:spacing w:val="80"/>
        </w:rPr>
        <w:t xml:space="preserve"> </w:t>
      </w:r>
      <w:r w:rsidRPr="008A32C9">
        <w:t>процесс, понимание ими перспектив достижения успеха в обучении и, как следствие - повышение мотивации к обучению.</w:t>
      </w:r>
    </w:p>
    <w:p w:rsidR="008F0210" w:rsidRDefault="008A32C9" w:rsidP="00443E7C">
      <w:pPr>
        <w:pStyle w:val="22"/>
        <w:numPr>
          <w:ilvl w:val="0"/>
          <w:numId w:val="52"/>
        </w:numPr>
        <w:spacing w:line="240" w:lineRule="auto"/>
        <w:ind w:left="284" w:right="199" w:firstLine="0"/>
      </w:pPr>
      <w:r w:rsidRPr="008A32C9">
        <w:t>повышение</w:t>
      </w:r>
      <w:r w:rsidRPr="008A32C9">
        <w:rPr>
          <w:spacing w:val="-7"/>
        </w:rPr>
        <w:t xml:space="preserve"> </w:t>
      </w:r>
      <w:r w:rsidRPr="008A32C9">
        <w:t>заинтересованности</w:t>
      </w:r>
      <w:r w:rsidRPr="008A32C9">
        <w:rPr>
          <w:spacing w:val="-7"/>
        </w:rPr>
        <w:t xml:space="preserve"> </w:t>
      </w:r>
      <w:r w:rsidRPr="008A32C9">
        <w:t>всех</w:t>
      </w:r>
      <w:r w:rsidRPr="008A32C9">
        <w:rPr>
          <w:spacing w:val="-7"/>
        </w:rPr>
        <w:t xml:space="preserve"> </w:t>
      </w:r>
      <w:r w:rsidRPr="008A32C9">
        <w:t>участников</w:t>
      </w:r>
      <w:r w:rsidRPr="008A32C9">
        <w:rPr>
          <w:spacing w:val="-7"/>
        </w:rPr>
        <w:t xml:space="preserve"> </w:t>
      </w:r>
      <w:r w:rsidRPr="008A32C9">
        <w:t>образовательных</w:t>
      </w:r>
      <w:r w:rsidRPr="008A32C9">
        <w:rPr>
          <w:spacing w:val="-7"/>
        </w:rPr>
        <w:t xml:space="preserve"> </w:t>
      </w:r>
      <w:r w:rsidRPr="008A32C9">
        <w:t>отношений</w:t>
      </w:r>
      <w:r w:rsidRPr="008A32C9">
        <w:rPr>
          <w:spacing w:val="-7"/>
        </w:rPr>
        <w:t xml:space="preserve"> </w:t>
      </w:r>
      <w:r w:rsidRPr="008A32C9">
        <w:t>в</w:t>
      </w:r>
      <w:r w:rsidRPr="008A32C9">
        <w:rPr>
          <w:spacing w:val="-4"/>
        </w:rPr>
        <w:t xml:space="preserve"> </w:t>
      </w:r>
      <w:r w:rsidRPr="008A32C9">
        <w:t>совершенствовании</w:t>
      </w:r>
      <w:r w:rsidRPr="008A32C9">
        <w:rPr>
          <w:spacing w:val="-7"/>
        </w:rPr>
        <w:t xml:space="preserve"> </w:t>
      </w:r>
      <w:r w:rsidRPr="008A32C9">
        <w:t>образовательной деятельности и улучшении его результатов.</w:t>
      </w:r>
    </w:p>
    <w:p w:rsidR="001D5426" w:rsidRDefault="001D5426" w:rsidP="001D5426">
      <w:pPr>
        <w:pStyle w:val="22"/>
        <w:spacing w:line="240" w:lineRule="auto"/>
        <w:ind w:right="199" w:firstLine="0"/>
      </w:pPr>
    </w:p>
    <w:p w:rsidR="001D5426" w:rsidRDefault="001D5426" w:rsidP="001D5426">
      <w:pPr>
        <w:pStyle w:val="22"/>
        <w:spacing w:line="240" w:lineRule="auto"/>
        <w:ind w:right="199" w:firstLine="0"/>
      </w:pPr>
    </w:p>
    <w:p w:rsidR="001D5426" w:rsidRPr="001D5426" w:rsidRDefault="001D5426" w:rsidP="001D5426">
      <w:pPr>
        <w:pStyle w:val="22"/>
        <w:spacing w:line="240" w:lineRule="auto"/>
        <w:ind w:right="199" w:firstLine="0"/>
        <w:jc w:val="right"/>
        <w:rPr>
          <w:color w:val="7F7F7F" w:themeColor="text1" w:themeTint="80"/>
        </w:rPr>
        <w:sectPr w:rsidR="001D5426" w:rsidRPr="001D5426" w:rsidSect="0014166B">
          <w:footerReference w:type="default" r:id="rId43"/>
          <w:pgSz w:w="16840" w:h="11910" w:orient="landscape"/>
          <w:pgMar w:top="1060" w:right="560" w:bottom="280" w:left="1480" w:header="0" w:footer="0" w:gutter="0"/>
          <w:cols w:space="720"/>
        </w:sectPr>
      </w:pPr>
      <w:r>
        <w:t xml:space="preserve"> </w:t>
      </w:r>
      <w:r w:rsidRPr="001D5426">
        <w:rPr>
          <w:color w:val="7F7F7F" w:themeColor="text1" w:themeTint="80"/>
        </w:rPr>
        <w:t>91</w:t>
      </w: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7"/>
        <w:gridCol w:w="5953"/>
        <w:gridCol w:w="6393"/>
      </w:tblGrid>
      <w:tr w:rsidR="008F0210" w:rsidTr="00855EEA">
        <w:trPr>
          <w:trHeight w:val="704"/>
        </w:trPr>
        <w:tc>
          <w:tcPr>
            <w:tcW w:w="14463" w:type="dxa"/>
            <w:gridSpan w:val="3"/>
          </w:tcPr>
          <w:p w:rsidR="008F0210" w:rsidRPr="00855EEA" w:rsidRDefault="008F0210" w:rsidP="00855EEA">
            <w:pPr>
              <w:pStyle w:val="TableParagraph"/>
              <w:spacing w:line="300" w:lineRule="exact"/>
              <w:ind w:left="302" w:firstLine="79"/>
              <w:jc w:val="center"/>
              <w:rPr>
                <w:sz w:val="24"/>
                <w:szCs w:val="24"/>
                <w:lang w:val="ru-RU"/>
              </w:rPr>
            </w:pPr>
            <w:r w:rsidRPr="00855EEA">
              <w:rPr>
                <w:sz w:val="24"/>
                <w:szCs w:val="24"/>
                <w:lang w:val="ru-RU"/>
              </w:rPr>
              <w:lastRenderedPageBreak/>
              <w:t>НАПРАВЛЕНИЕ: ОБЕСПЕЧЕНИЕ ОРГАНИЗАЦИОННЫХ И НАУЧНО-МЕТОДИЧЕСКИХ УСЛОВИИ ДЛЯ РАЗВИТНЯ ПРОФЕССИОНАЛЬНОЙ</w:t>
            </w:r>
            <w:r w:rsidRPr="00855EEA">
              <w:rPr>
                <w:spacing w:val="-10"/>
                <w:sz w:val="24"/>
                <w:szCs w:val="24"/>
                <w:lang w:val="ru-RU"/>
              </w:rPr>
              <w:t xml:space="preserve"> </w:t>
            </w:r>
            <w:r w:rsidRPr="00855EEA">
              <w:rPr>
                <w:sz w:val="24"/>
                <w:szCs w:val="24"/>
                <w:lang w:val="ru-RU"/>
              </w:rPr>
              <w:t>КОМПЕТЕНТНОСТИ,</w:t>
            </w:r>
            <w:r w:rsidRPr="00855EEA">
              <w:rPr>
                <w:spacing w:val="-10"/>
                <w:sz w:val="24"/>
                <w:szCs w:val="24"/>
                <w:lang w:val="ru-RU"/>
              </w:rPr>
              <w:t xml:space="preserve"> </w:t>
            </w:r>
            <w:r w:rsidRPr="00855EEA">
              <w:rPr>
                <w:sz w:val="24"/>
                <w:szCs w:val="24"/>
                <w:lang w:val="ru-RU"/>
              </w:rPr>
              <w:t>ПОВЫШЕНИЕ</w:t>
            </w:r>
            <w:r w:rsidRPr="00855EEA">
              <w:rPr>
                <w:spacing w:val="-10"/>
                <w:sz w:val="24"/>
                <w:szCs w:val="24"/>
                <w:lang w:val="ru-RU"/>
              </w:rPr>
              <w:t xml:space="preserve"> </w:t>
            </w:r>
            <w:r w:rsidRPr="00855EEA">
              <w:rPr>
                <w:sz w:val="24"/>
                <w:szCs w:val="24"/>
                <w:lang w:val="ru-RU"/>
              </w:rPr>
              <w:t>КВАЛИФИКАЦИИ</w:t>
            </w:r>
            <w:r w:rsidRPr="00855EEA">
              <w:rPr>
                <w:spacing w:val="-7"/>
                <w:sz w:val="24"/>
                <w:szCs w:val="24"/>
                <w:lang w:val="ru-RU"/>
              </w:rPr>
              <w:t xml:space="preserve"> </w:t>
            </w:r>
            <w:r w:rsidRPr="00855EEA">
              <w:rPr>
                <w:sz w:val="24"/>
                <w:szCs w:val="24"/>
                <w:lang w:val="ru-RU"/>
              </w:rPr>
              <w:t>ПЕДАГОГИЧЕСКИХ</w:t>
            </w:r>
            <w:r w:rsidRPr="00855EEA">
              <w:rPr>
                <w:spacing w:val="-10"/>
                <w:sz w:val="24"/>
                <w:szCs w:val="24"/>
                <w:lang w:val="ru-RU"/>
              </w:rPr>
              <w:t xml:space="preserve"> </w:t>
            </w:r>
            <w:r w:rsidRPr="00855EEA">
              <w:rPr>
                <w:sz w:val="24"/>
                <w:szCs w:val="24"/>
                <w:lang w:val="ru-RU"/>
              </w:rPr>
              <w:t>РАБОТНИКОВ</w:t>
            </w:r>
          </w:p>
        </w:tc>
      </w:tr>
      <w:tr w:rsidR="008F0210" w:rsidTr="008F0210">
        <w:trPr>
          <w:trHeight w:val="595"/>
        </w:trPr>
        <w:tc>
          <w:tcPr>
            <w:tcW w:w="14463" w:type="dxa"/>
            <w:gridSpan w:val="3"/>
          </w:tcPr>
          <w:p w:rsidR="008F0210" w:rsidRPr="00855EEA" w:rsidRDefault="008F0210" w:rsidP="00855EEA">
            <w:pPr>
              <w:pStyle w:val="TableParagraph"/>
              <w:spacing w:line="298" w:lineRule="exact"/>
              <w:ind w:left="1507" w:hanging="1138"/>
              <w:jc w:val="center"/>
              <w:rPr>
                <w:sz w:val="28"/>
                <w:szCs w:val="28"/>
                <w:lang w:val="ru-RU"/>
              </w:rPr>
            </w:pPr>
            <w:r w:rsidRPr="00855EEA">
              <w:rPr>
                <w:sz w:val="28"/>
                <w:szCs w:val="28"/>
                <w:lang w:val="ru-RU"/>
              </w:rPr>
              <w:t>Цель:</w:t>
            </w:r>
            <w:r w:rsidRPr="00855EEA">
              <w:rPr>
                <w:spacing w:val="-4"/>
                <w:sz w:val="28"/>
                <w:szCs w:val="28"/>
                <w:lang w:val="ru-RU"/>
              </w:rPr>
              <w:t xml:space="preserve"> </w:t>
            </w:r>
            <w:r w:rsidRPr="00855EEA">
              <w:rPr>
                <w:sz w:val="28"/>
                <w:szCs w:val="28"/>
                <w:lang w:val="ru-RU"/>
              </w:rPr>
              <w:t>развивать</w:t>
            </w:r>
            <w:r w:rsidRPr="00855EEA">
              <w:rPr>
                <w:spacing w:val="-5"/>
                <w:sz w:val="28"/>
                <w:szCs w:val="28"/>
                <w:lang w:val="ru-RU"/>
              </w:rPr>
              <w:t xml:space="preserve"> </w:t>
            </w:r>
            <w:r w:rsidRPr="00855EEA">
              <w:rPr>
                <w:sz w:val="28"/>
                <w:szCs w:val="28"/>
                <w:lang w:val="ru-RU"/>
              </w:rPr>
              <w:t>в</w:t>
            </w:r>
            <w:r w:rsidRPr="00855EEA">
              <w:rPr>
                <w:spacing w:val="-2"/>
                <w:sz w:val="28"/>
                <w:szCs w:val="28"/>
                <w:lang w:val="ru-RU"/>
              </w:rPr>
              <w:t xml:space="preserve"> </w:t>
            </w:r>
            <w:r w:rsidRPr="00855EEA">
              <w:rPr>
                <w:sz w:val="28"/>
                <w:szCs w:val="28"/>
                <w:lang w:val="ru-RU"/>
              </w:rPr>
              <w:t>коллективе</w:t>
            </w:r>
            <w:r w:rsidRPr="00855EEA">
              <w:rPr>
                <w:spacing w:val="-4"/>
                <w:sz w:val="28"/>
                <w:szCs w:val="28"/>
                <w:lang w:val="ru-RU"/>
              </w:rPr>
              <w:t xml:space="preserve"> </w:t>
            </w:r>
            <w:r w:rsidRPr="00855EEA">
              <w:rPr>
                <w:sz w:val="28"/>
                <w:szCs w:val="28"/>
                <w:lang w:val="ru-RU"/>
              </w:rPr>
              <w:t>культуру</w:t>
            </w:r>
            <w:r w:rsidRPr="00855EEA">
              <w:rPr>
                <w:spacing w:val="-4"/>
                <w:sz w:val="28"/>
                <w:szCs w:val="28"/>
                <w:lang w:val="ru-RU"/>
              </w:rPr>
              <w:t xml:space="preserve"> </w:t>
            </w:r>
            <w:r w:rsidRPr="00855EEA">
              <w:rPr>
                <w:sz w:val="28"/>
                <w:szCs w:val="28"/>
                <w:lang w:val="ru-RU"/>
              </w:rPr>
              <w:t>лидерства</w:t>
            </w:r>
            <w:r w:rsidRPr="00855EEA">
              <w:rPr>
                <w:spacing w:val="-4"/>
                <w:sz w:val="28"/>
                <w:szCs w:val="28"/>
                <w:lang w:val="ru-RU"/>
              </w:rPr>
              <w:t xml:space="preserve"> </w:t>
            </w:r>
            <w:r w:rsidRPr="00855EEA">
              <w:rPr>
                <w:sz w:val="28"/>
                <w:szCs w:val="28"/>
                <w:lang w:val="ru-RU"/>
              </w:rPr>
              <w:t>и</w:t>
            </w:r>
            <w:r w:rsidRPr="00855EEA">
              <w:rPr>
                <w:spacing w:val="-4"/>
                <w:sz w:val="28"/>
                <w:szCs w:val="28"/>
                <w:lang w:val="ru-RU"/>
              </w:rPr>
              <w:t xml:space="preserve"> </w:t>
            </w:r>
            <w:r w:rsidRPr="00855EEA">
              <w:rPr>
                <w:sz w:val="28"/>
                <w:szCs w:val="28"/>
                <w:lang w:val="ru-RU"/>
              </w:rPr>
              <w:t>высоких</w:t>
            </w:r>
            <w:r w:rsidRPr="00855EEA">
              <w:rPr>
                <w:spacing w:val="-4"/>
                <w:sz w:val="28"/>
                <w:szCs w:val="28"/>
                <w:lang w:val="ru-RU"/>
              </w:rPr>
              <w:t xml:space="preserve"> </w:t>
            </w:r>
            <w:r w:rsidRPr="00855EEA">
              <w:rPr>
                <w:sz w:val="28"/>
                <w:szCs w:val="28"/>
                <w:lang w:val="ru-RU"/>
              </w:rPr>
              <w:t>достижений</w:t>
            </w:r>
            <w:r w:rsidRPr="00855EEA">
              <w:rPr>
                <w:spacing w:val="-4"/>
                <w:sz w:val="28"/>
                <w:szCs w:val="28"/>
                <w:lang w:val="ru-RU"/>
              </w:rPr>
              <w:t xml:space="preserve"> </w:t>
            </w:r>
            <w:r w:rsidRPr="00855EEA">
              <w:rPr>
                <w:sz w:val="28"/>
                <w:szCs w:val="28"/>
                <w:lang w:val="ru-RU"/>
              </w:rPr>
              <w:t>через систему</w:t>
            </w:r>
            <w:r w:rsidRPr="00855EEA">
              <w:rPr>
                <w:spacing w:val="-4"/>
                <w:sz w:val="28"/>
                <w:szCs w:val="28"/>
                <w:lang w:val="ru-RU"/>
              </w:rPr>
              <w:t xml:space="preserve"> </w:t>
            </w:r>
            <w:r w:rsidRPr="00855EEA">
              <w:rPr>
                <w:sz w:val="28"/>
                <w:szCs w:val="28"/>
                <w:lang w:val="ru-RU"/>
              </w:rPr>
              <w:t>внутрикорпоративного</w:t>
            </w:r>
            <w:r w:rsidRPr="00855EEA">
              <w:rPr>
                <w:spacing w:val="-4"/>
                <w:sz w:val="28"/>
                <w:szCs w:val="28"/>
                <w:lang w:val="ru-RU"/>
              </w:rPr>
              <w:t xml:space="preserve"> </w:t>
            </w:r>
            <w:r w:rsidRPr="00855EEA">
              <w:rPr>
                <w:sz w:val="28"/>
                <w:szCs w:val="28"/>
                <w:lang w:val="ru-RU"/>
              </w:rPr>
              <w:t xml:space="preserve">повышения квалификации, основанную на личностно ориентированном управлении методической работой </w:t>
            </w:r>
            <w:r w:rsidR="00855EEA">
              <w:rPr>
                <w:sz w:val="28"/>
                <w:szCs w:val="28"/>
                <w:lang w:val="ru-RU"/>
              </w:rPr>
              <w:t>гимназии</w:t>
            </w:r>
          </w:p>
        </w:tc>
      </w:tr>
      <w:tr w:rsidR="008F0210" w:rsidTr="00855EEA">
        <w:trPr>
          <w:trHeight w:val="641"/>
        </w:trPr>
        <w:tc>
          <w:tcPr>
            <w:tcW w:w="2117" w:type="dxa"/>
          </w:tcPr>
          <w:p w:rsidR="008F0210" w:rsidRDefault="008F0210" w:rsidP="008919C6">
            <w:pPr>
              <w:pStyle w:val="TableParagraph"/>
              <w:spacing w:before="1"/>
              <w:ind w:left="108"/>
              <w:jc w:val="center"/>
              <w:rPr>
                <w:sz w:val="26"/>
              </w:rPr>
            </w:pPr>
            <w:proofErr w:type="spellStart"/>
            <w:r>
              <w:rPr>
                <w:spacing w:val="-2"/>
                <w:sz w:val="26"/>
              </w:rPr>
              <w:t>Название</w:t>
            </w:r>
            <w:proofErr w:type="spellEnd"/>
          </w:p>
          <w:p w:rsidR="008F0210" w:rsidRPr="00855EEA" w:rsidRDefault="008F0210" w:rsidP="008919C6">
            <w:pPr>
              <w:pStyle w:val="TableParagraph"/>
              <w:spacing w:line="298" w:lineRule="exact"/>
              <w:ind w:left="108"/>
              <w:jc w:val="center"/>
              <w:rPr>
                <w:sz w:val="26"/>
                <w:lang w:val="ru-RU"/>
              </w:rPr>
            </w:pPr>
            <w:proofErr w:type="spellStart"/>
            <w:r>
              <w:rPr>
                <w:spacing w:val="-2"/>
                <w:sz w:val="26"/>
              </w:rPr>
              <w:t>проект</w:t>
            </w:r>
            <w:proofErr w:type="spellEnd"/>
            <w:r w:rsidR="00855EEA">
              <w:rPr>
                <w:spacing w:val="-2"/>
                <w:sz w:val="26"/>
                <w:lang w:val="ru-RU"/>
              </w:rPr>
              <w:t>а</w:t>
            </w:r>
          </w:p>
        </w:tc>
        <w:tc>
          <w:tcPr>
            <w:tcW w:w="5953" w:type="dxa"/>
          </w:tcPr>
          <w:p w:rsidR="008F0210" w:rsidRDefault="008F0210" w:rsidP="00855EEA">
            <w:pPr>
              <w:pStyle w:val="TableParagraph"/>
              <w:spacing w:before="1"/>
              <w:ind w:left="2384" w:right="1912"/>
              <w:jc w:val="center"/>
              <w:rPr>
                <w:sz w:val="26"/>
              </w:rPr>
            </w:pPr>
            <w:proofErr w:type="spellStart"/>
            <w:r>
              <w:rPr>
                <w:spacing w:val="-2"/>
                <w:sz w:val="26"/>
              </w:rPr>
              <w:t>Показатели</w:t>
            </w:r>
            <w:proofErr w:type="spellEnd"/>
          </w:p>
        </w:tc>
        <w:tc>
          <w:tcPr>
            <w:tcW w:w="6393" w:type="dxa"/>
          </w:tcPr>
          <w:p w:rsidR="008F0210" w:rsidRDefault="008F0210" w:rsidP="008F0210">
            <w:pPr>
              <w:pStyle w:val="TableParagraph"/>
              <w:spacing w:before="1"/>
              <w:ind w:left="2231" w:right="2337"/>
              <w:jc w:val="center"/>
              <w:rPr>
                <w:sz w:val="26"/>
              </w:rPr>
            </w:pPr>
            <w:proofErr w:type="spellStart"/>
            <w:r>
              <w:rPr>
                <w:spacing w:val="-2"/>
                <w:sz w:val="26"/>
              </w:rPr>
              <w:t>Индикаторы</w:t>
            </w:r>
            <w:proofErr w:type="spellEnd"/>
          </w:p>
        </w:tc>
      </w:tr>
      <w:tr w:rsidR="008F0210" w:rsidTr="00870518">
        <w:trPr>
          <w:trHeight w:val="6789"/>
        </w:trPr>
        <w:tc>
          <w:tcPr>
            <w:tcW w:w="2117" w:type="dxa"/>
          </w:tcPr>
          <w:p w:rsidR="008919C6" w:rsidRDefault="008919C6" w:rsidP="008919C6">
            <w:pPr>
              <w:widowControl/>
              <w:adjustRightInd w:val="0"/>
              <w:ind w:left="63" w:right="70"/>
              <w:jc w:val="center"/>
              <w:rPr>
                <w:rFonts w:ascii="Times New Roman" w:hAnsi="Times New Roman" w:cs="Times New Roman"/>
                <w:color w:val="auto"/>
                <w:sz w:val="28"/>
                <w:szCs w:val="28"/>
                <w:lang w:val="ru-RU"/>
              </w:rPr>
            </w:pPr>
          </w:p>
          <w:p w:rsidR="008919C6" w:rsidRPr="008919C6" w:rsidRDefault="008919C6" w:rsidP="008919C6">
            <w:pPr>
              <w:widowControl/>
              <w:adjustRightInd w:val="0"/>
              <w:ind w:left="63" w:right="70"/>
              <w:jc w:val="center"/>
              <w:rPr>
                <w:rFonts w:ascii="Times New Roman" w:hAnsi="Times New Roman" w:cs="Times New Roman"/>
                <w:color w:val="auto"/>
                <w:sz w:val="28"/>
                <w:szCs w:val="28"/>
                <w:lang w:val="ru-RU"/>
              </w:rPr>
            </w:pPr>
            <w:proofErr w:type="spellStart"/>
            <w:r>
              <w:rPr>
                <w:rFonts w:ascii="Times New Roman" w:hAnsi="Times New Roman" w:cs="Times New Roman"/>
                <w:color w:val="auto"/>
                <w:sz w:val="28"/>
                <w:szCs w:val="28"/>
              </w:rPr>
              <w:t>Проект</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Учитель</w:t>
            </w:r>
            <w:proofErr w:type="spellEnd"/>
            <w:r>
              <w:rPr>
                <w:rFonts w:ascii="Times New Roman" w:hAnsi="Times New Roman" w:cs="Times New Roman"/>
                <w:color w:val="auto"/>
                <w:sz w:val="28"/>
                <w:szCs w:val="28"/>
              </w:rPr>
              <w:t xml:space="preserve"> </w:t>
            </w:r>
            <w:r w:rsidR="00357231">
              <w:rPr>
                <w:rFonts w:ascii="Times New Roman" w:hAnsi="Times New Roman" w:cs="Times New Roman"/>
                <w:color w:val="auto"/>
                <w:sz w:val="28"/>
                <w:szCs w:val="28"/>
                <w:lang w:val="ru-RU"/>
              </w:rPr>
              <w:t xml:space="preserve">  </w:t>
            </w:r>
            <w:proofErr w:type="spellStart"/>
            <w:r>
              <w:rPr>
                <w:rFonts w:ascii="Times New Roman" w:hAnsi="Times New Roman" w:cs="Times New Roman"/>
                <w:color w:val="auto"/>
                <w:sz w:val="28"/>
                <w:szCs w:val="28"/>
              </w:rPr>
              <w:t>будущего</w:t>
            </w:r>
            <w:proofErr w:type="spellEnd"/>
            <w:r>
              <w:rPr>
                <w:rFonts w:ascii="Times New Roman" w:hAnsi="Times New Roman" w:cs="Times New Roman"/>
                <w:color w:val="auto"/>
                <w:sz w:val="28"/>
                <w:szCs w:val="28"/>
              </w:rPr>
              <w:t>»</w:t>
            </w:r>
          </w:p>
          <w:p w:rsidR="008F0210" w:rsidRDefault="008F0210" w:rsidP="00855EEA">
            <w:pPr>
              <w:pStyle w:val="TableParagraph"/>
              <w:ind w:left="230" w:right="596" w:hanging="123"/>
              <w:rPr>
                <w:sz w:val="26"/>
              </w:rPr>
            </w:pPr>
          </w:p>
        </w:tc>
        <w:tc>
          <w:tcPr>
            <w:tcW w:w="5953" w:type="dxa"/>
          </w:tcPr>
          <w:p w:rsidR="008F0210" w:rsidRPr="008F0210" w:rsidRDefault="008F0210" w:rsidP="00443E7C">
            <w:pPr>
              <w:pStyle w:val="TableParagraph"/>
              <w:numPr>
                <w:ilvl w:val="0"/>
                <w:numId w:val="47"/>
              </w:numPr>
              <w:tabs>
                <w:tab w:val="left" w:pos="766"/>
              </w:tabs>
              <w:ind w:right="99" w:firstLine="0"/>
              <w:jc w:val="both"/>
              <w:rPr>
                <w:sz w:val="26"/>
                <w:lang w:val="ru-RU"/>
              </w:rPr>
            </w:pPr>
            <w:r w:rsidRPr="008F0210">
              <w:rPr>
                <w:sz w:val="26"/>
                <w:lang w:val="ru-RU"/>
              </w:rPr>
              <w:t xml:space="preserve">Совершенствование системы работы с педагогическими кадрами по самооценке деятельности и повышению профессиональной </w:t>
            </w:r>
            <w:r w:rsidRPr="008F0210">
              <w:rPr>
                <w:spacing w:val="-2"/>
                <w:sz w:val="26"/>
                <w:lang w:val="ru-RU"/>
              </w:rPr>
              <w:t>компетентности.</w:t>
            </w:r>
          </w:p>
          <w:p w:rsidR="008F0210" w:rsidRPr="008F0210" w:rsidRDefault="008F0210" w:rsidP="00443E7C">
            <w:pPr>
              <w:pStyle w:val="TableParagraph"/>
              <w:numPr>
                <w:ilvl w:val="0"/>
                <w:numId w:val="47"/>
              </w:numPr>
              <w:tabs>
                <w:tab w:val="left" w:pos="1022"/>
              </w:tabs>
              <w:ind w:right="97" w:firstLine="0"/>
              <w:jc w:val="both"/>
              <w:rPr>
                <w:sz w:val="26"/>
                <w:lang w:val="ru-RU"/>
              </w:rPr>
            </w:pPr>
            <w:r w:rsidRPr="008F0210">
              <w:rPr>
                <w:sz w:val="26"/>
                <w:lang w:val="ru-RU"/>
              </w:rPr>
              <w:t>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p w:rsidR="008F0210" w:rsidRDefault="008F0210" w:rsidP="00443E7C">
            <w:pPr>
              <w:pStyle w:val="TableParagraph"/>
              <w:numPr>
                <w:ilvl w:val="0"/>
                <w:numId w:val="47"/>
              </w:numPr>
              <w:tabs>
                <w:tab w:val="left" w:pos="502"/>
              </w:tabs>
              <w:ind w:right="101" w:firstLine="0"/>
              <w:jc w:val="both"/>
              <w:rPr>
                <w:sz w:val="26"/>
              </w:rPr>
            </w:pPr>
            <w:r w:rsidRPr="008F0210">
              <w:rPr>
                <w:sz w:val="26"/>
                <w:lang w:val="ru-RU"/>
              </w:rPr>
              <w:t xml:space="preserve">Обобщение и распространение положительного опыта работы педагогов. </w:t>
            </w:r>
            <w:proofErr w:type="spellStart"/>
            <w:r>
              <w:rPr>
                <w:sz w:val="26"/>
              </w:rPr>
              <w:t>Представление</w:t>
            </w:r>
            <w:proofErr w:type="spellEnd"/>
            <w:r>
              <w:rPr>
                <w:sz w:val="26"/>
              </w:rPr>
              <w:t xml:space="preserve"> </w:t>
            </w:r>
            <w:proofErr w:type="spellStart"/>
            <w:r>
              <w:rPr>
                <w:sz w:val="26"/>
              </w:rPr>
              <w:t>результатов</w:t>
            </w:r>
            <w:proofErr w:type="spellEnd"/>
            <w:r>
              <w:rPr>
                <w:sz w:val="26"/>
              </w:rPr>
              <w:t xml:space="preserve"> </w:t>
            </w:r>
            <w:proofErr w:type="spellStart"/>
            <w:r>
              <w:rPr>
                <w:sz w:val="26"/>
              </w:rPr>
              <w:t>деятельности</w:t>
            </w:r>
            <w:proofErr w:type="spellEnd"/>
            <w:r>
              <w:rPr>
                <w:sz w:val="26"/>
              </w:rPr>
              <w:t xml:space="preserve"> </w:t>
            </w:r>
            <w:proofErr w:type="spellStart"/>
            <w:r>
              <w:rPr>
                <w:sz w:val="26"/>
              </w:rPr>
              <w:t>педагогов</w:t>
            </w:r>
            <w:proofErr w:type="spellEnd"/>
            <w:r>
              <w:rPr>
                <w:sz w:val="26"/>
              </w:rPr>
              <w:t xml:space="preserve"> ОУ </w:t>
            </w:r>
            <w:proofErr w:type="spellStart"/>
            <w:r>
              <w:rPr>
                <w:sz w:val="26"/>
              </w:rPr>
              <w:t>педагогической</w:t>
            </w:r>
            <w:proofErr w:type="spellEnd"/>
            <w:r>
              <w:rPr>
                <w:sz w:val="26"/>
              </w:rPr>
              <w:t xml:space="preserve"> и </w:t>
            </w:r>
            <w:proofErr w:type="spellStart"/>
            <w:r>
              <w:rPr>
                <w:sz w:val="26"/>
              </w:rPr>
              <w:t>родительской</w:t>
            </w:r>
            <w:proofErr w:type="spellEnd"/>
            <w:r>
              <w:rPr>
                <w:sz w:val="26"/>
              </w:rPr>
              <w:t xml:space="preserve"> </w:t>
            </w:r>
            <w:proofErr w:type="spellStart"/>
            <w:r>
              <w:rPr>
                <w:sz w:val="26"/>
              </w:rPr>
              <w:t>общественности</w:t>
            </w:r>
            <w:proofErr w:type="spellEnd"/>
            <w:r>
              <w:rPr>
                <w:sz w:val="26"/>
              </w:rPr>
              <w:t>.</w:t>
            </w:r>
          </w:p>
          <w:p w:rsidR="008F0210" w:rsidRPr="008F0210" w:rsidRDefault="008F0210" w:rsidP="00443E7C">
            <w:pPr>
              <w:pStyle w:val="TableParagraph"/>
              <w:numPr>
                <w:ilvl w:val="0"/>
                <w:numId w:val="47"/>
              </w:numPr>
              <w:tabs>
                <w:tab w:val="left" w:pos="684"/>
              </w:tabs>
              <w:ind w:right="98" w:firstLine="0"/>
              <w:jc w:val="both"/>
              <w:rPr>
                <w:sz w:val="26"/>
                <w:lang w:val="ru-RU"/>
              </w:rPr>
            </w:pPr>
            <w:r w:rsidRPr="008F0210">
              <w:rPr>
                <w:sz w:val="26"/>
                <w:lang w:val="ru-RU"/>
              </w:rPr>
              <w:t xml:space="preserve">Обеспечение качественного методического сопровождения педагогов, работающих по ФГОС </w:t>
            </w:r>
            <w:r>
              <w:rPr>
                <w:sz w:val="26"/>
              </w:rPr>
              <w:t>HOO</w:t>
            </w:r>
            <w:r w:rsidRPr="008F0210">
              <w:rPr>
                <w:sz w:val="26"/>
                <w:lang w:val="ru-RU"/>
              </w:rPr>
              <w:t>, ФГ</w:t>
            </w:r>
            <w:r>
              <w:rPr>
                <w:sz w:val="26"/>
              </w:rPr>
              <w:t>OC</w:t>
            </w:r>
            <w:r w:rsidRPr="008F0210">
              <w:rPr>
                <w:sz w:val="26"/>
                <w:lang w:val="ru-RU"/>
              </w:rPr>
              <w:t xml:space="preserve"> ООО, ФГОС </w:t>
            </w:r>
            <w:r>
              <w:rPr>
                <w:sz w:val="26"/>
              </w:rPr>
              <w:t>COO</w:t>
            </w:r>
            <w:r w:rsidRPr="008F0210">
              <w:rPr>
                <w:sz w:val="26"/>
                <w:lang w:val="ru-RU"/>
              </w:rPr>
              <w:t>.</w:t>
            </w:r>
          </w:p>
          <w:p w:rsidR="008F0210" w:rsidRDefault="008F0210" w:rsidP="00443E7C">
            <w:pPr>
              <w:pStyle w:val="TableParagraph"/>
              <w:numPr>
                <w:ilvl w:val="0"/>
                <w:numId w:val="47"/>
              </w:numPr>
              <w:tabs>
                <w:tab w:val="left" w:pos="356"/>
              </w:tabs>
              <w:ind w:right="100" w:firstLine="0"/>
              <w:jc w:val="both"/>
              <w:rPr>
                <w:sz w:val="26"/>
                <w:lang w:val="ru-RU"/>
              </w:rPr>
            </w:pPr>
            <w:r w:rsidRPr="008F0210">
              <w:rPr>
                <w:sz w:val="26"/>
                <w:lang w:val="ru-RU"/>
              </w:rPr>
              <w:t>Качественное</w:t>
            </w:r>
            <w:r w:rsidRPr="008F0210">
              <w:rPr>
                <w:spacing w:val="-8"/>
                <w:sz w:val="26"/>
                <w:lang w:val="ru-RU"/>
              </w:rPr>
              <w:t xml:space="preserve"> </w:t>
            </w:r>
            <w:r w:rsidRPr="008F0210">
              <w:rPr>
                <w:sz w:val="26"/>
                <w:lang w:val="ru-RU"/>
              </w:rPr>
              <w:t>учебно-методическое</w:t>
            </w:r>
            <w:r w:rsidRPr="008F0210">
              <w:rPr>
                <w:spacing w:val="-8"/>
                <w:sz w:val="26"/>
                <w:lang w:val="ru-RU"/>
              </w:rPr>
              <w:t xml:space="preserve"> </w:t>
            </w:r>
            <w:r w:rsidRPr="008F0210">
              <w:rPr>
                <w:sz w:val="26"/>
                <w:lang w:val="ru-RU"/>
              </w:rPr>
              <w:t>обеспечение учебного процесса</w:t>
            </w:r>
          </w:p>
          <w:p w:rsidR="00870518" w:rsidRDefault="00870518" w:rsidP="00443E7C">
            <w:pPr>
              <w:pStyle w:val="TableParagraph"/>
              <w:numPr>
                <w:ilvl w:val="0"/>
                <w:numId w:val="46"/>
              </w:numPr>
              <w:tabs>
                <w:tab w:val="left" w:pos="356"/>
              </w:tabs>
              <w:ind w:left="208" w:firstLine="0"/>
              <w:jc w:val="left"/>
              <w:rPr>
                <w:sz w:val="26"/>
              </w:rPr>
            </w:pPr>
            <w:proofErr w:type="spellStart"/>
            <w:r>
              <w:rPr>
                <w:w w:val="95"/>
                <w:sz w:val="26"/>
              </w:rPr>
              <w:t>Информационная</w:t>
            </w:r>
            <w:proofErr w:type="spellEnd"/>
            <w:r>
              <w:rPr>
                <w:spacing w:val="64"/>
                <w:sz w:val="26"/>
              </w:rPr>
              <w:t xml:space="preserve"> </w:t>
            </w:r>
            <w:proofErr w:type="spellStart"/>
            <w:r>
              <w:rPr>
                <w:w w:val="95"/>
                <w:sz w:val="26"/>
              </w:rPr>
              <w:t>поддержка</w:t>
            </w:r>
            <w:proofErr w:type="spellEnd"/>
            <w:r>
              <w:rPr>
                <w:spacing w:val="62"/>
                <w:sz w:val="26"/>
              </w:rPr>
              <w:t xml:space="preserve"> </w:t>
            </w:r>
            <w:proofErr w:type="spellStart"/>
            <w:r>
              <w:rPr>
                <w:spacing w:val="-2"/>
                <w:w w:val="95"/>
                <w:sz w:val="26"/>
              </w:rPr>
              <w:t>педагогов</w:t>
            </w:r>
            <w:proofErr w:type="spellEnd"/>
            <w:r>
              <w:rPr>
                <w:spacing w:val="-2"/>
                <w:w w:val="95"/>
                <w:sz w:val="26"/>
              </w:rPr>
              <w:t>.</w:t>
            </w:r>
          </w:p>
          <w:p w:rsidR="00870518" w:rsidRPr="008F0210" w:rsidRDefault="00870518" w:rsidP="00443E7C">
            <w:pPr>
              <w:pStyle w:val="TableParagraph"/>
              <w:numPr>
                <w:ilvl w:val="0"/>
                <w:numId w:val="46"/>
              </w:numPr>
              <w:tabs>
                <w:tab w:val="left" w:pos="214"/>
                <w:tab w:val="left" w:pos="762"/>
                <w:tab w:val="left" w:pos="763"/>
                <w:tab w:val="left" w:pos="2835"/>
                <w:tab w:val="left" w:pos="4580"/>
                <w:tab w:val="left" w:pos="5816"/>
              </w:tabs>
              <w:ind w:left="72" w:right="99" w:firstLine="142"/>
              <w:jc w:val="left"/>
              <w:rPr>
                <w:sz w:val="26"/>
                <w:lang w:val="ru-RU"/>
              </w:rPr>
            </w:pPr>
            <w:r w:rsidRPr="008F0210">
              <w:rPr>
                <w:spacing w:val="-2"/>
                <w:sz w:val="26"/>
                <w:lang w:val="ru-RU"/>
              </w:rPr>
              <w:t>Своевременное</w:t>
            </w:r>
            <w:r w:rsidRPr="008F0210">
              <w:rPr>
                <w:sz w:val="26"/>
                <w:lang w:val="ru-RU"/>
              </w:rPr>
              <w:tab/>
            </w:r>
            <w:r w:rsidRPr="008F0210">
              <w:rPr>
                <w:spacing w:val="-2"/>
                <w:sz w:val="26"/>
                <w:lang w:val="ru-RU"/>
              </w:rPr>
              <w:t>обеспечение</w:t>
            </w:r>
            <w:r w:rsidRPr="008F0210">
              <w:rPr>
                <w:sz w:val="26"/>
                <w:lang w:val="ru-RU"/>
              </w:rPr>
              <w:tab/>
            </w:r>
            <w:r w:rsidRPr="008F0210">
              <w:rPr>
                <w:spacing w:val="-2"/>
                <w:sz w:val="26"/>
                <w:lang w:val="ru-RU"/>
              </w:rPr>
              <w:t>доступа</w:t>
            </w:r>
            <w:r w:rsidRPr="008F0210">
              <w:rPr>
                <w:sz w:val="26"/>
                <w:lang w:val="ru-RU"/>
              </w:rPr>
              <w:tab/>
            </w:r>
            <w:r w:rsidRPr="008F0210">
              <w:rPr>
                <w:spacing w:val="-10"/>
                <w:sz w:val="26"/>
                <w:lang w:val="ru-RU"/>
              </w:rPr>
              <w:t xml:space="preserve">к </w:t>
            </w:r>
            <w:r w:rsidRPr="008F0210">
              <w:rPr>
                <w:sz w:val="26"/>
                <w:lang w:val="ru-RU"/>
              </w:rPr>
              <w:t>актуальной педагогической информации.</w:t>
            </w:r>
          </w:p>
          <w:p w:rsidR="00870518" w:rsidRPr="008F0210" w:rsidRDefault="00870518" w:rsidP="00870518">
            <w:pPr>
              <w:pStyle w:val="TableParagraph"/>
              <w:tabs>
                <w:tab w:val="left" w:pos="483"/>
              </w:tabs>
              <w:ind w:left="208" w:right="100"/>
              <w:jc w:val="both"/>
              <w:rPr>
                <w:sz w:val="26"/>
                <w:lang w:val="ru-RU"/>
              </w:rPr>
            </w:pPr>
          </w:p>
        </w:tc>
        <w:tc>
          <w:tcPr>
            <w:tcW w:w="6393" w:type="dxa"/>
          </w:tcPr>
          <w:p w:rsidR="008F0210" w:rsidRPr="008F0210" w:rsidRDefault="008F0210" w:rsidP="00443E7C">
            <w:pPr>
              <w:pStyle w:val="TableParagraph"/>
              <w:numPr>
                <w:ilvl w:val="0"/>
                <w:numId w:val="50"/>
              </w:numPr>
              <w:tabs>
                <w:tab w:val="left" w:pos="0"/>
                <w:tab w:val="left" w:pos="356"/>
              </w:tabs>
              <w:ind w:left="73" w:right="101" w:firstLine="0"/>
              <w:jc w:val="both"/>
              <w:rPr>
                <w:sz w:val="26"/>
                <w:lang w:val="ru-RU"/>
              </w:rPr>
            </w:pPr>
            <w:r w:rsidRPr="008F0210">
              <w:rPr>
                <w:sz w:val="26"/>
                <w:lang w:val="ru-RU"/>
              </w:rPr>
              <w:t>Доля</w:t>
            </w:r>
            <w:r w:rsidRPr="008F0210">
              <w:rPr>
                <w:spacing w:val="-5"/>
                <w:sz w:val="26"/>
                <w:lang w:val="ru-RU"/>
              </w:rPr>
              <w:t xml:space="preserve"> </w:t>
            </w:r>
            <w:r w:rsidRPr="008F0210">
              <w:rPr>
                <w:sz w:val="26"/>
                <w:lang w:val="ru-RU"/>
              </w:rPr>
              <w:t>педагогических</w:t>
            </w:r>
            <w:r w:rsidRPr="008F0210">
              <w:rPr>
                <w:spacing w:val="-4"/>
                <w:sz w:val="26"/>
                <w:lang w:val="ru-RU"/>
              </w:rPr>
              <w:t xml:space="preserve"> </w:t>
            </w:r>
            <w:r w:rsidRPr="008F0210">
              <w:rPr>
                <w:sz w:val="26"/>
                <w:lang w:val="ru-RU"/>
              </w:rPr>
              <w:t>работников,</w:t>
            </w:r>
            <w:r w:rsidRPr="008F0210">
              <w:rPr>
                <w:spacing w:val="-5"/>
                <w:sz w:val="26"/>
                <w:lang w:val="ru-RU"/>
              </w:rPr>
              <w:t xml:space="preserve"> </w:t>
            </w:r>
            <w:r w:rsidRPr="008F0210">
              <w:rPr>
                <w:sz w:val="26"/>
                <w:lang w:val="ru-RU"/>
              </w:rPr>
              <w:t>включенных в инновационную деятельность.</w:t>
            </w:r>
          </w:p>
          <w:p w:rsidR="008F0210" w:rsidRPr="008F0210" w:rsidRDefault="008F0210" w:rsidP="00443E7C">
            <w:pPr>
              <w:pStyle w:val="TableParagraph"/>
              <w:numPr>
                <w:ilvl w:val="0"/>
                <w:numId w:val="50"/>
              </w:numPr>
              <w:tabs>
                <w:tab w:val="left" w:pos="0"/>
                <w:tab w:val="left" w:pos="356"/>
              </w:tabs>
              <w:ind w:left="73" w:right="101" w:firstLine="0"/>
              <w:jc w:val="both"/>
              <w:rPr>
                <w:sz w:val="26"/>
                <w:lang w:val="ru-RU"/>
              </w:rPr>
            </w:pPr>
            <w:r w:rsidRPr="008F0210">
              <w:rPr>
                <w:sz w:val="26"/>
                <w:lang w:val="ru-RU"/>
              </w:rPr>
              <w:t xml:space="preserve">Доля учителей, реализующих </w:t>
            </w:r>
            <w:proofErr w:type="spellStart"/>
            <w:r w:rsidRPr="008F0210">
              <w:rPr>
                <w:sz w:val="26"/>
                <w:lang w:val="ru-RU"/>
              </w:rPr>
              <w:t>межпредметные</w:t>
            </w:r>
            <w:proofErr w:type="spellEnd"/>
            <w:r w:rsidRPr="008F0210">
              <w:rPr>
                <w:sz w:val="26"/>
                <w:lang w:val="ru-RU"/>
              </w:rPr>
              <w:t xml:space="preserve"> технологии, в общей численности учителей.</w:t>
            </w:r>
          </w:p>
          <w:p w:rsidR="008F0210" w:rsidRPr="008F0210" w:rsidRDefault="008F0210" w:rsidP="00443E7C">
            <w:pPr>
              <w:pStyle w:val="TableParagraph"/>
              <w:numPr>
                <w:ilvl w:val="0"/>
                <w:numId w:val="50"/>
              </w:numPr>
              <w:tabs>
                <w:tab w:val="left" w:pos="0"/>
                <w:tab w:val="left" w:pos="356"/>
              </w:tabs>
              <w:ind w:left="73" w:right="100" w:firstLine="0"/>
              <w:jc w:val="both"/>
              <w:rPr>
                <w:sz w:val="26"/>
                <w:lang w:val="ru-RU"/>
              </w:rPr>
            </w:pPr>
            <w:r w:rsidRPr="008F0210">
              <w:rPr>
                <w:sz w:val="26"/>
                <w:lang w:val="ru-RU"/>
              </w:rPr>
              <w:t>Доля</w:t>
            </w:r>
            <w:r w:rsidRPr="008F0210">
              <w:rPr>
                <w:spacing w:val="-9"/>
                <w:sz w:val="26"/>
                <w:lang w:val="ru-RU"/>
              </w:rPr>
              <w:t xml:space="preserve"> </w:t>
            </w:r>
            <w:r w:rsidRPr="008F0210">
              <w:rPr>
                <w:sz w:val="26"/>
                <w:lang w:val="ru-RU"/>
              </w:rPr>
              <w:t>педагогических</w:t>
            </w:r>
            <w:r w:rsidRPr="008F0210">
              <w:rPr>
                <w:spacing w:val="-6"/>
                <w:sz w:val="26"/>
                <w:lang w:val="ru-RU"/>
              </w:rPr>
              <w:t xml:space="preserve"> </w:t>
            </w:r>
            <w:r w:rsidRPr="008F0210">
              <w:rPr>
                <w:sz w:val="26"/>
                <w:lang w:val="ru-RU"/>
              </w:rPr>
              <w:t>работников,</w:t>
            </w:r>
            <w:r w:rsidRPr="008F0210">
              <w:rPr>
                <w:spacing w:val="-10"/>
                <w:sz w:val="26"/>
                <w:lang w:val="ru-RU"/>
              </w:rPr>
              <w:t xml:space="preserve"> </w:t>
            </w:r>
            <w:r w:rsidRPr="008F0210">
              <w:rPr>
                <w:sz w:val="26"/>
                <w:lang w:val="ru-RU"/>
              </w:rPr>
              <w:t>повысивших квалификацию на базе ЧИППКРО</w:t>
            </w:r>
            <w:r w:rsidRPr="008F0210">
              <w:rPr>
                <w:spacing w:val="40"/>
                <w:sz w:val="26"/>
                <w:lang w:val="ru-RU"/>
              </w:rPr>
              <w:t xml:space="preserve"> </w:t>
            </w:r>
            <w:r w:rsidRPr="008F0210">
              <w:rPr>
                <w:sz w:val="26"/>
                <w:lang w:val="ru-RU"/>
              </w:rPr>
              <w:t>и других образовательных учреждений ДПО (ежегодно)</w:t>
            </w:r>
          </w:p>
          <w:p w:rsidR="008F0210" w:rsidRPr="008F0210" w:rsidRDefault="008F0210" w:rsidP="00443E7C">
            <w:pPr>
              <w:pStyle w:val="TableParagraph"/>
              <w:numPr>
                <w:ilvl w:val="0"/>
                <w:numId w:val="50"/>
              </w:numPr>
              <w:tabs>
                <w:tab w:val="left" w:pos="0"/>
                <w:tab w:val="left" w:pos="356"/>
              </w:tabs>
              <w:ind w:left="73" w:right="101" w:firstLine="0"/>
              <w:jc w:val="both"/>
              <w:rPr>
                <w:sz w:val="26"/>
                <w:lang w:val="ru-RU"/>
              </w:rPr>
            </w:pPr>
            <w:r w:rsidRPr="008F0210">
              <w:rPr>
                <w:sz w:val="26"/>
                <w:lang w:val="ru-RU"/>
              </w:rPr>
              <w:t>Доля педагогов, использующих современные педагогические, в т.ч. информационные</w:t>
            </w:r>
            <w:r w:rsidRPr="008F0210">
              <w:rPr>
                <w:spacing w:val="40"/>
                <w:sz w:val="26"/>
                <w:lang w:val="ru-RU"/>
              </w:rPr>
              <w:t xml:space="preserve"> </w:t>
            </w:r>
            <w:r w:rsidRPr="008F0210">
              <w:rPr>
                <w:sz w:val="26"/>
                <w:lang w:val="ru-RU"/>
              </w:rPr>
              <w:t>и цифровые технологии.</w:t>
            </w:r>
          </w:p>
          <w:p w:rsidR="008F0210" w:rsidRPr="008F0210" w:rsidRDefault="008F0210" w:rsidP="00443E7C">
            <w:pPr>
              <w:pStyle w:val="TableParagraph"/>
              <w:numPr>
                <w:ilvl w:val="0"/>
                <w:numId w:val="50"/>
              </w:numPr>
              <w:tabs>
                <w:tab w:val="left" w:pos="0"/>
                <w:tab w:val="left" w:pos="356"/>
              </w:tabs>
              <w:ind w:left="73" w:right="101" w:firstLine="0"/>
              <w:jc w:val="both"/>
              <w:rPr>
                <w:sz w:val="26"/>
                <w:lang w:val="ru-RU"/>
              </w:rPr>
            </w:pPr>
            <w:r w:rsidRPr="008F0210">
              <w:rPr>
                <w:sz w:val="26"/>
                <w:lang w:val="ru-RU"/>
              </w:rPr>
              <w:t>Доля педагогических работников, прошедших переподготовку и повышение квалификации</w:t>
            </w:r>
            <w:r w:rsidRPr="008F0210">
              <w:rPr>
                <w:spacing w:val="40"/>
                <w:sz w:val="26"/>
                <w:lang w:val="ru-RU"/>
              </w:rPr>
              <w:t xml:space="preserve"> </w:t>
            </w:r>
            <w:r w:rsidRPr="008F0210">
              <w:rPr>
                <w:sz w:val="26"/>
                <w:lang w:val="ru-RU"/>
              </w:rPr>
              <w:t>по</w:t>
            </w:r>
            <w:r w:rsidRPr="008F0210">
              <w:rPr>
                <w:spacing w:val="-2"/>
                <w:sz w:val="26"/>
                <w:lang w:val="ru-RU"/>
              </w:rPr>
              <w:t xml:space="preserve"> </w:t>
            </w:r>
            <w:r w:rsidRPr="008F0210">
              <w:rPr>
                <w:sz w:val="26"/>
                <w:lang w:val="ru-RU"/>
              </w:rPr>
              <w:t>актуальным</w:t>
            </w:r>
            <w:r w:rsidRPr="008F0210">
              <w:rPr>
                <w:spacing w:val="-3"/>
                <w:sz w:val="26"/>
                <w:lang w:val="ru-RU"/>
              </w:rPr>
              <w:t xml:space="preserve"> </w:t>
            </w:r>
            <w:r w:rsidRPr="008F0210">
              <w:rPr>
                <w:sz w:val="26"/>
                <w:lang w:val="ru-RU"/>
              </w:rPr>
              <w:t>вопросам</w:t>
            </w:r>
            <w:r w:rsidRPr="008F0210">
              <w:rPr>
                <w:spacing w:val="-3"/>
                <w:sz w:val="26"/>
                <w:lang w:val="ru-RU"/>
              </w:rPr>
              <w:t xml:space="preserve"> </w:t>
            </w:r>
            <w:r w:rsidRPr="008F0210">
              <w:rPr>
                <w:sz w:val="26"/>
                <w:lang w:val="ru-RU"/>
              </w:rPr>
              <w:t>качества</w:t>
            </w:r>
            <w:r w:rsidRPr="008F0210">
              <w:rPr>
                <w:spacing w:val="-2"/>
                <w:sz w:val="26"/>
                <w:lang w:val="ru-RU"/>
              </w:rPr>
              <w:t xml:space="preserve"> </w:t>
            </w:r>
            <w:r w:rsidRPr="008F0210">
              <w:rPr>
                <w:sz w:val="26"/>
                <w:lang w:val="ru-RU"/>
              </w:rPr>
              <w:t>образования обучающихся, в общей численности педагогических</w:t>
            </w:r>
            <w:r w:rsidRPr="008F0210">
              <w:rPr>
                <w:spacing w:val="40"/>
                <w:sz w:val="26"/>
                <w:lang w:val="ru-RU"/>
              </w:rPr>
              <w:t xml:space="preserve"> </w:t>
            </w:r>
            <w:r w:rsidRPr="008F0210">
              <w:rPr>
                <w:sz w:val="26"/>
                <w:lang w:val="ru-RU"/>
              </w:rPr>
              <w:t>работников.</w:t>
            </w:r>
          </w:p>
          <w:p w:rsidR="008F0210" w:rsidRPr="00870518" w:rsidRDefault="008F0210" w:rsidP="00443E7C">
            <w:pPr>
              <w:pStyle w:val="TableParagraph"/>
              <w:numPr>
                <w:ilvl w:val="0"/>
                <w:numId w:val="50"/>
              </w:numPr>
              <w:tabs>
                <w:tab w:val="left" w:pos="0"/>
                <w:tab w:val="left" w:pos="73"/>
                <w:tab w:val="left" w:pos="356"/>
              </w:tabs>
              <w:ind w:left="73" w:firstLine="0"/>
              <w:jc w:val="both"/>
              <w:rPr>
                <w:sz w:val="26"/>
                <w:lang w:val="ru-RU"/>
              </w:rPr>
            </w:pPr>
            <w:r w:rsidRPr="008F0210">
              <w:rPr>
                <w:sz w:val="26"/>
                <w:lang w:val="ru-RU"/>
              </w:rPr>
              <w:t>Доля</w:t>
            </w:r>
            <w:r w:rsidRPr="008F0210">
              <w:rPr>
                <w:spacing w:val="-8"/>
                <w:sz w:val="26"/>
                <w:lang w:val="ru-RU"/>
              </w:rPr>
              <w:t xml:space="preserve"> </w:t>
            </w:r>
            <w:r w:rsidRPr="008F0210">
              <w:rPr>
                <w:sz w:val="26"/>
                <w:lang w:val="ru-RU"/>
              </w:rPr>
              <w:t>педагогов</w:t>
            </w:r>
            <w:r w:rsidRPr="008F0210">
              <w:rPr>
                <w:spacing w:val="-9"/>
                <w:sz w:val="26"/>
                <w:lang w:val="ru-RU"/>
              </w:rPr>
              <w:t xml:space="preserve"> </w:t>
            </w:r>
            <w:r w:rsidRPr="008F0210">
              <w:rPr>
                <w:sz w:val="26"/>
                <w:lang w:val="ru-RU"/>
              </w:rPr>
              <w:t>с</w:t>
            </w:r>
            <w:r w:rsidRPr="008F0210">
              <w:rPr>
                <w:spacing w:val="-9"/>
                <w:sz w:val="26"/>
                <w:lang w:val="ru-RU"/>
              </w:rPr>
              <w:t xml:space="preserve"> </w:t>
            </w:r>
            <w:r w:rsidRPr="008F0210">
              <w:rPr>
                <w:sz w:val="26"/>
                <w:lang w:val="ru-RU"/>
              </w:rPr>
              <w:t>высшей</w:t>
            </w:r>
            <w:r w:rsidRPr="008F0210">
              <w:rPr>
                <w:spacing w:val="-9"/>
                <w:sz w:val="26"/>
                <w:lang w:val="ru-RU"/>
              </w:rPr>
              <w:t xml:space="preserve"> </w:t>
            </w:r>
            <w:r w:rsidRPr="008F0210">
              <w:rPr>
                <w:spacing w:val="-2"/>
                <w:sz w:val="26"/>
                <w:lang w:val="ru-RU"/>
              </w:rPr>
              <w:t>категорией.</w:t>
            </w:r>
          </w:p>
          <w:p w:rsidR="00870518" w:rsidRPr="008F0210" w:rsidRDefault="00870518" w:rsidP="00443E7C">
            <w:pPr>
              <w:pStyle w:val="TableParagraph"/>
              <w:numPr>
                <w:ilvl w:val="0"/>
                <w:numId w:val="50"/>
              </w:numPr>
              <w:tabs>
                <w:tab w:val="left" w:pos="92"/>
                <w:tab w:val="left" w:pos="375"/>
              </w:tabs>
              <w:ind w:left="73" w:right="96" w:firstLine="0"/>
              <w:jc w:val="both"/>
              <w:rPr>
                <w:sz w:val="26"/>
                <w:lang w:val="ru-RU"/>
              </w:rPr>
            </w:pPr>
            <w:r w:rsidRPr="008F0210">
              <w:rPr>
                <w:sz w:val="26"/>
                <w:lang w:val="ru-RU"/>
              </w:rPr>
              <w:t>Количество участников педагогических конкурсов, фестивалей, смотров.</w:t>
            </w:r>
          </w:p>
          <w:p w:rsidR="00870518" w:rsidRPr="008F0210" w:rsidRDefault="00870518" w:rsidP="00443E7C">
            <w:pPr>
              <w:pStyle w:val="TableParagraph"/>
              <w:numPr>
                <w:ilvl w:val="0"/>
                <w:numId w:val="50"/>
              </w:numPr>
              <w:tabs>
                <w:tab w:val="left" w:pos="92"/>
                <w:tab w:val="left" w:pos="375"/>
              </w:tabs>
              <w:ind w:left="73" w:firstLine="0"/>
              <w:jc w:val="both"/>
              <w:rPr>
                <w:sz w:val="26"/>
                <w:lang w:val="ru-RU"/>
              </w:rPr>
            </w:pPr>
            <w:r w:rsidRPr="008F0210">
              <w:rPr>
                <w:sz w:val="26"/>
                <w:lang w:val="ru-RU"/>
              </w:rPr>
              <w:t>Количество</w:t>
            </w:r>
            <w:r w:rsidRPr="008F0210">
              <w:rPr>
                <w:spacing w:val="-10"/>
                <w:sz w:val="26"/>
                <w:lang w:val="ru-RU"/>
              </w:rPr>
              <w:t xml:space="preserve"> </w:t>
            </w:r>
            <w:r w:rsidRPr="008F0210">
              <w:rPr>
                <w:sz w:val="26"/>
                <w:lang w:val="ru-RU"/>
              </w:rPr>
              <w:t>личных</w:t>
            </w:r>
            <w:r w:rsidRPr="008F0210">
              <w:rPr>
                <w:spacing w:val="-9"/>
                <w:sz w:val="26"/>
                <w:lang w:val="ru-RU"/>
              </w:rPr>
              <w:t xml:space="preserve"> </w:t>
            </w:r>
            <w:r w:rsidRPr="008F0210">
              <w:rPr>
                <w:sz w:val="26"/>
                <w:lang w:val="ru-RU"/>
              </w:rPr>
              <w:t>сайтов,</w:t>
            </w:r>
            <w:r w:rsidRPr="008F0210">
              <w:rPr>
                <w:spacing w:val="-10"/>
                <w:sz w:val="26"/>
                <w:lang w:val="ru-RU"/>
              </w:rPr>
              <w:t xml:space="preserve"> </w:t>
            </w:r>
            <w:proofErr w:type="spellStart"/>
            <w:r w:rsidRPr="008F0210">
              <w:rPr>
                <w:sz w:val="26"/>
                <w:lang w:val="ru-RU"/>
              </w:rPr>
              <w:t>блогов</w:t>
            </w:r>
            <w:proofErr w:type="spellEnd"/>
            <w:r w:rsidRPr="008F0210">
              <w:rPr>
                <w:spacing w:val="-9"/>
                <w:sz w:val="26"/>
                <w:lang w:val="ru-RU"/>
              </w:rPr>
              <w:t xml:space="preserve"> </w:t>
            </w:r>
            <w:r w:rsidRPr="008F0210">
              <w:rPr>
                <w:spacing w:val="-2"/>
                <w:sz w:val="26"/>
                <w:lang w:val="ru-RU"/>
              </w:rPr>
              <w:t>педагогов.</w:t>
            </w:r>
          </w:p>
          <w:p w:rsidR="00870518" w:rsidRPr="008F0210" w:rsidRDefault="00870518" w:rsidP="00443E7C">
            <w:pPr>
              <w:pStyle w:val="TableParagraph"/>
              <w:numPr>
                <w:ilvl w:val="0"/>
                <w:numId w:val="50"/>
              </w:numPr>
              <w:tabs>
                <w:tab w:val="left" w:pos="92"/>
                <w:tab w:val="left" w:pos="375"/>
              </w:tabs>
              <w:ind w:left="73" w:right="101" w:firstLine="0"/>
              <w:jc w:val="both"/>
              <w:rPr>
                <w:sz w:val="26"/>
                <w:lang w:val="ru-RU"/>
              </w:rPr>
            </w:pPr>
            <w:r w:rsidRPr="008F0210">
              <w:rPr>
                <w:sz w:val="26"/>
                <w:lang w:val="ru-RU"/>
              </w:rPr>
              <w:t xml:space="preserve">Количество опубликованных методических и учебных пособий, разработанных педагогами </w:t>
            </w:r>
            <w:r>
              <w:rPr>
                <w:spacing w:val="-2"/>
                <w:sz w:val="26"/>
                <w:lang w:val="ru-RU"/>
              </w:rPr>
              <w:t>гимназии</w:t>
            </w:r>
          </w:p>
          <w:p w:rsidR="00870518" w:rsidRPr="008F0210" w:rsidRDefault="00870518" w:rsidP="00870518">
            <w:pPr>
              <w:pStyle w:val="TableParagraph"/>
              <w:tabs>
                <w:tab w:val="left" w:pos="0"/>
                <w:tab w:val="left" w:pos="73"/>
                <w:tab w:val="left" w:pos="356"/>
              </w:tabs>
              <w:jc w:val="both"/>
              <w:rPr>
                <w:sz w:val="26"/>
                <w:lang w:val="ru-RU"/>
              </w:rPr>
            </w:pPr>
          </w:p>
        </w:tc>
      </w:tr>
    </w:tbl>
    <w:p w:rsidR="008F0210" w:rsidRDefault="008F0210" w:rsidP="00855EEA">
      <w:pPr>
        <w:jc w:val="both"/>
        <w:rPr>
          <w:sz w:val="26"/>
        </w:rPr>
        <w:sectPr w:rsidR="008F0210" w:rsidSect="0014166B">
          <w:footerReference w:type="default" r:id="rId44"/>
          <w:pgSz w:w="16840" w:h="11910" w:orient="landscape"/>
          <w:pgMar w:top="1100" w:right="560" w:bottom="960" w:left="1480" w:header="0" w:footer="773" w:gutter="0"/>
          <w:cols w:space="720"/>
        </w:sectPr>
      </w:pPr>
    </w:p>
    <w:p w:rsidR="008F0210" w:rsidRDefault="008F0210" w:rsidP="00855EEA">
      <w:pPr>
        <w:pStyle w:val="af2"/>
        <w:rPr>
          <w:b/>
          <w:sz w:val="2"/>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5812"/>
        <w:gridCol w:w="6462"/>
      </w:tblGrid>
      <w:tr w:rsidR="008F0210" w:rsidTr="00721402">
        <w:trPr>
          <w:trHeight w:val="3228"/>
        </w:trPr>
        <w:tc>
          <w:tcPr>
            <w:tcW w:w="2189" w:type="dxa"/>
          </w:tcPr>
          <w:p w:rsidR="008F0210" w:rsidRPr="008F0210" w:rsidRDefault="008F0210" w:rsidP="00855EEA">
            <w:pPr>
              <w:pStyle w:val="TableParagraph"/>
              <w:rPr>
                <w:sz w:val="24"/>
                <w:lang w:val="ru-RU"/>
              </w:rPr>
            </w:pPr>
          </w:p>
        </w:tc>
        <w:tc>
          <w:tcPr>
            <w:tcW w:w="5812" w:type="dxa"/>
          </w:tcPr>
          <w:p w:rsidR="008F0210" w:rsidRPr="008F0210" w:rsidRDefault="008F0210" w:rsidP="00443E7C">
            <w:pPr>
              <w:pStyle w:val="TableParagraph"/>
              <w:numPr>
                <w:ilvl w:val="0"/>
                <w:numId w:val="46"/>
              </w:numPr>
              <w:tabs>
                <w:tab w:val="left" w:pos="468"/>
                <w:tab w:val="left" w:pos="5812"/>
              </w:tabs>
              <w:ind w:left="142" w:firstLine="0"/>
              <w:jc w:val="left"/>
              <w:rPr>
                <w:sz w:val="26"/>
                <w:lang w:val="ru-RU"/>
              </w:rPr>
            </w:pPr>
            <w:r w:rsidRPr="008F0210">
              <w:rPr>
                <w:sz w:val="26"/>
                <w:lang w:val="ru-RU"/>
              </w:rPr>
              <w:t>Эффективная</w:t>
            </w:r>
            <w:r w:rsidRPr="008F0210">
              <w:rPr>
                <w:spacing w:val="-13"/>
                <w:sz w:val="26"/>
                <w:lang w:val="ru-RU"/>
              </w:rPr>
              <w:t xml:space="preserve"> </w:t>
            </w:r>
            <w:r w:rsidRPr="008F0210">
              <w:rPr>
                <w:sz w:val="26"/>
                <w:lang w:val="ru-RU"/>
              </w:rPr>
              <w:t>оценка</w:t>
            </w:r>
            <w:r w:rsidRPr="008F0210">
              <w:rPr>
                <w:spacing w:val="-14"/>
                <w:sz w:val="26"/>
                <w:lang w:val="ru-RU"/>
              </w:rPr>
              <w:t xml:space="preserve"> </w:t>
            </w:r>
            <w:r w:rsidRPr="008F0210">
              <w:rPr>
                <w:sz w:val="26"/>
                <w:lang w:val="ru-RU"/>
              </w:rPr>
              <w:t>качества</w:t>
            </w:r>
            <w:r w:rsidRPr="008F0210">
              <w:rPr>
                <w:spacing w:val="-14"/>
                <w:sz w:val="26"/>
                <w:lang w:val="ru-RU"/>
              </w:rPr>
              <w:t xml:space="preserve"> </w:t>
            </w:r>
            <w:r w:rsidRPr="008F0210">
              <w:rPr>
                <w:sz w:val="26"/>
                <w:lang w:val="ru-RU"/>
              </w:rPr>
              <w:t xml:space="preserve">труда сотрудников </w:t>
            </w:r>
            <w:r w:rsidR="008919C6">
              <w:rPr>
                <w:sz w:val="26"/>
                <w:lang w:val="ru-RU"/>
              </w:rPr>
              <w:t>гимназии</w:t>
            </w:r>
            <w:r w:rsidRPr="008F0210">
              <w:rPr>
                <w:sz w:val="26"/>
                <w:lang w:val="ru-RU"/>
              </w:rPr>
              <w:t>.</w:t>
            </w:r>
          </w:p>
          <w:p w:rsidR="008F0210" w:rsidRPr="008F0210" w:rsidRDefault="008F0210" w:rsidP="00443E7C">
            <w:pPr>
              <w:pStyle w:val="TableParagraph"/>
              <w:numPr>
                <w:ilvl w:val="0"/>
                <w:numId w:val="46"/>
              </w:numPr>
              <w:tabs>
                <w:tab w:val="left" w:pos="476"/>
                <w:tab w:val="left" w:pos="2552"/>
                <w:tab w:val="left" w:pos="4756"/>
                <w:tab w:val="left" w:pos="5812"/>
              </w:tabs>
              <w:ind w:left="142" w:firstLine="0"/>
              <w:jc w:val="left"/>
              <w:rPr>
                <w:sz w:val="26"/>
                <w:lang w:val="ru-RU"/>
              </w:rPr>
            </w:pPr>
            <w:r w:rsidRPr="008F0210">
              <w:rPr>
                <w:spacing w:val="-2"/>
                <w:sz w:val="26"/>
                <w:lang w:val="ru-RU"/>
              </w:rPr>
              <w:t>Эффективное</w:t>
            </w:r>
            <w:r w:rsidRPr="008F0210">
              <w:rPr>
                <w:sz w:val="26"/>
                <w:lang w:val="ru-RU"/>
              </w:rPr>
              <w:tab/>
            </w:r>
            <w:r w:rsidRPr="008F0210">
              <w:rPr>
                <w:spacing w:val="-2"/>
                <w:sz w:val="26"/>
                <w:lang w:val="ru-RU"/>
              </w:rPr>
              <w:t>использование</w:t>
            </w:r>
            <w:r w:rsidR="00721402">
              <w:rPr>
                <w:sz w:val="26"/>
                <w:lang w:val="ru-RU"/>
              </w:rPr>
              <w:t xml:space="preserve"> </w:t>
            </w:r>
            <w:r w:rsidRPr="008F0210">
              <w:rPr>
                <w:spacing w:val="-2"/>
                <w:sz w:val="26"/>
                <w:lang w:val="ru-RU"/>
              </w:rPr>
              <w:t xml:space="preserve">учителями </w:t>
            </w:r>
            <w:r w:rsidRPr="008F0210">
              <w:rPr>
                <w:sz w:val="26"/>
                <w:lang w:val="ru-RU"/>
              </w:rPr>
              <w:t>информационно-образовательной среды</w:t>
            </w:r>
          </w:p>
        </w:tc>
        <w:tc>
          <w:tcPr>
            <w:tcW w:w="6462" w:type="dxa"/>
          </w:tcPr>
          <w:p w:rsidR="008F0210" w:rsidRPr="008F0210" w:rsidRDefault="008F0210" w:rsidP="00443E7C">
            <w:pPr>
              <w:pStyle w:val="TableParagraph"/>
              <w:numPr>
                <w:ilvl w:val="0"/>
                <w:numId w:val="51"/>
              </w:numPr>
              <w:tabs>
                <w:tab w:val="left" w:pos="142"/>
                <w:tab w:val="left" w:pos="375"/>
              </w:tabs>
              <w:ind w:left="142" w:right="103" w:firstLine="0"/>
              <w:jc w:val="both"/>
              <w:rPr>
                <w:sz w:val="26"/>
                <w:lang w:val="ru-RU"/>
              </w:rPr>
            </w:pPr>
            <w:r w:rsidRPr="008F0210">
              <w:rPr>
                <w:sz w:val="26"/>
                <w:lang w:val="ru-RU"/>
              </w:rPr>
              <w:t>Доля педагогов, работающих по программам элективных курсов.</w:t>
            </w:r>
          </w:p>
          <w:p w:rsidR="008F0210" w:rsidRPr="008F0210" w:rsidRDefault="008F0210" w:rsidP="00443E7C">
            <w:pPr>
              <w:pStyle w:val="TableParagraph"/>
              <w:numPr>
                <w:ilvl w:val="0"/>
                <w:numId w:val="51"/>
              </w:numPr>
              <w:tabs>
                <w:tab w:val="left" w:pos="142"/>
                <w:tab w:val="left" w:pos="375"/>
                <w:tab w:val="left" w:pos="4467"/>
              </w:tabs>
              <w:ind w:left="142" w:right="97" w:firstLine="0"/>
              <w:jc w:val="both"/>
              <w:rPr>
                <w:sz w:val="26"/>
                <w:lang w:val="ru-RU"/>
              </w:rPr>
            </w:pPr>
            <w:r w:rsidRPr="008F0210">
              <w:rPr>
                <w:spacing w:val="-2"/>
                <w:sz w:val="26"/>
                <w:lang w:val="ru-RU"/>
              </w:rPr>
              <w:t>Компетентность</w:t>
            </w:r>
            <w:r w:rsidRPr="008F0210">
              <w:rPr>
                <w:sz w:val="26"/>
                <w:lang w:val="ru-RU"/>
              </w:rPr>
              <w:tab/>
            </w:r>
            <w:r w:rsidRPr="008F0210">
              <w:rPr>
                <w:spacing w:val="-2"/>
                <w:sz w:val="26"/>
                <w:lang w:val="ru-RU"/>
              </w:rPr>
              <w:t xml:space="preserve">сотрудников </w:t>
            </w:r>
            <w:r w:rsidRPr="008F0210">
              <w:rPr>
                <w:sz w:val="26"/>
                <w:lang w:val="ru-RU"/>
              </w:rPr>
              <w:t>образовательного учреждения в решении профессиональных задач с применением ИКТ.</w:t>
            </w:r>
          </w:p>
          <w:p w:rsidR="008F0210" w:rsidRPr="008F0210" w:rsidRDefault="008F0210" w:rsidP="00443E7C">
            <w:pPr>
              <w:pStyle w:val="TableParagraph"/>
              <w:numPr>
                <w:ilvl w:val="0"/>
                <w:numId w:val="51"/>
              </w:numPr>
              <w:tabs>
                <w:tab w:val="left" w:pos="142"/>
                <w:tab w:val="left" w:pos="375"/>
              </w:tabs>
              <w:ind w:left="142" w:right="102" w:firstLine="0"/>
              <w:jc w:val="both"/>
              <w:rPr>
                <w:sz w:val="26"/>
                <w:lang w:val="ru-RU"/>
              </w:rPr>
            </w:pPr>
            <w:r w:rsidRPr="008F0210">
              <w:rPr>
                <w:sz w:val="26"/>
                <w:lang w:val="ru-RU"/>
              </w:rPr>
              <w:t>Доля родителей, которых удовлетворяет качество образовательных услуг.</w:t>
            </w:r>
          </w:p>
          <w:p w:rsidR="008F0210" w:rsidRPr="00855EEA" w:rsidRDefault="008F0210" w:rsidP="00443E7C">
            <w:pPr>
              <w:pStyle w:val="TableParagraph"/>
              <w:numPr>
                <w:ilvl w:val="0"/>
                <w:numId w:val="51"/>
              </w:numPr>
              <w:tabs>
                <w:tab w:val="left" w:pos="142"/>
                <w:tab w:val="left" w:pos="375"/>
              </w:tabs>
              <w:ind w:left="142" w:right="83" w:firstLine="0"/>
              <w:jc w:val="both"/>
              <w:rPr>
                <w:sz w:val="26"/>
                <w:lang w:val="ru-RU"/>
              </w:rPr>
            </w:pPr>
            <w:r w:rsidRPr="00855EEA">
              <w:rPr>
                <w:sz w:val="26"/>
                <w:lang w:val="ru-RU"/>
              </w:rPr>
              <w:t>Доля</w:t>
            </w:r>
            <w:r w:rsidRPr="00855EEA">
              <w:rPr>
                <w:spacing w:val="77"/>
                <w:w w:val="150"/>
                <w:sz w:val="26"/>
                <w:lang w:val="ru-RU"/>
              </w:rPr>
              <w:t xml:space="preserve">  </w:t>
            </w:r>
            <w:r w:rsidRPr="00855EEA">
              <w:rPr>
                <w:sz w:val="26"/>
                <w:lang w:val="ru-RU"/>
              </w:rPr>
              <w:t>родителей,</w:t>
            </w:r>
            <w:r w:rsidRPr="00855EEA">
              <w:rPr>
                <w:spacing w:val="37"/>
                <w:sz w:val="26"/>
                <w:lang w:val="ru-RU"/>
              </w:rPr>
              <w:t xml:space="preserve">  </w:t>
            </w:r>
            <w:r w:rsidRPr="00855EEA">
              <w:rPr>
                <w:sz w:val="26"/>
                <w:lang w:val="ru-RU"/>
              </w:rPr>
              <w:t>которые</w:t>
            </w:r>
            <w:r w:rsidRPr="00855EEA">
              <w:rPr>
                <w:spacing w:val="64"/>
                <w:w w:val="150"/>
                <w:sz w:val="26"/>
                <w:lang w:val="ru-RU"/>
              </w:rPr>
              <w:t xml:space="preserve">   </w:t>
            </w:r>
            <w:r w:rsidRPr="00855EEA">
              <w:rPr>
                <w:spacing w:val="-2"/>
                <w:sz w:val="26"/>
                <w:lang w:val="ru-RU"/>
              </w:rPr>
              <w:t>участвуют</w:t>
            </w:r>
            <w:r w:rsidR="00855EEA">
              <w:rPr>
                <w:spacing w:val="-2"/>
                <w:sz w:val="26"/>
                <w:lang w:val="ru-RU"/>
              </w:rPr>
              <w:t xml:space="preserve"> </w:t>
            </w:r>
            <w:r w:rsidRPr="00855EEA">
              <w:rPr>
                <w:sz w:val="26"/>
                <w:lang w:val="ru-RU"/>
              </w:rPr>
              <w:t xml:space="preserve">в государственно – общественном </w:t>
            </w:r>
            <w:r w:rsidRPr="00855EEA">
              <w:rPr>
                <w:spacing w:val="-2"/>
                <w:sz w:val="26"/>
                <w:lang w:val="ru-RU"/>
              </w:rPr>
              <w:t>управлении.</w:t>
            </w:r>
          </w:p>
        </w:tc>
      </w:tr>
    </w:tbl>
    <w:p w:rsidR="008F0210" w:rsidRDefault="008F0210" w:rsidP="008F0210">
      <w:pPr>
        <w:spacing w:line="298" w:lineRule="exact"/>
        <w:rPr>
          <w:sz w:val="26"/>
        </w:rPr>
      </w:pPr>
    </w:p>
    <w:p w:rsidR="00721402" w:rsidRDefault="00721402" w:rsidP="008F0210">
      <w:pPr>
        <w:spacing w:line="298" w:lineRule="exact"/>
        <w:rPr>
          <w:sz w:val="26"/>
        </w:rPr>
      </w:pPr>
    </w:p>
    <w:p w:rsidR="00721402" w:rsidRPr="009E49BC" w:rsidRDefault="00721402" w:rsidP="00721402">
      <w:pPr>
        <w:pStyle w:val="TableParagraph"/>
        <w:spacing w:line="298" w:lineRule="exact"/>
        <w:ind w:left="6046"/>
        <w:rPr>
          <w:b/>
          <w:spacing w:val="-2"/>
          <w:w w:val="105"/>
          <w:sz w:val="28"/>
          <w:szCs w:val="28"/>
        </w:rPr>
      </w:pPr>
      <w:r w:rsidRPr="009E49BC">
        <w:rPr>
          <w:b/>
          <w:w w:val="105"/>
          <w:sz w:val="28"/>
          <w:szCs w:val="28"/>
        </w:rPr>
        <w:t>Ожидаемые</w:t>
      </w:r>
      <w:r w:rsidRPr="009E49BC">
        <w:rPr>
          <w:b/>
          <w:spacing w:val="-9"/>
          <w:w w:val="105"/>
          <w:sz w:val="28"/>
          <w:szCs w:val="28"/>
        </w:rPr>
        <w:t xml:space="preserve"> </w:t>
      </w:r>
      <w:r w:rsidRPr="009E49BC">
        <w:rPr>
          <w:b/>
          <w:spacing w:val="-2"/>
          <w:w w:val="105"/>
          <w:sz w:val="28"/>
          <w:szCs w:val="28"/>
        </w:rPr>
        <w:t>результаты:</w:t>
      </w:r>
    </w:p>
    <w:p w:rsidR="00721402" w:rsidRPr="00870518" w:rsidRDefault="00721402" w:rsidP="00721402">
      <w:pPr>
        <w:pStyle w:val="TableParagraph"/>
        <w:spacing w:line="298" w:lineRule="exact"/>
        <w:ind w:left="6046"/>
        <w:rPr>
          <w:b/>
          <w:sz w:val="26"/>
        </w:rPr>
      </w:pPr>
    </w:p>
    <w:p w:rsidR="00721402" w:rsidRPr="00721402" w:rsidRDefault="00721402" w:rsidP="00443E7C">
      <w:pPr>
        <w:pStyle w:val="TableParagraph"/>
        <w:numPr>
          <w:ilvl w:val="0"/>
          <w:numId w:val="45"/>
        </w:numPr>
        <w:tabs>
          <w:tab w:val="left" w:pos="799"/>
          <w:tab w:val="left" w:pos="800"/>
          <w:tab w:val="left" w:pos="11401"/>
        </w:tabs>
        <w:spacing w:before="1"/>
        <w:ind w:right="58"/>
        <w:jc w:val="both"/>
        <w:rPr>
          <w:sz w:val="28"/>
          <w:szCs w:val="28"/>
        </w:rPr>
      </w:pPr>
      <w:r w:rsidRPr="00721402">
        <w:rPr>
          <w:sz w:val="28"/>
          <w:szCs w:val="28"/>
        </w:rPr>
        <w:t xml:space="preserve">Образовательный </w:t>
      </w:r>
      <w:r>
        <w:rPr>
          <w:sz w:val="28"/>
          <w:szCs w:val="28"/>
        </w:rPr>
        <w:t xml:space="preserve"> </w:t>
      </w:r>
      <w:r w:rsidRPr="00721402">
        <w:rPr>
          <w:sz w:val="28"/>
          <w:szCs w:val="28"/>
        </w:rPr>
        <w:t>процесс,</w:t>
      </w:r>
      <w:r>
        <w:rPr>
          <w:sz w:val="28"/>
          <w:szCs w:val="28"/>
        </w:rPr>
        <w:t xml:space="preserve">  </w:t>
      </w:r>
      <w:r w:rsidRPr="00721402">
        <w:rPr>
          <w:spacing w:val="-5"/>
          <w:sz w:val="28"/>
          <w:szCs w:val="28"/>
        </w:rPr>
        <w:t xml:space="preserve"> </w:t>
      </w:r>
      <w:r w:rsidRPr="00721402">
        <w:rPr>
          <w:sz w:val="28"/>
          <w:szCs w:val="28"/>
        </w:rPr>
        <w:t>осуществляемый</w:t>
      </w:r>
      <w:r>
        <w:rPr>
          <w:sz w:val="28"/>
          <w:szCs w:val="28"/>
        </w:rPr>
        <w:t xml:space="preserve">  </w:t>
      </w:r>
      <w:r w:rsidRPr="00721402">
        <w:rPr>
          <w:sz w:val="28"/>
          <w:szCs w:val="28"/>
        </w:rPr>
        <w:t xml:space="preserve"> </w:t>
      </w:r>
      <w:r>
        <w:rPr>
          <w:sz w:val="28"/>
          <w:szCs w:val="28"/>
        </w:rPr>
        <w:t xml:space="preserve"> </w:t>
      </w:r>
      <w:r w:rsidRPr="00721402">
        <w:rPr>
          <w:sz w:val="28"/>
          <w:szCs w:val="28"/>
        </w:rPr>
        <w:t>на</w:t>
      </w:r>
      <w:r w:rsidRPr="00721402">
        <w:rPr>
          <w:spacing w:val="40"/>
          <w:sz w:val="28"/>
          <w:szCs w:val="28"/>
        </w:rPr>
        <w:t xml:space="preserve"> </w:t>
      </w:r>
      <w:r>
        <w:rPr>
          <w:spacing w:val="40"/>
          <w:sz w:val="28"/>
          <w:szCs w:val="28"/>
        </w:rPr>
        <w:t xml:space="preserve"> </w:t>
      </w:r>
      <w:r w:rsidRPr="00721402">
        <w:rPr>
          <w:sz w:val="28"/>
          <w:szCs w:val="28"/>
        </w:rPr>
        <w:t>основе</w:t>
      </w:r>
      <w:r w:rsidRPr="00721402">
        <w:rPr>
          <w:spacing w:val="40"/>
          <w:sz w:val="28"/>
          <w:szCs w:val="28"/>
        </w:rPr>
        <w:t xml:space="preserve"> </w:t>
      </w:r>
      <w:r>
        <w:rPr>
          <w:spacing w:val="40"/>
          <w:sz w:val="28"/>
          <w:szCs w:val="28"/>
        </w:rPr>
        <w:t xml:space="preserve"> </w:t>
      </w:r>
      <w:r w:rsidRPr="00721402">
        <w:rPr>
          <w:sz w:val="28"/>
          <w:szCs w:val="28"/>
        </w:rPr>
        <w:t>новых</w:t>
      </w:r>
      <w:r w:rsidRPr="00721402">
        <w:rPr>
          <w:spacing w:val="40"/>
          <w:sz w:val="28"/>
          <w:szCs w:val="28"/>
        </w:rPr>
        <w:t xml:space="preserve"> </w:t>
      </w:r>
      <w:r>
        <w:rPr>
          <w:spacing w:val="40"/>
          <w:sz w:val="28"/>
          <w:szCs w:val="28"/>
        </w:rPr>
        <w:t xml:space="preserve"> </w:t>
      </w:r>
      <w:r w:rsidRPr="00721402">
        <w:rPr>
          <w:sz w:val="28"/>
          <w:szCs w:val="28"/>
        </w:rPr>
        <w:t xml:space="preserve">педагогических </w:t>
      </w:r>
      <w:r>
        <w:rPr>
          <w:sz w:val="28"/>
          <w:szCs w:val="28"/>
        </w:rPr>
        <w:t xml:space="preserve">  </w:t>
      </w:r>
      <w:r w:rsidRPr="00721402">
        <w:rPr>
          <w:sz w:val="28"/>
          <w:szCs w:val="28"/>
        </w:rPr>
        <w:t>технологий,</w:t>
      </w:r>
      <w:r w:rsidRPr="00721402">
        <w:rPr>
          <w:spacing w:val="-35"/>
          <w:sz w:val="28"/>
          <w:szCs w:val="28"/>
        </w:rPr>
        <w:t xml:space="preserve"> </w:t>
      </w:r>
      <w:r>
        <w:rPr>
          <w:spacing w:val="-35"/>
          <w:sz w:val="28"/>
          <w:szCs w:val="28"/>
        </w:rPr>
        <w:t xml:space="preserve">   </w:t>
      </w:r>
      <w:r w:rsidRPr="00721402">
        <w:rPr>
          <w:sz w:val="28"/>
          <w:szCs w:val="28"/>
        </w:rPr>
        <w:t>в</w:t>
      </w:r>
      <w:r w:rsidRPr="00721402">
        <w:rPr>
          <w:sz w:val="28"/>
          <w:szCs w:val="28"/>
        </w:rPr>
        <w:tab/>
        <w:t>том</w:t>
      </w:r>
      <w:r w:rsidRPr="00721402">
        <w:rPr>
          <w:spacing w:val="75"/>
          <w:sz w:val="28"/>
          <w:szCs w:val="28"/>
        </w:rPr>
        <w:t xml:space="preserve"> </w:t>
      </w:r>
      <w:r w:rsidRPr="00721402">
        <w:rPr>
          <w:sz w:val="28"/>
          <w:szCs w:val="28"/>
        </w:rPr>
        <w:t>числе информационно-коммуникационных технологий, обеспечивающих новое качество</w:t>
      </w:r>
      <w:r w:rsidRPr="00721402">
        <w:rPr>
          <w:spacing w:val="-4"/>
          <w:sz w:val="28"/>
          <w:szCs w:val="28"/>
        </w:rPr>
        <w:t xml:space="preserve"> </w:t>
      </w:r>
      <w:r w:rsidRPr="00721402">
        <w:rPr>
          <w:sz w:val="28"/>
          <w:szCs w:val="28"/>
        </w:rPr>
        <w:t>образования.</w:t>
      </w:r>
    </w:p>
    <w:p w:rsidR="00721402" w:rsidRPr="00721402" w:rsidRDefault="00721402" w:rsidP="00443E7C">
      <w:pPr>
        <w:pStyle w:val="TableParagraph"/>
        <w:numPr>
          <w:ilvl w:val="0"/>
          <w:numId w:val="45"/>
        </w:numPr>
        <w:tabs>
          <w:tab w:val="left" w:pos="799"/>
          <w:tab w:val="left" w:pos="800"/>
        </w:tabs>
        <w:ind w:right="58"/>
        <w:jc w:val="both"/>
        <w:rPr>
          <w:sz w:val="28"/>
          <w:szCs w:val="28"/>
        </w:rPr>
      </w:pPr>
      <w:r w:rsidRPr="00721402">
        <w:rPr>
          <w:sz w:val="28"/>
          <w:szCs w:val="28"/>
        </w:rPr>
        <w:t>Обеспеченность</w:t>
      </w:r>
      <w:r w:rsidRPr="00721402">
        <w:rPr>
          <w:spacing w:val="-1"/>
          <w:sz w:val="28"/>
          <w:szCs w:val="28"/>
        </w:rPr>
        <w:t xml:space="preserve"> </w:t>
      </w:r>
      <w:r w:rsidRPr="00721402">
        <w:rPr>
          <w:sz w:val="28"/>
          <w:szCs w:val="28"/>
        </w:rPr>
        <w:t>образовательного</w:t>
      </w:r>
      <w:r w:rsidRPr="00721402">
        <w:rPr>
          <w:spacing w:val="-2"/>
          <w:sz w:val="28"/>
          <w:szCs w:val="28"/>
        </w:rPr>
        <w:t xml:space="preserve"> </w:t>
      </w:r>
      <w:r w:rsidRPr="00721402">
        <w:rPr>
          <w:sz w:val="28"/>
          <w:szCs w:val="28"/>
        </w:rPr>
        <w:t>учреждения квалифицированными</w:t>
      </w:r>
      <w:r w:rsidRPr="00721402">
        <w:rPr>
          <w:spacing w:val="-1"/>
          <w:sz w:val="28"/>
          <w:szCs w:val="28"/>
        </w:rPr>
        <w:t xml:space="preserve"> </w:t>
      </w:r>
      <w:r w:rsidRPr="00721402">
        <w:rPr>
          <w:sz w:val="28"/>
          <w:szCs w:val="28"/>
        </w:rPr>
        <w:t xml:space="preserve">педагогическими кадрами, в том числе, молодыми </w:t>
      </w:r>
      <w:r w:rsidRPr="00721402">
        <w:rPr>
          <w:spacing w:val="-2"/>
          <w:sz w:val="28"/>
          <w:szCs w:val="28"/>
        </w:rPr>
        <w:t>специалистами.</w:t>
      </w:r>
    </w:p>
    <w:p w:rsidR="00721402" w:rsidRPr="00721402" w:rsidRDefault="00721402" w:rsidP="00443E7C">
      <w:pPr>
        <w:pStyle w:val="TableParagraph"/>
        <w:numPr>
          <w:ilvl w:val="0"/>
          <w:numId w:val="45"/>
        </w:numPr>
        <w:tabs>
          <w:tab w:val="left" w:pos="796"/>
          <w:tab w:val="left" w:pos="797"/>
        </w:tabs>
        <w:ind w:left="796" w:right="58" w:hanging="284"/>
        <w:jc w:val="both"/>
        <w:rPr>
          <w:sz w:val="28"/>
          <w:szCs w:val="28"/>
        </w:rPr>
      </w:pPr>
      <w:r w:rsidRPr="00721402">
        <w:rPr>
          <w:sz w:val="28"/>
          <w:szCs w:val="28"/>
        </w:rPr>
        <w:t>Высокий уровень профессиональной компетентности и мобильность педагогов, позволяющий успешно решать задачи современного образования.</w:t>
      </w:r>
    </w:p>
    <w:p w:rsidR="00721402" w:rsidRPr="00721402" w:rsidRDefault="00721402" w:rsidP="00443E7C">
      <w:pPr>
        <w:pStyle w:val="TableParagraph"/>
        <w:numPr>
          <w:ilvl w:val="0"/>
          <w:numId w:val="45"/>
        </w:numPr>
        <w:tabs>
          <w:tab w:val="left" w:pos="799"/>
          <w:tab w:val="left" w:pos="800"/>
        </w:tabs>
        <w:spacing w:line="299" w:lineRule="exact"/>
        <w:ind w:right="58" w:hanging="291"/>
        <w:jc w:val="both"/>
        <w:rPr>
          <w:sz w:val="28"/>
          <w:szCs w:val="28"/>
        </w:rPr>
      </w:pPr>
      <w:r w:rsidRPr="00721402">
        <w:rPr>
          <w:sz w:val="28"/>
          <w:szCs w:val="28"/>
        </w:rPr>
        <w:t>Эффективная</w:t>
      </w:r>
      <w:r w:rsidRPr="00721402">
        <w:rPr>
          <w:spacing w:val="-12"/>
          <w:sz w:val="28"/>
          <w:szCs w:val="28"/>
        </w:rPr>
        <w:t xml:space="preserve"> </w:t>
      </w:r>
      <w:r w:rsidRPr="00721402">
        <w:rPr>
          <w:sz w:val="28"/>
          <w:szCs w:val="28"/>
        </w:rPr>
        <w:t>система</w:t>
      </w:r>
      <w:r w:rsidRPr="00721402">
        <w:rPr>
          <w:spacing w:val="-12"/>
          <w:sz w:val="28"/>
          <w:szCs w:val="28"/>
        </w:rPr>
        <w:t xml:space="preserve"> </w:t>
      </w:r>
      <w:r w:rsidRPr="00721402">
        <w:rPr>
          <w:sz w:val="28"/>
          <w:szCs w:val="28"/>
        </w:rPr>
        <w:t>комплексного</w:t>
      </w:r>
      <w:r w:rsidRPr="00721402">
        <w:rPr>
          <w:spacing w:val="-13"/>
          <w:sz w:val="28"/>
          <w:szCs w:val="28"/>
        </w:rPr>
        <w:t xml:space="preserve"> </w:t>
      </w:r>
      <w:r w:rsidRPr="00721402">
        <w:rPr>
          <w:sz w:val="28"/>
          <w:szCs w:val="28"/>
        </w:rPr>
        <w:t>научно-методического</w:t>
      </w:r>
      <w:r w:rsidRPr="00721402">
        <w:rPr>
          <w:spacing w:val="-14"/>
          <w:sz w:val="28"/>
          <w:szCs w:val="28"/>
        </w:rPr>
        <w:t xml:space="preserve"> </w:t>
      </w:r>
      <w:r w:rsidRPr="00721402">
        <w:rPr>
          <w:sz w:val="28"/>
          <w:szCs w:val="28"/>
        </w:rPr>
        <w:t>сопровождения</w:t>
      </w:r>
      <w:r w:rsidRPr="00721402">
        <w:rPr>
          <w:spacing w:val="-13"/>
          <w:sz w:val="28"/>
          <w:szCs w:val="28"/>
        </w:rPr>
        <w:t xml:space="preserve"> </w:t>
      </w:r>
      <w:r w:rsidRPr="00721402">
        <w:rPr>
          <w:sz w:val="28"/>
          <w:szCs w:val="28"/>
        </w:rPr>
        <w:t>образовательного</w:t>
      </w:r>
      <w:r w:rsidRPr="00721402">
        <w:rPr>
          <w:spacing w:val="-14"/>
          <w:sz w:val="28"/>
          <w:szCs w:val="28"/>
        </w:rPr>
        <w:t xml:space="preserve"> </w:t>
      </w:r>
      <w:r w:rsidRPr="00721402">
        <w:rPr>
          <w:sz w:val="28"/>
          <w:szCs w:val="28"/>
        </w:rPr>
        <w:t>процесса</w:t>
      </w:r>
      <w:r w:rsidRPr="00721402">
        <w:rPr>
          <w:spacing w:val="-13"/>
          <w:sz w:val="28"/>
          <w:szCs w:val="28"/>
        </w:rPr>
        <w:t xml:space="preserve"> </w:t>
      </w:r>
      <w:r w:rsidRPr="00721402">
        <w:rPr>
          <w:sz w:val="28"/>
          <w:szCs w:val="28"/>
        </w:rPr>
        <w:t>в</w:t>
      </w:r>
      <w:r w:rsidRPr="00721402">
        <w:rPr>
          <w:spacing w:val="3"/>
          <w:sz w:val="28"/>
          <w:szCs w:val="28"/>
        </w:rPr>
        <w:t xml:space="preserve"> </w:t>
      </w:r>
      <w:r w:rsidRPr="00721402">
        <w:rPr>
          <w:spacing w:val="-5"/>
          <w:sz w:val="28"/>
          <w:szCs w:val="28"/>
        </w:rPr>
        <w:t>ОУ.</w:t>
      </w:r>
    </w:p>
    <w:p w:rsidR="00721402" w:rsidRPr="00721402" w:rsidRDefault="00721402" w:rsidP="00443E7C">
      <w:pPr>
        <w:pStyle w:val="TableParagraph"/>
        <w:numPr>
          <w:ilvl w:val="0"/>
          <w:numId w:val="45"/>
        </w:numPr>
        <w:tabs>
          <w:tab w:val="left" w:pos="796"/>
          <w:tab w:val="left" w:pos="797"/>
        </w:tabs>
        <w:spacing w:line="299" w:lineRule="exact"/>
        <w:ind w:left="797" w:right="58" w:hanging="284"/>
        <w:jc w:val="both"/>
        <w:rPr>
          <w:sz w:val="28"/>
          <w:szCs w:val="28"/>
        </w:rPr>
      </w:pPr>
      <w:r w:rsidRPr="00721402">
        <w:rPr>
          <w:w w:val="95"/>
          <w:sz w:val="28"/>
          <w:szCs w:val="28"/>
        </w:rPr>
        <w:t>Создание</w:t>
      </w:r>
      <w:r w:rsidRPr="00721402">
        <w:rPr>
          <w:spacing w:val="48"/>
          <w:w w:val="150"/>
          <w:sz w:val="28"/>
          <w:szCs w:val="28"/>
        </w:rPr>
        <w:t xml:space="preserve"> </w:t>
      </w:r>
      <w:r w:rsidRPr="00721402">
        <w:rPr>
          <w:w w:val="95"/>
          <w:sz w:val="28"/>
          <w:szCs w:val="28"/>
        </w:rPr>
        <w:t>условий</w:t>
      </w:r>
      <w:r w:rsidRPr="00721402">
        <w:rPr>
          <w:spacing w:val="59"/>
          <w:sz w:val="28"/>
          <w:szCs w:val="28"/>
        </w:rPr>
        <w:t xml:space="preserve"> </w:t>
      </w:r>
      <w:r w:rsidRPr="00721402">
        <w:rPr>
          <w:w w:val="95"/>
          <w:sz w:val="28"/>
          <w:szCs w:val="28"/>
        </w:rPr>
        <w:t>взаимного</w:t>
      </w:r>
      <w:r w:rsidRPr="00721402">
        <w:rPr>
          <w:spacing w:val="58"/>
          <w:sz w:val="28"/>
          <w:szCs w:val="28"/>
        </w:rPr>
        <w:t xml:space="preserve"> </w:t>
      </w:r>
      <w:r w:rsidRPr="00721402">
        <w:rPr>
          <w:w w:val="95"/>
          <w:sz w:val="28"/>
          <w:szCs w:val="28"/>
        </w:rPr>
        <w:t>доверия,</w:t>
      </w:r>
      <w:r w:rsidRPr="00721402">
        <w:rPr>
          <w:spacing w:val="58"/>
          <w:sz w:val="28"/>
          <w:szCs w:val="28"/>
        </w:rPr>
        <w:t xml:space="preserve"> </w:t>
      </w:r>
      <w:r w:rsidRPr="00721402">
        <w:rPr>
          <w:w w:val="95"/>
          <w:sz w:val="28"/>
          <w:szCs w:val="28"/>
        </w:rPr>
        <w:t>взаимопонимания,</w:t>
      </w:r>
      <w:r w:rsidRPr="00721402">
        <w:rPr>
          <w:spacing w:val="30"/>
          <w:sz w:val="28"/>
          <w:szCs w:val="28"/>
        </w:rPr>
        <w:t xml:space="preserve"> </w:t>
      </w:r>
      <w:r w:rsidRPr="00721402">
        <w:rPr>
          <w:w w:val="95"/>
          <w:sz w:val="28"/>
          <w:szCs w:val="28"/>
        </w:rPr>
        <w:t>профессионального</w:t>
      </w:r>
      <w:r w:rsidRPr="00721402">
        <w:rPr>
          <w:spacing w:val="23"/>
          <w:sz w:val="28"/>
          <w:szCs w:val="28"/>
        </w:rPr>
        <w:t xml:space="preserve"> </w:t>
      </w:r>
      <w:r w:rsidRPr="00721402">
        <w:rPr>
          <w:w w:val="95"/>
          <w:sz w:val="28"/>
          <w:szCs w:val="28"/>
        </w:rPr>
        <w:t>взаимодействия</w:t>
      </w:r>
      <w:r w:rsidRPr="00721402">
        <w:rPr>
          <w:spacing w:val="24"/>
          <w:sz w:val="28"/>
          <w:szCs w:val="28"/>
        </w:rPr>
        <w:t xml:space="preserve"> </w:t>
      </w:r>
      <w:r w:rsidRPr="00721402">
        <w:rPr>
          <w:w w:val="95"/>
          <w:sz w:val="28"/>
          <w:szCs w:val="28"/>
        </w:rPr>
        <w:t>между</w:t>
      </w:r>
      <w:r w:rsidRPr="00721402">
        <w:rPr>
          <w:spacing w:val="56"/>
          <w:sz w:val="28"/>
          <w:szCs w:val="28"/>
        </w:rPr>
        <w:t xml:space="preserve"> </w:t>
      </w:r>
      <w:r w:rsidRPr="00721402">
        <w:rPr>
          <w:spacing w:val="-2"/>
          <w:w w:val="95"/>
          <w:sz w:val="28"/>
          <w:szCs w:val="28"/>
        </w:rPr>
        <w:t>учителями.</w:t>
      </w:r>
    </w:p>
    <w:p w:rsidR="00721402" w:rsidRPr="00721402" w:rsidRDefault="00721402" w:rsidP="00443E7C">
      <w:pPr>
        <w:pStyle w:val="TableParagraph"/>
        <w:numPr>
          <w:ilvl w:val="0"/>
          <w:numId w:val="45"/>
        </w:numPr>
        <w:tabs>
          <w:tab w:val="left" w:pos="796"/>
          <w:tab w:val="left" w:pos="797"/>
        </w:tabs>
        <w:ind w:left="794" w:right="58"/>
        <w:jc w:val="both"/>
        <w:rPr>
          <w:sz w:val="28"/>
          <w:szCs w:val="28"/>
        </w:rPr>
      </w:pPr>
      <w:r w:rsidRPr="00721402">
        <w:rPr>
          <w:w w:val="95"/>
          <w:sz w:val="28"/>
          <w:szCs w:val="28"/>
        </w:rPr>
        <w:t xml:space="preserve">Предоставление гарантии сохранения рабочего места, получения заработной платы (источника дохода), безопасности труда, </w:t>
      </w:r>
      <w:r w:rsidRPr="00721402">
        <w:rPr>
          <w:sz w:val="28"/>
          <w:szCs w:val="28"/>
        </w:rPr>
        <w:t>комфортных условий, стабильности.</w:t>
      </w:r>
    </w:p>
    <w:p w:rsidR="009E49BC" w:rsidRPr="009E49BC" w:rsidRDefault="00721402" w:rsidP="00443E7C">
      <w:pPr>
        <w:pStyle w:val="TableParagraph"/>
        <w:numPr>
          <w:ilvl w:val="0"/>
          <w:numId w:val="45"/>
        </w:numPr>
        <w:tabs>
          <w:tab w:val="left" w:pos="799"/>
          <w:tab w:val="left" w:pos="800"/>
        </w:tabs>
        <w:spacing w:line="298" w:lineRule="exact"/>
        <w:ind w:right="58" w:hanging="291"/>
        <w:jc w:val="both"/>
        <w:rPr>
          <w:sz w:val="28"/>
          <w:szCs w:val="28"/>
        </w:rPr>
      </w:pPr>
      <w:r w:rsidRPr="00721402">
        <w:rPr>
          <w:sz w:val="28"/>
          <w:szCs w:val="28"/>
        </w:rPr>
        <w:t>Эффективная</w:t>
      </w:r>
      <w:r w:rsidRPr="00721402">
        <w:rPr>
          <w:spacing w:val="-10"/>
          <w:sz w:val="28"/>
          <w:szCs w:val="28"/>
        </w:rPr>
        <w:t xml:space="preserve"> </w:t>
      </w:r>
      <w:r w:rsidRPr="00721402">
        <w:rPr>
          <w:sz w:val="28"/>
          <w:szCs w:val="28"/>
        </w:rPr>
        <w:t>оценка</w:t>
      </w:r>
      <w:r w:rsidRPr="00721402">
        <w:rPr>
          <w:spacing w:val="-9"/>
          <w:sz w:val="28"/>
          <w:szCs w:val="28"/>
        </w:rPr>
        <w:t xml:space="preserve"> </w:t>
      </w:r>
      <w:r w:rsidRPr="00721402">
        <w:rPr>
          <w:sz w:val="28"/>
          <w:szCs w:val="28"/>
        </w:rPr>
        <w:t>качества</w:t>
      </w:r>
      <w:r w:rsidRPr="00721402">
        <w:rPr>
          <w:spacing w:val="-11"/>
          <w:sz w:val="28"/>
          <w:szCs w:val="28"/>
        </w:rPr>
        <w:t xml:space="preserve"> </w:t>
      </w:r>
      <w:r w:rsidRPr="00721402">
        <w:rPr>
          <w:sz w:val="28"/>
          <w:szCs w:val="28"/>
        </w:rPr>
        <w:t>труда</w:t>
      </w:r>
      <w:r w:rsidRPr="00721402">
        <w:rPr>
          <w:spacing w:val="-11"/>
          <w:sz w:val="28"/>
          <w:szCs w:val="28"/>
        </w:rPr>
        <w:t xml:space="preserve"> </w:t>
      </w:r>
      <w:r w:rsidRPr="00721402">
        <w:rPr>
          <w:sz w:val="28"/>
          <w:szCs w:val="28"/>
        </w:rPr>
        <w:t>сотрудников</w:t>
      </w:r>
      <w:r w:rsidRPr="00721402">
        <w:rPr>
          <w:spacing w:val="10"/>
          <w:sz w:val="28"/>
          <w:szCs w:val="28"/>
        </w:rPr>
        <w:t xml:space="preserve"> </w:t>
      </w:r>
      <w:r w:rsidRPr="00721402">
        <w:rPr>
          <w:spacing w:val="-2"/>
          <w:sz w:val="28"/>
          <w:szCs w:val="28"/>
        </w:rPr>
        <w:t>гимназии.</w:t>
      </w:r>
    </w:p>
    <w:p w:rsidR="00721402" w:rsidRPr="001D5426" w:rsidRDefault="00721402" w:rsidP="00443E7C">
      <w:pPr>
        <w:pStyle w:val="TableParagraph"/>
        <w:numPr>
          <w:ilvl w:val="0"/>
          <w:numId w:val="45"/>
        </w:numPr>
        <w:tabs>
          <w:tab w:val="left" w:pos="799"/>
          <w:tab w:val="left" w:pos="800"/>
        </w:tabs>
        <w:spacing w:line="298" w:lineRule="exact"/>
        <w:ind w:right="58" w:hanging="291"/>
        <w:jc w:val="both"/>
        <w:rPr>
          <w:sz w:val="28"/>
          <w:szCs w:val="28"/>
        </w:rPr>
      </w:pPr>
      <w:r w:rsidRPr="00721402">
        <w:rPr>
          <w:w w:val="105"/>
          <w:sz w:val="28"/>
          <w:szCs w:val="28"/>
        </w:rPr>
        <w:t>Организационные</w:t>
      </w:r>
      <w:r w:rsidRPr="00721402">
        <w:rPr>
          <w:spacing w:val="38"/>
          <w:w w:val="105"/>
          <w:sz w:val="28"/>
          <w:szCs w:val="28"/>
        </w:rPr>
        <w:t xml:space="preserve"> </w:t>
      </w:r>
      <w:r w:rsidRPr="00721402">
        <w:rPr>
          <w:w w:val="105"/>
          <w:sz w:val="28"/>
          <w:szCs w:val="28"/>
        </w:rPr>
        <w:t>и</w:t>
      </w:r>
      <w:r w:rsidRPr="00721402">
        <w:rPr>
          <w:spacing w:val="40"/>
          <w:w w:val="105"/>
          <w:sz w:val="28"/>
          <w:szCs w:val="28"/>
        </w:rPr>
        <w:t xml:space="preserve"> </w:t>
      </w:r>
      <w:r w:rsidRPr="00721402">
        <w:rPr>
          <w:w w:val="105"/>
          <w:sz w:val="28"/>
          <w:szCs w:val="28"/>
        </w:rPr>
        <w:t>научно-методические</w:t>
      </w:r>
      <w:r w:rsidRPr="00721402">
        <w:rPr>
          <w:spacing w:val="38"/>
          <w:w w:val="105"/>
          <w:sz w:val="28"/>
          <w:szCs w:val="28"/>
        </w:rPr>
        <w:t xml:space="preserve"> </w:t>
      </w:r>
      <w:r w:rsidRPr="00721402">
        <w:rPr>
          <w:w w:val="105"/>
          <w:sz w:val="28"/>
          <w:szCs w:val="28"/>
        </w:rPr>
        <w:t>условия</w:t>
      </w:r>
      <w:r w:rsidRPr="00721402">
        <w:rPr>
          <w:spacing w:val="38"/>
          <w:w w:val="105"/>
          <w:sz w:val="28"/>
          <w:szCs w:val="28"/>
        </w:rPr>
        <w:t xml:space="preserve"> </w:t>
      </w:r>
      <w:r w:rsidRPr="00721402">
        <w:rPr>
          <w:w w:val="105"/>
          <w:sz w:val="28"/>
          <w:szCs w:val="28"/>
        </w:rPr>
        <w:t>для</w:t>
      </w:r>
      <w:r w:rsidRPr="00721402">
        <w:rPr>
          <w:spacing w:val="40"/>
          <w:w w:val="105"/>
          <w:sz w:val="28"/>
          <w:szCs w:val="28"/>
        </w:rPr>
        <w:t xml:space="preserve"> </w:t>
      </w:r>
      <w:r w:rsidRPr="00721402">
        <w:rPr>
          <w:w w:val="105"/>
          <w:sz w:val="28"/>
          <w:szCs w:val="28"/>
        </w:rPr>
        <w:t>развития</w:t>
      </w:r>
      <w:r w:rsidRPr="00721402">
        <w:rPr>
          <w:spacing w:val="38"/>
          <w:w w:val="105"/>
          <w:sz w:val="28"/>
          <w:szCs w:val="28"/>
        </w:rPr>
        <w:t xml:space="preserve"> </w:t>
      </w:r>
      <w:r w:rsidRPr="00721402">
        <w:rPr>
          <w:w w:val="105"/>
          <w:sz w:val="28"/>
          <w:szCs w:val="28"/>
        </w:rPr>
        <w:t>профессиональной</w:t>
      </w:r>
      <w:r w:rsidRPr="00721402">
        <w:rPr>
          <w:spacing w:val="39"/>
          <w:w w:val="105"/>
          <w:sz w:val="28"/>
          <w:szCs w:val="28"/>
        </w:rPr>
        <w:t xml:space="preserve"> </w:t>
      </w:r>
      <w:r w:rsidRPr="00721402">
        <w:rPr>
          <w:w w:val="105"/>
          <w:sz w:val="28"/>
          <w:szCs w:val="28"/>
        </w:rPr>
        <w:t>компетентности,</w:t>
      </w:r>
      <w:r w:rsidRPr="00721402">
        <w:rPr>
          <w:spacing w:val="38"/>
          <w:w w:val="105"/>
          <w:sz w:val="28"/>
          <w:szCs w:val="28"/>
        </w:rPr>
        <w:t xml:space="preserve"> </w:t>
      </w:r>
      <w:r w:rsidRPr="00721402">
        <w:rPr>
          <w:w w:val="105"/>
          <w:sz w:val="28"/>
          <w:szCs w:val="28"/>
        </w:rPr>
        <w:t>повышение квалификации педагогических работников.</w:t>
      </w:r>
    </w:p>
    <w:p w:rsidR="001D5426" w:rsidRDefault="001D5426" w:rsidP="001D5426">
      <w:pPr>
        <w:pStyle w:val="TableParagraph"/>
        <w:tabs>
          <w:tab w:val="left" w:pos="799"/>
          <w:tab w:val="left" w:pos="800"/>
        </w:tabs>
        <w:spacing w:line="298" w:lineRule="exact"/>
        <w:ind w:right="58"/>
        <w:jc w:val="both"/>
        <w:rPr>
          <w:w w:val="105"/>
          <w:sz w:val="28"/>
          <w:szCs w:val="28"/>
        </w:rPr>
      </w:pPr>
    </w:p>
    <w:p w:rsidR="001D5426" w:rsidRDefault="001D5426" w:rsidP="001D5426">
      <w:pPr>
        <w:pStyle w:val="TableParagraph"/>
        <w:tabs>
          <w:tab w:val="left" w:pos="799"/>
          <w:tab w:val="left" w:pos="800"/>
        </w:tabs>
        <w:spacing w:line="298" w:lineRule="exact"/>
        <w:ind w:right="58"/>
        <w:jc w:val="both"/>
        <w:rPr>
          <w:w w:val="105"/>
          <w:sz w:val="28"/>
          <w:szCs w:val="28"/>
        </w:rPr>
      </w:pPr>
    </w:p>
    <w:p w:rsidR="001D5426" w:rsidRDefault="001D5426" w:rsidP="001D5426">
      <w:pPr>
        <w:pStyle w:val="TableParagraph"/>
        <w:tabs>
          <w:tab w:val="left" w:pos="799"/>
          <w:tab w:val="left" w:pos="800"/>
        </w:tabs>
        <w:spacing w:line="298" w:lineRule="exact"/>
        <w:ind w:right="58"/>
        <w:jc w:val="both"/>
        <w:rPr>
          <w:w w:val="105"/>
          <w:sz w:val="28"/>
          <w:szCs w:val="28"/>
        </w:rPr>
      </w:pPr>
    </w:p>
    <w:p w:rsidR="001D5426" w:rsidRPr="001D5426" w:rsidRDefault="001D5426" w:rsidP="001D5426">
      <w:pPr>
        <w:pStyle w:val="TableParagraph"/>
        <w:tabs>
          <w:tab w:val="left" w:pos="799"/>
          <w:tab w:val="left" w:pos="800"/>
        </w:tabs>
        <w:spacing w:line="298" w:lineRule="exact"/>
        <w:ind w:right="58"/>
        <w:rPr>
          <w:color w:val="7F7F7F" w:themeColor="text1" w:themeTint="80"/>
          <w:sz w:val="28"/>
          <w:szCs w:val="28"/>
        </w:rPr>
        <w:sectPr w:rsidR="001D5426" w:rsidRPr="001D5426" w:rsidSect="0014166B">
          <w:pgSz w:w="16840" w:h="11910" w:orient="landscape"/>
          <w:pgMar w:top="1100" w:right="560" w:bottom="960" w:left="1480" w:header="0" w:footer="773" w:gutter="0"/>
          <w:cols w:space="720"/>
        </w:sectPr>
      </w:pPr>
      <w:r>
        <w:rPr>
          <w:w w:val="105"/>
          <w:sz w:val="28"/>
          <w:szCs w:val="28"/>
        </w:rPr>
        <w:t xml:space="preserve">                                                                                                                                                                                                    </w:t>
      </w:r>
      <w:r w:rsidRPr="001D5426">
        <w:rPr>
          <w:color w:val="7F7F7F" w:themeColor="text1" w:themeTint="80"/>
          <w:w w:val="105"/>
          <w:sz w:val="28"/>
          <w:szCs w:val="28"/>
        </w:rPr>
        <w:t>93</w:t>
      </w:r>
    </w:p>
    <w:p w:rsidR="008F0210" w:rsidRDefault="008F0210" w:rsidP="008F0210">
      <w:pPr>
        <w:pStyle w:val="af2"/>
        <w:spacing w:before="3"/>
        <w:rPr>
          <w:b/>
          <w:sz w:val="2"/>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9"/>
        <w:gridCol w:w="6378"/>
        <w:gridCol w:w="5827"/>
      </w:tblGrid>
      <w:tr w:rsidR="008F0210" w:rsidTr="008F0210">
        <w:trPr>
          <w:trHeight w:val="600"/>
        </w:trPr>
        <w:tc>
          <w:tcPr>
            <w:tcW w:w="14464" w:type="dxa"/>
            <w:gridSpan w:val="3"/>
          </w:tcPr>
          <w:p w:rsidR="008F0210" w:rsidRPr="008F0210" w:rsidRDefault="008F0210" w:rsidP="00754145">
            <w:pPr>
              <w:pStyle w:val="TableParagraph"/>
              <w:spacing w:line="300" w:lineRule="atLeast"/>
              <w:ind w:left="5724" w:hanging="4847"/>
              <w:rPr>
                <w:sz w:val="26"/>
                <w:lang w:val="ru-RU"/>
              </w:rPr>
            </w:pPr>
            <w:r w:rsidRPr="008F0210">
              <w:rPr>
                <w:w w:val="90"/>
                <w:sz w:val="26"/>
                <w:lang w:val="ru-RU"/>
              </w:rPr>
              <w:t>НАПРАВЛЕНИЕ:</w:t>
            </w:r>
            <w:r w:rsidRPr="008F0210">
              <w:rPr>
                <w:spacing w:val="40"/>
                <w:sz w:val="26"/>
                <w:lang w:val="ru-RU"/>
              </w:rPr>
              <w:t xml:space="preserve"> </w:t>
            </w:r>
            <w:r w:rsidRPr="008F0210">
              <w:rPr>
                <w:w w:val="90"/>
                <w:sz w:val="26"/>
                <w:lang w:val="ru-RU"/>
              </w:rPr>
              <w:t>ОБНОВЛЕНИЕ</w:t>
            </w:r>
            <w:r w:rsidRPr="008F0210">
              <w:rPr>
                <w:spacing w:val="58"/>
                <w:sz w:val="26"/>
                <w:lang w:val="ru-RU"/>
              </w:rPr>
              <w:t xml:space="preserve"> </w:t>
            </w:r>
            <w:r w:rsidRPr="008F0210">
              <w:rPr>
                <w:w w:val="90"/>
                <w:sz w:val="26"/>
                <w:lang w:val="ru-RU"/>
              </w:rPr>
              <w:t>МАТЕРИАЛЬНО-ТЕХНИЧЕСКОИ</w:t>
            </w:r>
            <w:r w:rsidRPr="008F0210">
              <w:rPr>
                <w:spacing w:val="58"/>
                <w:sz w:val="26"/>
                <w:lang w:val="ru-RU"/>
              </w:rPr>
              <w:t xml:space="preserve"> </w:t>
            </w:r>
            <w:r w:rsidRPr="008F0210">
              <w:rPr>
                <w:w w:val="90"/>
                <w:sz w:val="26"/>
                <w:lang w:val="ru-RU"/>
              </w:rPr>
              <w:t>БАЗЫ</w:t>
            </w:r>
            <w:r w:rsidRPr="008F0210">
              <w:rPr>
                <w:spacing w:val="58"/>
                <w:sz w:val="26"/>
                <w:lang w:val="ru-RU"/>
              </w:rPr>
              <w:t xml:space="preserve"> </w:t>
            </w:r>
            <w:r w:rsidRPr="008F0210">
              <w:rPr>
                <w:w w:val="90"/>
                <w:sz w:val="26"/>
                <w:lang w:val="ru-RU"/>
              </w:rPr>
              <w:t>И</w:t>
            </w:r>
            <w:r w:rsidRPr="008F0210">
              <w:rPr>
                <w:spacing w:val="58"/>
                <w:sz w:val="26"/>
                <w:lang w:val="ru-RU"/>
              </w:rPr>
              <w:t xml:space="preserve"> </w:t>
            </w:r>
            <w:r w:rsidRPr="008F0210">
              <w:rPr>
                <w:w w:val="90"/>
                <w:sz w:val="26"/>
                <w:lang w:val="ru-RU"/>
              </w:rPr>
              <w:t>РАСШИРЕНИЕ</w:t>
            </w:r>
            <w:r w:rsidRPr="008F0210">
              <w:rPr>
                <w:spacing w:val="40"/>
                <w:sz w:val="26"/>
                <w:lang w:val="ru-RU"/>
              </w:rPr>
              <w:t xml:space="preserve"> </w:t>
            </w:r>
            <w:r w:rsidRPr="008F0210">
              <w:rPr>
                <w:w w:val="90"/>
                <w:sz w:val="26"/>
                <w:lang w:val="ru-RU"/>
              </w:rPr>
              <w:t>ОБРАЗОВАТЕЛЬНОГО</w:t>
            </w:r>
            <w:r w:rsidRPr="008F0210">
              <w:rPr>
                <w:spacing w:val="40"/>
                <w:sz w:val="26"/>
                <w:lang w:val="ru-RU"/>
              </w:rPr>
              <w:t xml:space="preserve"> </w:t>
            </w:r>
            <w:r w:rsidRPr="008F0210">
              <w:rPr>
                <w:sz w:val="26"/>
                <w:lang w:val="ru-RU"/>
              </w:rPr>
              <w:t>П</w:t>
            </w:r>
            <w:r>
              <w:rPr>
                <w:sz w:val="26"/>
              </w:rPr>
              <w:t>POCTPAHCTBA</w:t>
            </w:r>
            <w:r w:rsidRPr="008F0210">
              <w:rPr>
                <w:sz w:val="26"/>
                <w:lang w:val="ru-RU"/>
              </w:rPr>
              <w:t xml:space="preserve"> </w:t>
            </w:r>
            <w:r w:rsidR="00754145">
              <w:rPr>
                <w:sz w:val="26"/>
                <w:lang w:val="ru-RU"/>
              </w:rPr>
              <w:t>ГИМНАЗИИ</w:t>
            </w:r>
          </w:p>
        </w:tc>
      </w:tr>
      <w:tr w:rsidR="008F0210" w:rsidTr="008F0210">
        <w:trPr>
          <w:trHeight w:val="897"/>
        </w:trPr>
        <w:tc>
          <w:tcPr>
            <w:tcW w:w="14464" w:type="dxa"/>
            <w:gridSpan w:val="3"/>
          </w:tcPr>
          <w:p w:rsidR="008F0210" w:rsidRPr="008F0210" w:rsidRDefault="008F0210" w:rsidP="008F0210">
            <w:pPr>
              <w:pStyle w:val="TableParagraph"/>
              <w:spacing w:before="2"/>
              <w:ind w:left="163" w:right="154" w:hanging="2"/>
              <w:jc w:val="center"/>
              <w:rPr>
                <w:sz w:val="26"/>
                <w:lang w:val="ru-RU"/>
              </w:rPr>
            </w:pPr>
            <w:r w:rsidRPr="008F0210">
              <w:rPr>
                <w:sz w:val="26"/>
                <w:lang w:val="ru-RU"/>
              </w:rPr>
              <w:t>Цель:</w:t>
            </w:r>
            <w:r w:rsidRPr="008F0210">
              <w:rPr>
                <w:spacing w:val="-17"/>
                <w:sz w:val="26"/>
                <w:lang w:val="ru-RU"/>
              </w:rPr>
              <w:t xml:space="preserve"> </w:t>
            </w:r>
            <w:r w:rsidRPr="008F0210">
              <w:rPr>
                <w:sz w:val="26"/>
                <w:lang w:val="ru-RU"/>
              </w:rPr>
              <w:t>создание</w:t>
            </w:r>
            <w:r w:rsidRPr="008F0210">
              <w:rPr>
                <w:spacing w:val="-17"/>
                <w:sz w:val="26"/>
                <w:lang w:val="ru-RU"/>
              </w:rPr>
              <w:t xml:space="preserve"> </w:t>
            </w:r>
            <w:r w:rsidRPr="008F0210">
              <w:rPr>
                <w:sz w:val="26"/>
                <w:lang w:val="ru-RU"/>
              </w:rPr>
              <w:t>современной</w:t>
            </w:r>
            <w:r w:rsidRPr="008F0210">
              <w:rPr>
                <w:spacing w:val="-12"/>
                <w:sz w:val="26"/>
                <w:lang w:val="ru-RU"/>
              </w:rPr>
              <w:t xml:space="preserve"> </w:t>
            </w:r>
            <w:r w:rsidRPr="008F0210">
              <w:rPr>
                <w:sz w:val="26"/>
                <w:lang w:val="ru-RU"/>
              </w:rPr>
              <w:t>безопасной</w:t>
            </w:r>
            <w:r w:rsidRPr="008F0210">
              <w:rPr>
                <w:spacing w:val="-11"/>
                <w:sz w:val="26"/>
                <w:lang w:val="ru-RU"/>
              </w:rPr>
              <w:t xml:space="preserve"> </w:t>
            </w:r>
            <w:r w:rsidRPr="008F0210">
              <w:rPr>
                <w:sz w:val="26"/>
                <w:lang w:val="ru-RU"/>
              </w:rPr>
              <w:t>цифровой</w:t>
            </w:r>
            <w:r w:rsidRPr="008F0210">
              <w:rPr>
                <w:spacing w:val="-12"/>
                <w:sz w:val="26"/>
                <w:lang w:val="ru-RU"/>
              </w:rPr>
              <w:t xml:space="preserve"> </w:t>
            </w:r>
            <w:r w:rsidRPr="008F0210">
              <w:rPr>
                <w:sz w:val="26"/>
                <w:lang w:val="ru-RU"/>
              </w:rPr>
              <w:t>образовательной</w:t>
            </w:r>
            <w:r w:rsidRPr="008F0210">
              <w:rPr>
                <w:spacing w:val="-27"/>
                <w:sz w:val="26"/>
                <w:lang w:val="ru-RU"/>
              </w:rPr>
              <w:t xml:space="preserve"> </w:t>
            </w:r>
            <w:r w:rsidRPr="008F0210">
              <w:rPr>
                <w:sz w:val="26"/>
                <w:lang w:val="ru-RU"/>
              </w:rPr>
              <w:t>среды,</w:t>
            </w:r>
            <w:r w:rsidRPr="008F0210">
              <w:rPr>
                <w:spacing w:val="-17"/>
                <w:sz w:val="26"/>
                <w:lang w:val="ru-RU"/>
              </w:rPr>
              <w:t xml:space="preserve"> </w:t>
            </w:r>
            <w:r w:rsidRPr="008F0210">
              <w:rPr>
                <w:sz w:val="26"/>
                <w:lang w:val="ru-RU"/>
              </w:rPr>
              <w:t>обеспечивающей</w:t>
            </w:r>
            <w:r w:rsidRPr="008F0210">
              <w:rPr>
                <w:spacing w:val="-26"/>
                <w:sz w:val="26"/>
                <w:lang w:val="ru-RU"/>
              </w:rPr>
              <w:t xml:space="preserve"> </w:t>
            </w:r>
            <w:r w:rsidRPr="008F0210">
              <w:rPr>
                <w:sz w:val="26"/>
                <w:lang w:val="ru-RU"/>
              </w:rPr>
              <w:t>высокое</w:t>
            </w:r>
            <w:r w:rsidRPr="008F0210">
              <w:rPr>
                <w:spacing w:val="-18"/>
                <w:sz w:val="26"/>
                <w:lang w:val="ru-RU"/>
              </w:rPr>
              <w:t xml:space="preserve"> </w:t>
            </w:r>
            <w:r w:rsidRPr="008F0210">
              <w:rPr>
                <w:sz w:val="26"/>
                <w:lang w:val="ru-RU"/>
              </w:rPr>
              <w:t>качество</w:t>
            </w:r>
            <w:r w:rsidRPr="008F0210">
              <w:rPr>
                <w:spacing w:val="-17"/>
                <w:sz w:val="26"/>
                <w:lang w:val="ru-RU"/>
              </w:rPr>
              <w:t xml:space="preserve"> </w:t>
            </w:r>
            <w:r w:rsidRPr="008F0210">
              <w:rPr>
                <w:sz w:val="26"/>
                <w:lang w:val="ru-RU"/>
              </w:rPr>
              <w:t>и</w:t>
            </w:r>
            <w:r w:rsidR="00754145">
              <w:rPr>
                <w:sz w:val="26"/>
                <w:lang w:val="ru-RU"/>
              </w:rPr>
              <w:t xml:space="preserve"> </w:t>
            </w:r>
            <w:r w:rsidRPr="008F0210">
              <w:rPr>
                <w:sz w:val="26"/>
                <w:lang w:val="ru-RU"/>
              </w:rPr>
              <w:t>доступность образования</w:t>
            </w:r>
            <w:r w:rsidRPr="008F0210">
              <w:rPr>
                <w:spacing w:val="-4"/>
                <w:sz w:val="26"/>
                <w:lang w:val="ru-RU"/>
              </w:rPr>
              <w:t xml:space="preserve"> </w:t>
            </w:r>
            <w:r w:rsidRPr="008F0210">
              <w:rPr>
                <w:sz w:val="26"/>
                <w:lang w:val="ru-RU"/>
              </w:rPr>
              <w:t>всех</w:t>
            </w:r>
            <w:r w:rsidRPr="008F0210">
              <w:rPr>
                <w:spacing w:val="-4"/>
                <w:sz w:val="26"/>
                <w:lang w:val="ru-RU"/>
              </w:rPr>
              <w:t xml:space="preserve"> </w:t>
            </w:r>
            <w:r w:rsidRPr="008F0210">
              <w:rPr>
                <w:sz w:val="26"/>
                <w:lang w:val="ru-RU"/>
              </w:rPr>
              <w:t>видов</w:t>
            </w:r>
            <w:r w:rsidRPr="008F0210">
              <w:rPr>
                <w:spacing w:val="-4"/>
                <w:sz w:val="26"/>
                <w:lang w:val="ru-RU"/>
              </w:rPr>
              <w:t xml:space="preserve"> </w:t>
            </w:r>
            <w:r w:rsidRPr="008F0210">
              <w:rPr>
                <w:sz w:val="26"/>
                <w:lang w:val="ru-RU"/>
              </w:rPr>
              <w:t>и</w:t>
            </w:r>
            <w:r w:rsidRPr="008F0210">
              <w:rPr>
                <w:spacing w:val="-4"/>
                <w:sz w:val="26"/>
                <w:lang w:val="ru-RU"/>
              </w:rPr>
              <w:t xml:space="preserve"> </w:t>
            </w:r>
            <w:r w:rsidRPr="008F0210">
              <w:rPr>
                <w:sz w:val="26"/>
                <w:lang w:val="ru-RU"/>
              </w:rPr>
              <w:t>уровней;</w:t>
            </w:r>
            <w:r w:rsidRPr="008F0210">
              <w:rPr>
                <w:spacing w:val="-2"/>
                <w:sz w:val="26"/>
                <w:lang w:val="ru-RU"/>
              </w:rPr>
              <w:t xml:space="preserve"> </w:t>
            </w:r>
            <w:r w:rsidRPr="008F0210">
              <w:rPr>
                <w:sz w:val="26"/>
                <w:lang w:val="ru-RU"/>
              </w:rPr>
              <w:t>развитие</w:t>
            </w:r>
            <w:r w:rsidRPr="008F0210">
              <w:rPr>
                <w:spacing w:val="-4"/>
                <w:sz w:val="26"/>
                <w:lang w:val="ru-RU"/>
              </w:rPr>
              <w:t xml:space="preserve"> </w:t>
            </w:r>
            <w:r w:rsidRPr="008F0210">
              <w:rPr>
                <w:sz w:val="26"/>
                <w:lang w:val="ru-RU"/>
              </w:rPr>
              <w:t>школьной</w:t>
            </w:r>
            <w:r w:rsidRPr="008F0210">
              <w:rPr>
                <w:spacing w:val="-4"/>
                <w:sz w:val="26"/>
                <w:lang w:val="ru-RU"/>
              </w:rPr>
              <w:t xml:space="preserve"> </w:t>
            </w:r>
            <w:r w:rsidRPr="008F0210">
              <w:rPr>
                <w:sz w:val="26"/>
                <w:lang w:val="ru-RU"/>
              </w:rPr>
              <w:t>инфраструктуры</w:t>
            </w:r>
            <w:r w:rsidRPr="008F0210">
              <w:rPr>
                <w:spacing w:val="-4"/>
                <w:sz w:val="26"/>
                <w:lang w:val="ru-RU"/>
              </w:rPr>
              <w:t xml:space="preserve"> </w:t>
            </w:r>
            <w:r w:rsidRPr="008F0210">
              <w:rPr>
                <w:sz w:val="26"/>
                <w:lang w:val="ru-RU"/>
              </w:rPr>
              <w:t>и</w:t>
            </w:r>
            <w:r w:rsidRPr="008F0210">
              <w:rPr>
                <w:spacing w:val="-3"/>
                <w:sz w:val="26"/>
                <w:lang w:val="ru-RU"/>
              </w:rPr>
              <w:t xml:space="preserve"> </w:t>
            </w:r>
            <w:r w:rsidRPr="008F0210">
              <w:rPr>
                <w:sz w:val="26"/>
                <w:lang w:val="ru-RU"/>
              </w:rPr>
              <w:t>открытой</w:t>
            </w:r>
            <w:r w:rsidRPr="008F0210">
              <w:rPr>
                <w:spacing w:val="-4"/>
                <w:sz w:val="26"/>
                <w:lang w:val="ru-RU"/>
              </w:rPr>
              <w:t xml:space="preserve"> </w:t>
            </w:r>
            <w:r w:rsidRPr="008F0210">
              <w:rPr>
                <w:sz w:val="26"/>
                <w:lang w:val="ru-RU"/>
              </w:rPr>
              <w:t>информационно–образовательной</w:t>
            </w:r>
            <w:r w:rsidRPr="008F0210">
              <w:rPr>
                <w:spacing w:val="-2"/>
                <w:sz w:val="26"/>
                <w:lang w:val="ru-RU"/>
              </w:rPr>
              <w:t xml:space="preserve"> </w:t>
            </w:r>
            <w:r w:rsidRPr="008F0210">
              <w:rPr>
                <w:sz w:val="26"/>
                <w:lang w:val="ru-RU"/>
              </w:rPr>
              <w:t>среды</w:t>
            </w:r>
            <w:r w:rsidRPr="008F0210">
              <w:rPr>
                <w:spacing w:val="-3"/>
                <w:sz w:val="26"/>
                <w:lang w:val="ru-RU"/>
              </w:rPr>
              <w:t xml:space="preserve"> </w:t>
            </w:r>
            <w:r w:rsidRPr="008F0210">
              <w:rPr>
                <w:sz w:val="26"/>
                <w:lang w:val="ru-RU"/>
              </w:rPr>
              <w:t>в</w:t>
            </w:r>
          </w:p>
          <w:p w:rsidR="008F0210" w:rsidRDefault="008F0210" w:rsidP="008F0210">
            <w:pPr>
              <w:pStyle w:val="TableParagraph"/>
              <w:spacing w:line="277" w:lineRule="exact"/>
              <w:ind w:left="5203" w:right="5199"/>
              <w:jc w:val="center"/>
              <w:rPr>
                <w:sz w:val="26"/>
              </w:rPr>
            </w:pPr>
            <w:proofErr w:type="spellStart"/>
            <w:r>
              <w:rPr>
                <w:sz w:val="26"/>
              </w:rPr>
              <w:t>соответствии</w:t>
            </w:r>
            <w:proofErr w:type="spellEnd"/>
            <w:r>
              <w:rPr>
                <w:spacing w:val="-12"/>
                <w:sz w:val="26"/>
              </w:rPr>
              <w:t xml:space="preserve"> </w:t>
            </w:r>
            <w:r>
              <w:rPr>
                <w:sz w:val="26"/>
              </w:rPr>
              <w:t>с</w:t>
            </w:r>
            <w:r>
              <w:rPr>
                <w:spacing w:val="-9"/>
                <w:sz w:val="26"/>
              </w:rPr>
              <w:t xml:space="preserve"> </w:t>
            </w:r>
            <w:proofErr w:type="spellStart"/>
            <w:r>
              <w:rPr>
                <w:sz w:val="26"/>
              </w:rPr>
              <w:t>требованиями</w:t>
            </w:r>
            <w:proofErr w:type="spellEnd"/>
            <w:r>
              <w:rPr>
                <w:spacing w:val="-11"/>
                <w:sz w:val="26"/>
              </w:rPr>
              <w:t xml:space="preserve"> </w:t>
            </w:r>
            <w:r>
              <w:rPr>
                <w:spacing w:val="-4"/>
                <w:sz w:val="26"/>
              </w:rPr>
              <w:t>ФГОС</w:t>
            </w:r>
          </w:p>
        </w:tc>
      </w:tr>
      <w:tr w:rsidR="008F0210" w:rsidTr="007B3168">
        <w:trPr>
          <w:trHeight w:val="583"/>
        </w:trPr>
        <w:tc>
          <w:tcPr>
            <w:tcW w:w="2259" w:type="dxa"/>
          </w:tcPr>
          <w:p w:rsidR="008F0210" w:rsidRPr="00754145" w:rsidRDefault="008F0210" w:rsidP="00570826">
            <w:pPr>
              <w:pStyle w:val="TableParagraph"/>
              <w:spacing w:line="300" w:lineRule="exact"/>
              <w:ind w:left="-79" w:right="70"/>
              <w:jc w:val="center"/>
              <w:rPr>
                <w:sz w:val="26"/>
                <w:lang w:val="ru-RU"/>
              </w:rPr>
            </w:pPr>
            <w:proofErr w:type="spellStart"/>
            <w:r>
              <w:rPr>
                <w:spacing w:val="-2"/>
                <w:sz w:val="26"/>
              </w:rPr>
              <w:t>Название</w:t>
            </w:r>
            <w:proofErr w:type="spellEnd"/>
            <w:r>
              <w:rPr>
                <w:spacing w:val="-2"/>
                <w:sz w:val="26"/>
              </w:rPr>
              <w:t xml:space="preserve"> </w:t>
            </w:r>
            <w:r w:rsidR="00570826">
              <w:rPr>
                <w:spacing w:val="-2"/>
                <w:sz w:val="26"/>
                <w:lang w:val="ru-RU"/>
              </w:rPr>
              <w:t>пр</w:t>
            </w:r>
            <w:r w:rsidR="009E49BC">
              <w:rPr>
                <w:spacing w:val="-2"/>
                <w:sz w:val="26"/>
                <w:lang w:val="ru-RU"/>
              </w:rPr>
              <w:t>о</w:t>
            </w:r>
            <w:r w:rsidR="00570826">
              <w:rPr>
                <w:spacing w:val="-2"/>
                <w:sz w:val="26"/>
                <w:lang w:val="ru-RU"/>
              </w:rPr>
              <w:t>екта</w:t>
            </w:r>
          </w:p>
        </w:tc>
        <w:tc>
          <w:tcPr>
            <w:tcW w:w="6378" w:type="dxa"/>
          </w:tcPr>
          <w:p w:rsidR="00754145" w:rsidRDefault="00754145" w:rsidP="00754145">
            <w:pPr>
              <w:pStyle w:val="TableParagraph"/>
              <w:tabs>
                <w:tab w:val="left" w:pos="3616"/>
              </w:tabs>
              <w:spacing w:line="298" w:lineRule="exact"/>
              <w:ind w:left="214" w:right="920"/>
              <w:jc w:val="center"/>
              <w:rPr>
                <w:sz w:val="26"/>
              </w:rPr>
            </w:pPr>
            <w:r>
              <w:rPr>
                <w:spacing w:val="-2"/>
                <w:sz w:val="26"/>
                <w:lang w:val="ru-RU"/>
              </w:rPr>
              <w:t xml:space="preserve">       </w:t>
            </w:r>
            <w:proofErr w:type="spellStart"/>
            <w:r w:rsidR="008F0210">
              <w:rPr>
                <w:spacing w:val="-2"/>
                <w:sz w:val="26"/>
              </w:rPr>
              <w:t>Показатели</w:t>
            </w:r>
            <w:proofErr w:type="spellEnd"/>
          </w:p>
          <w:p w:rsidR="008F0210" w:rsidRPr="00754145" w:rsidRDefault="008F0210" w:rsidP="00754145">
            <w:pPr>
              <w:rPr>
                <w:lang w:val="ru-RU"/>
              </w:rPr>
            </w:pPr>
          </w:p>
        </w:tc>
        <w:tc>
          <w:tcPr>
            <w:tcW w:w="5827" w:type="dxa"/>
          </w:tcPr>
          <w:p w:rsidR="008F0210" w:rsidRDefault="008F0210" w:rsidP="00754145">
            <w:pPr>
              <w:pStyle w:val="TableParagraph"/>
              <w:spacing w:line="298" w:lineRule="exact"/>
              <w:ind w:left="2083" w:right="1986"/>
              <w:jc w:val="center"/>
              <w:rPr>
                <w:sz w:val="26"/>
              </w:rPr>
            </w:pPr>
            <w:proofErr w:type="spellStart"/>
            <w:r>
              <w:rPr>
                <w:spacing w:val="-2"/>
                <w:sz w:val="26"/>
              </w:rPr>
              <w:t>Индикаторы</w:t>
            </w:r>
            <w:proofErr w:type="spellEnd"/>
          </w:p>
        </w:tc>
      </w:tr>
      <w:tr w:rsidR="008F0210" w:rsidTr="00721402">
        <w:trPr>
          <w:trHeight w:val="6374"/>
        </w:trPr>
        <w:tc>
          <w:tcPr>
            <w:tcW w:w="2259" w:type="dxa"/>
          </w:tcPr>
          <w:p w:rsidR="008F0210" w:rsidRPr="00754145" w:rsidRDefault="00754145" w:rsidP="00754145">
            <w:pPr>
              <w:pStyle w:val="TableParagraph"/>
              <w:tabs>
                <w:tab w:val="left" w:pos="2047"/>
              </w:tabs>
              <w:spacing w:before="1"/>
              <w:ind w:left="108" w:right="212"/>
              <w:jc w:val="center"/>
              <w:rPr>
                <w:sz w:val="28"/>
                <w:szCs w:val="28"/>
                <w:lang w:val="ru-RU"/>
              </w:rPr>
            </w:pPr>
            <w:r w:rsidRPr="00754145">
              <w:rPr>
                <w:spacing w:val="-2"/>
                <w:sz w:val="28"/>
                <w:szCs w:val="28"/>
                <w:lang w:val="ru-RU"/>
              </w:rPr>
              <w:t>Проект «Цифровая школа»</w:t>
            </w:r>
          </w:p>
        </w:tc>
        <w:tc>
          <w:tcPr>
            <w:tcW w:w="6378" w:type="dxa"/>
          </w:tcPr>
          <w:p w:rsidR="00754145" w:rsidRPr="00754145" w:rsidRDefault="008F0210" w:rsidP="00443E7C">
            <w:pPr>
              <w:pStyle w:val="TableParagraph"/>
              <w:numPr>
                <w:ilvl w:val="0"/>
                <w:numId w:val="44"/>
              </w:numPr>
              <w:tabs>
                <w:tab w:val="left" w:pos="214"/>
                <w:tab w:val="left" w:pos="497"/>
                <w:tab w:val="left" w:pos="2566"/>
                <w:tab w:val="left" w:pos="5206"/>
              </w:tabs>
              <w:ind w:left="214" w:right="99" w:firstLine="0"/>
              <w:jc w:val="both"/>
              <w:rPr>
                <w:sz w:val="26"/>
                <w:lang w:val="ru-RU"/>
              </w:rPr>
            </w:pPr>
            <w:r w:rsidRPr="008F0210">
              <w:rPr>
                <w:sz w:val="26"/>
                <w:lang w:val="ru-RU"/>
              </w:rPr>
              <w:t xml:space="preserve">Организация деятельности по формированию </w:t>
            </w:r>
            <w:r w:rsidRPr="008F0210">
              <w:rPr>
                <w:spacing w:val="-2"/>
                <w:sz w:val="26"/>
                <w:lang w:val="ru-RU"/>
              </w:rPr>
              <w:t>безопасной</w:t>
            </w:r>
            <w:r w:rsidR="00754145">
              <w:rPr>
                <w:spacing w:val="-2"/>
                <w:sz w:val="26"/>
                <w:lang w:val="ru-RU"/>
              </w:rPr>
              <w:t xml:space="preserve"> </w:t>
            </w:r>
            <w:r w:rsidRPr="008F0210">
              <w:rPr>
                <w:spacing w:val="-2"/>
                <w:sz w:val="26"/>
                <w:lang w:val="ru-RU"/>
              </w:rPr>
              <w:t>образовательной</w:t>
            </w:r>
          </w:p>
          <w:p w:rsidR="008F0210" w:rsidRPr="008F0210" w:rsidRDefault="008F0210" w:rsidP="00754145">
            <w:pPr>
              <w:pStyle w:val="TableParagraph"/>
              <w:tabs>
                <w:tab w:val="left" w:pos="214"/>
                <w:tab w:val="left" w:pos="497"/>
                <w:tab w:val="left" w:pos="2566"/>
                <w:tab w:val="left" w:pos="5206"/>
              </w:tabs>
              <w:ind w:left="214" w:right="99"/>
              <w:jc w:val="both"/>
              <w:rPr>
                <w:sz w:val="26"/>
                <w:lang w:val="ru-RU"/>
              </w:rPr>
            </w:pPr>
            <w:r w:rsidRPr="008F0210">
              <w:rPr>
                <w:spacing w:val="-2"/>
                <w:sz w:val="26"/>
                <w:lang w:val="ru-RU"/>
              </w:rPr>
              <w:t xml:space="preserve">среды, </w:t>
            </w:r>
            <w:r w:rsidRPr="008F0210">
              <w:rPr>
                <w:sz w:val="26"/>
                <w:lang w:val="ru-RU"/>
              </w:rPr>
              <w:t>обеспечивающей комфортные условия для учащихся, учителей и родителей.</w:t>
            </w:r>
          </w:p>
          <w:p w:rsidR="008F0210" w:rsidRPr="008F0210" w:rsidRDefault="008F0210" w:rsidP="00443E7C">
            <w:pPr>
              <w:pStyle w:val="TableParagraph"/>
              <w:numPr>
                <w:ilvl w:val="0"/>
                <w:numId w:val="44"/>
              </w:numPr>
              <w:tabs>
                <w:tab w:val="left" w:pos="214"/>
                <w:tab w:val="left" w:pos="497"/>
                <w:tab w:val="left" w:pos="2326"/>
                <w:tab w:val="left" w:pos="4643"/>
                <w:tab w:val="left" w:pos="5206"/>
              </w:tabs>
              <w:ind w:left="214" w:right="183" w:firstLine="0"/>
              <w:jc w:val="both"/>
              <w:rPr>
                <w:sz w:val="26"/>
                <w:lang w:val="ru-RU"/>
              </w:rPr>
            </w:pPr>
            <w:r w:rsidRPr="008F0210">
              <w:rPr>
                <w:spacing w:val="-2"/>
                <w:sz w:val="26"/>
                <w:lang w:val="ru-RU"/>
              </w:rPr>
              <w:t>Развитие</w:t>
            </w:r>
            <w:r w:rsidRPr="008F0210">
              <w:rPr>
                <w:sz w:val="26"/>
                <w:lang w:val="ru-RU"/>
              </w:rPr>
              <w:tab/>
            </w:r>
            <w:r w:rsidRPr="008F0210">
              <w:rPr>
                <w:spacing w:val="-2"/>
                <w:sz w:val="26"/>
                <w:lang w:val="ru-RU"/>
              </w:rPr>
              <w:t>электронного</w:t>
            </w:r>
            <w:r w:rsidRPr="008F0210">
              <w:rPr>
                <w:sz w:val="26"/>
                <w:lang w:val="ru-RU"/>
              </w:rPr>
              <w:tab/>
            </w:r>
            <w:r w:rsidRPr="008F0210">
              <w:rPr>
                <w:spacing w:val="-2"/>
                <w:sz w:val="26"/>
                <w:lang w:val="ru-RU"/>
              </w:rPr>
              <w:t xml:space="preserve">школьного </w:t>
            </w:r>
            <w:r w:rsidRPr="008F0210">
              <w:rPr>
                <w:sz w:val="26"/>
                <w:lang w:val="ru-RU"/>
              </w:rPr>
              <w:t>документооборота, системы открытого электронного мониторинга и обязательной публичной отчетности.</w:t>
            </w:r>
          </w:p>
          <w:p w:rsidR="008F0210" w:rsidRPr="008F0210" w:rsidRDefault="008F0210" w:rsidP="00443E7C">
            <w:pPr>
              <w:pStyle w:val="TableParagraph"/>
              <w:numPr>
                <w:ilvl w:val="0"/>
                <w:numId w:val="44"/>
              </w:numPr>
              <w:tabs>
                <w:tab w:val="left" w:pos="214"/>
                <w:tab w:val="left" w:pos="497"/>
                <w:tab w:val="left" w:pos="5206"/>
              </w:tabs>
              <w:ind w:left="214" w:right="166" w:firstLine="0"/>
              <w:jc w:val="both"/>
              <w:rPr>
                <w:sz w:val="26"/>
                <w:lang w:val="ru-RU"/>
              </w:rPr>
            </w:pPr>
            <w:r w:rsidRPr="008F0210">
              <w:rPr>
                <w:sz w:val="26"/>
                <w:lang w:val="ru-RU"/>
              </w:rPr>
              <w:t xml:space="preserve">Модернизация учебно-методической и информационно-технической базы учебных кабинетов в соответствии с требованиями </w:t>
            </w:r>
            <w:r w:rsidRPr="008F0210">
              <w:rPr>
                <w:spacing w:val="-2"/>
                <w:sz w:val="26"/>
                <w:lang w:val="ru-RU"/>
              </w:rPr>
              <w:t>ФГ</w:t>
            </w:r>
            <w:r>
              <w:rPr>
                <w:spacing w:val="-2"/>
                <w:sz w:val="26"/>
              </w:rPr>
              <w:t>OC</w:t>
            </w:r>
            <w:r w:rsidRPr="008F0210">
              <w:rPr>
                <w:spacing w:val="-2"/>
                <w:sz w:val="26"/>
                <w:lang w:val="ru-RU"/>
              </w:rPr>
              <w:t>.</w:t>
            </w:r>
          </w:p>
          <w:p w:rsidR="008F0210" w:rsidRPr="008F0210" w:rsidRDefault="008F0210" w:rsidP="00443E7C">
            <w:pPr>
              <w:pStyle w:val="TableParagraph"/>
              <w:numPr>
                <w:ilvl w:val="0"/>
                <w:numId w:val="44"/>
              </w:numPr>
              <w:tabs>
                <w:tab w:val="left" w:pos="214"/>
                <w:tab w:val="left" w:pos="497"/>
                <w:tab w:val="left" w:pos="5206"/>
              </w:tabs>
              <w:ind w:left="214" w:right="209" w:firstLine="0"/>
              <w:jc w:val="both"/>
              <w:rPr>
                <w:sz w:val="26"/>
                <w:lang w:val="ru-RU"/>
              </w:rPr>
            </w:pPr>
            <w:r w:rsidRPr="008F0210">
              <w:rPr>
                <w:sz w:val="26"/>
                <w:lang w:val="ru-RU"/>
              </w:rPr>
              <w:t xml:space="preserve">Разработка Программы преобразования школьной </w:t>
            </w:r>
            <w:proofErr w:type="spellStart"/>
            <w:r w:rsidRPr="008F0210">
              <w:rPr>
                <w:sz w:val="26"/>
                <w:lang w:val="ru-RU"/>
              </w:rPr>
              <w:t>медиатеки</w:t>
            </w:r>
            <w:proofErr w:type="spellEnd"/>
            <w:r w:rsidRPr="008F0210">
              <w:rPr>
                <w:sz w:val="26"/>
                <w:lang w:val="ru-RU"/>
              </w:rPr>
              <w:t>:</w:t>
            </w:r>
          </w:p>
          <w:p w:rsidR="008F0210" w:rsidRPr="008F0210" w:rsidRDefault="008F0210" w:rsidP="00754145">
            <w:pPr>
              <w:pStyle w:val="TableParagraph"/>
              <w:tabs>
                <w:tab w:val="left" w:pos="214"/>
                <w:tab w:val="left" w:pos="497"/>
                <w:tab w:val="left" w:pos="5206"/>
              </w:tabs>
              <w:ind w:left="214" w:right="184"/>
              <w:jc w:val="both"/>
              <w:rPr>
                <w:sz w:val="26"/>
                <w:lang w:val="ru-RU"/>
              </w:rPr>
            </w:pPr>
            <w:r w:rsidRPr="008F0210">
              <w:rPr>
                <w:sz w:val="25"/>
                <w:lang w:val="ru-RU"/>
              </w:rPr>
              <w:t xml:space="preserve">- </w:t>
            </w:r>
            <w:r w:rsidRPr="008F0210">
              <w:rPr>
                <w:sz w:val="26"/>
                <w:lang w:val="ru-RU"/>
              </w:rPr>
              <w:t>Модернизация</w:t>
            </w:r>
            <w:r w:rsidRPr="008F0210">
              <w:rPr>
                <w:spacing w:val="40"/>
                <w:sz w:val="26"/>
                <w:lang w:val="ru-RU"/>
              </w:rPr>
              <w:t xml:space="preserve"> </w:t>
            </w:r>
            <w:r w:rsidRPr="008F0210">
              <w:rPr>
                <w:sz w:val="26"/>
                <w:lang w:val="ru-RU"/>
              </w:rPr>
              <w:t xml:space="preserve">программно–технических средств, обновление компьютерного парка; </w:t>
            </w:r>
            <w:proofErr w:type="spellStart"/>
            <w:r w:rsidRPr="008F0210">
              <w:rPr>
                <w:sz w:val="26"/>
                <w:lang w:val="ru-RU"/>
              </w:rPr>
              <w:t>мультимедийного</w:t>
            </w:r>
            <w:proofErr w:type="spellEnd"/>
            <w:r w:rsidRPr="008F0210">
              <w:rPr>
                <w:sz w:val="26"/>
                <w:lang w:val="ru-RU"/>
              </w:rPr>
              <w:t xml:space="preserve"> и иного технического оборудования школьной </w:t>
            </w:r>
            <w:proofErr w:type="spellStart"/>
            <w:r w:rsidRPr="008F0210">
              <w:rPr>
                <w:sz w:val="26"/>
                <w:lang w:val="ru-RU"/>
              </w:rPr>
              <w:t>медиатеки</w:t>
            </w:r>
            <w:proofErr w:type="spellEnd"/>
            <w:r w:rsidRPr="008F0210">
              <w:rPr>
                <w:sz w:val="26"/>
                <w:lang w:val="ru-RU"/>
              </w:rPr>
              <w:t>;</w:t>
            </w:r>
          </w:p>
          <w:p w:rsidR="00570826" w:rsidRDefault="00570826" w:rsidP="00570826">
            <w:pPr>
              <w:pStyle w:val="TableParagraph"/>
              <w:tabs>
                <w:tab w:val="left" w:pos="214"/>
                <w:tab w:val="left" w:pos="5206"/>
              </w:tabs>
              <w:ind w:left="214" w:right="187" w:hanging="142"/>
              <w:jc w:val="both"/>
              <w:rPr>
                <w:sz w:val="26"/>
                <w:lang w:val="ru-RU"/>
              </w:rPr>
            </w:pPr>
            <w:r>
              <w:rPr>
                <w:sz w:val="26"/>
                <w:lang w:val="ru-RU"/>
              </w:rPr>
              <w:t xml:space="preserve">  5. </w:t>
            </w:r>
            <w:r w:rsidRPr="008F0210">
              <w:rPr>
                <w:sz w:val="26"/>
                <w:lang w:val="ru-RU"/>
              </w:rPr>
              <w:t xml:space="preserve">Изучение информационных потребностей всех участников образовательного процесса в условиях модернизации системы образования. </w:t>
            </w:r>
            <w:r w:rsidRPr="00570826">
              <w:rPr>
                <w:sz w:val="26"/>
                <w:lang w:val="ru-RU"/>
              </w:rPr>
              <w:t>Проведение мониторинга.</w:t>
            </w:r>
          </w:p>
          <w:p w:rsidR="007B3168" w:rsidRPr="007B3168" w:rsidRDefault="009E49BC" w:rsidP="007B3168">
            <w:pPr>
              <w:pStyle w:val="TableParagraph"/>
              <w:spacing w:before="2"/>
              <w:ind w:left="142" w:right="176"/>
              <w:jc w:val="both"/>
              <w:rPr>
                <w:sz w:val="26"/>
                <w:lang w:val="ru-RU"/>
              </w:rPr>
            </w:pPr>
            <w:r>
              <w:rPr>
                <w:sz w:val="26"/>
                <w:lang w:val="ru-RU"/>
              </w:rPr>
              <w:t xml:space="preserve"> 6. Обеспечение  доступа  к  информационным</w:t>
            </w:r>
          </w:p>
        </w:tc>
        <w:tc>
          <w:tcPr>
            <w:tcW w:w="5827" w:type="dxa"/>
          </w:tcPr>
          <w:p w:rsidR="008F0210" w:rsidRPr="008F0210" w:rsidRDefault="008F0210" w:rsidP="00443E7C">
            <w:pPr>
              <w:pStyle w:val="TableParagraph"/>
              <w:numPr>
                <w:ilvl w:val="0"/>
                <w:numId w:val="43"/>
              </w:numPr>
              <w:tabs>
                <w:tab w:val="left" w:pos="214"/>
              </w:tabs>
              <w:ind w:left="73" w:right="84" w:firstLine="0"/>
              <w:jc w:val="both"/>
              <w:rPr>
                <w:sz w:val="26"/>
                <w:lang w:val="ru-RU"/>
              </w:rPr>
            </w:pPr>
            <w:r w:rsidRPr="008F0210">
              <w:rPr>
                <w:sz w:val="26"/>
                <w:lang w:val="ru-RU"/>
              </w:rPr>
              <w:t>Количество</w:t>
            </w:r>
            <w:r w:rsidRPr="008F0210">
              <w:rPr>
                <w:spacing w:val="-11"/>
                <w:sz w:val="26"/>
                <w:lang w:val="ru-RU"/>
              </w:rPr>
              <w:t xml:space="preserve"> </w:t>
            </w:r>
            <w:r w:rsidRPr="008F0210">
              <w:rPr>
                <w:sz w:val="26"/>
                <w:lang w:val="ru-RU"/>
              </w:rPr>
              <w:t>компьютеров</w:t>
            </w:r>
            <w:r w:rsidRPr="008F0210">
              <w:rPr>
                <w:spacing w:val="-11"/>
                <w:sz w:val="26"/>
                <w:lang w:val="ru-RU"/>
              </w:rPr>
              <w:t xml:space="preserve"> </w:t>
            </w:r>
            <w:r w:rsidRPr="008F0210">
              <w:rPr>
                <w:sz w:val="26"/>
                <w:lang w:val="ru-RU"/>
              </w:rPr>
              <w:t>в</w:t>
            </w:r>
            <w:r w:rsidRPr="008F0210">
              <w:rPr>
                <w:spacing w:val="-11"/>
                <w:sz w:val="26"/>
                <w:lang w:val="ru-RU"/>
              </w:rPr>
              <w:t xml:space="preserve"> </w:t>
            </w:r>
            <w:r w:rsidRPr="008F0210">
              <w:rPr>
                <w:sz w:val="26"/>
                <w:lang w:val="ru-RU"/>
              </w:rPr>
              <w:t>расчете</w:t>
            </w:r>
            <w:r w:rsidRPr="008F0210">
              <w:rPr>
                <w:spacing w:val="-11"/>
                <w:sz w:val="26"/>
                <w:lang w:val="ru-RU"/>
              </w:rPr>
              <w:t xml:space="preserve"> </w:t>
            </w:r>
            <w:r w:rsidRPr="008F0210">
              <w:rPr>
                <w:sz w:val="26"/>
                <w:lang w:val="ru-RU"/>
              </w:rPr>
              <w:t xml:space="preserve">на </w:t>
            </w:r>
            <w:r w:rsidRPr="008F0210">
              <w:rPr>
                <w:spacing w:val="-2"/>
                <w:sz w:val="26"/>
                <w:lang w:val="ru-RU"/>
              </w:rPr>
              <w:t>одного</w:t>
            </w:r>
          </w:p>
          <w:p w:rsidR="008F0210" w:rsidRPr="007B3168" w:rsidRDefault="008F0210" w:rsidP="00443E7C">
            <w:pPr>
              <w:pStyle w:val="TableParagraph"/>
              <w:numPr>
                <w:ilvl w:val="0"/>
                <w:numId w:val="43"/>
              </w:numPr>
              <w:tabs>
                <w:tab w:val="left" w:pos="214"/>
              </w:tabs>
              <w:spacing w:line="299" w:lineRule="exact"/>
              <w:ind w:left="73" w:right="84" w:firstLine="0"/>
              <w:jc w:val="both"/>
              <w:rPr>
                <w:sz w:val="26"/>
                <w:lang w:val="ru-RU"/>
              </w:rPr>
            </w:pPr>
            <w:r w:rsidRPr="007B3168">
              <w:rPr>
                <w:spacing w:val="-2"/>
                <w:sz w:val="26"/>
                <w:lang w:val="ru-RU"/>
              </w:rPr>
              <w:t>учащегося.</w:t>
            </w:r>
          </w:p>
          <w:p w:rsidR="008F0210" w:rsidRPr="008F0210" w:rsidRDefault="008F0210" w:rsidP="00443E7C">
            <w:pPr>
              <w:pStyle w:val="TableParagraph"/>
              <w:numPr>
                <w:ilvl w:val="0"/>
                <w:numId w:val="43"/>
              </w:numPr>
              <w:tabs>
                <w:tab w:val="left" w:pos="214"/>
                <w:tab w:val="left" w:pos="2417"/>
                <w:tab w:val="left" w:pos="4469"/>
              </w:tabs>
              <w:ind w:left="73" w:right="84" w:firstLine="0"/>
              <w:jc w:val="both"/>
              <w:rPr>
                <w:sz w:val="26"/>
                <w:lang w:val="ru-RU"/>
              </w:rPr>
            </w:pPr>
            <w:r w:rsidRPr="008F0210">
              <w:rPr>
                <w:sz w:val="26"/>
                <w:lang w:val="ru-RU"/>
              </w:rPr>
              <w:t xml:space="preserve">Количество экземпляров учебной и </w:t>
            </w:r>
            <w:proofErr w:type="spellStart"/>
            <w:r w:rsidRPr="008F0210">
              <w:rPr>
                <w:sz w:val="26"/>
                <w:lang w:val="ru-RU"/>
              </w:rPr>
              <w:t>учебно</w:t>
            </w:r>
            <w:proofErr w:type="spellEnd"/>
            <w:r w:rsidRPr="008F0210">
              <w:rPr>
                <w:sz w:val="26"/>
                <w:lang w:val="ru-RU"/>
              </w:rPr>
              <w:t xml:space="preserve">- методической литературы от </w:t>
            </w:r>
            <w:r w:rsidRPr="008F0210">
              <w:rPr>
                <w:spacing w:val="-2"/>
                <w:sz w:val="26"/>
                <w:lang w:val="ru-RU"/>
              </w:rPr>
              <w:t>общего</w:t>
            </w:r>
            <w:r w:rsidRPr="008F0210">
              <w:rPr>
                <w:sz w:val="26"/>
                <w:lang w:val="ru-RU"/>
              </w:rPr>
              <w:tab/>
            </w:r>
            <w:r w:rsidRPr="008F0210">
              <w:rPr>
                <w:spacing w:val="-2"/>
                <w:sz w:val="26"/>
                <w:lang w:val="ru-RU"/>
              </w:rPr>
              <w:t>количества</w:t>
            </w:r>
            <w:r w:rsidRPr="008F0210">
              <w:rPr>
                <w:sz w:val="26"/>
                <w:lang w:val="ru-RU"/>
              </w:rPr>
              <w:tab/>
            </w:r>
            <w:r w:rsidRPr="008F0210">
              <w:rPr>
                <w:spacing w:val="-2"/>
                <w:sz w:val="26"/>
                <w:lang w:val="ru-RU"/>
              </w:rPr>
              <w:t xml:space="preserve">единиц </w:t>
            </w:r>
            <w:r w:rsidRPr="008F0210">
              <w:rPr>
                <w:sz w:val="26"/>
                <w:lang w:val="ru-RU"/>
              </w:rPr>
              <w:t>библиотечного фонда в расчете на одного учащегося.</w:t>
            </w:r>
          </w:p>
          <w:p w:rsidR="008F0210" w:rsidRPr="008F0210" w:rsidRDefault="008F0210" w:rsidP="00443E7C">
            <w:pPr>
              <w:pStyle w:val="TableParagraph"/>
              <w:numPr>
                <w:ilvl w:val="0"/>
                <w:numId w:val="43"/>
              </w:numPr>
              <w:tabs>
                <w:tab w:val="left" w:pos="214"/>
              </w:tabs>
              <w:ind w:left="73" w:right="84" w:firstLine="0"/>
              <w:jc w:val="both"/>
              <w:rPr>
                <w:sz w:val="26"/>
                <w:lang w:val="ru-RU"/>
              </w:rPr>
            </w:pPr>
            <w:r w:rsidRPr="008F0210">
              <w:rPr>
                <w:sz w:val="26"/>
                <w:lang w:val="ru-RU"/>
              </w:rPr>
              <w:t>Наличие в школе системы</w:t>
            </w:r>
            <w:r w:rsidRPr="008F0210">
              <w:rPr>
                <w:spacing w:val="40"/>
                <w:sz w:val="26"/>
                <w:lang w:val="ru-RU"/>
              </w:rPr>
              <w:t xml:space="preserve"> </w:t>
            </w:r>
            <w:r w:rsidRPr="008F0210">
              <w:rPr>
                <w:sz w:val="26"/>
                <w:lang w:val="ru-RU"/>
              </w:rPr>
              <w:t>электронного документооборота.</w:t>
            </w:r>
          </w:p>
          <w:p w:rsidR="008F0210" w:rsidRPr="008F0210" w:rsidRDefault="008F0210" w:rsidP="00443E7C">
            <w:pPr>
              <w:pStyle w:val="TableParagraph"/>
              <w:numPr>
                <w:ilvl w:val="0"/>
                <w:numId w:val="43"/>
              </w:numPr>
              <w:tabs>
                <w:tab w:val="left" w:pos="214"/>
                <w:tab w:val="left" w:pos="3321"/>
              </w:tabs>
              <w:ind w:left="73" w:right="84" w:firstLine="0"/>
              <w:jc w:val="both"/>
              <w:rPr>
                <w:sz w:val="26"/>
                <w:lang w:val="ru-RU"/>
              </w:rPr>
            </w:pPr>
            <w:r w:rsidRPr="008F0210">
              <w:rPr>
                <w:sz w:val="26"/>
                <w:lang w:val="ru-RU"/>
              </w:rPr>
              <w:t xml:space="preserve">Обеспечение свободного доступа к </w:t>
            </w:r>
            <w:r w:rsidRPr="008F0210">
              <w:rPr>
                <w:spacing w:val="-2"/>
                <w:sz w:val="26"/>
                <w:lang w:val="ru-RU"/>
              </w:rPr>
              <w:t>электронным</w:t>
            </w:r>
            <w:r w:rsidRPr="008F0210">
              <w:rPr>
                <w:sz w:val="26"/>
                <w:lang w:val="ru-RU"/>
              </w:rPr>
              <w:tab/>
            </w:r>
            <w:r w:rsidRPr="008F0210">
              <w:rPr>
                <w:spacing w:val="-2"/>
                <w:sz w:val="26"/>
                <w:lang w:val="ru-RU"/>
              </w:rPr>
              <w:t>образовательным ресурсам.</w:t>
            </w:r>
          </w:p>
          <w:p w:rsidR="008F0210" w:rsidRPr="008F0210" w:rsidRDefault="008F0210" w:rsidP="00443E7C">
            <w:pPr>
              <w:pStyle w:val="TableParagraph"/>
              <w:numPr>
                <w:ilvl w:val="0"/>
                <w:numId w:val="43"/>
              </w:numPr>
              <w:tabs>
                <w:tab w:val="left" w:pos="214"/>
              </w:tabs>
              <w:ind w:left="73" w:right="84" w:firstLine="0"/>
              <w:jc w:val="both"/>
              <w:rPr>
                <w:sz w:val="26"/>
                <w:lang w:val="ru-RU"/>
              </w:rPr>
            </w:pPr>
            <w:r w:rsidRPr="008F0210">
              <w:rPr>
                <w:sz w:val="26"/>
                <w:lang w:val="ru-RU"/>
              </w:rPr>
              <w:t>Численность обучающихся, которые могут пользоваться интернетом от общей численности обучающихся.</w:t>
            </w:r>
          </w:p>
          <w:p w:rsidR="008F0210" w:rsidRPr="008F0210" w:rsidRDefault="008F0210" w:rsidP="00443E7C">
            <w:pPr>
              <w:pStyle w:val="TableParagraph"/>
              <w:numPr>
                <w:ilvl w:val="0"/>
                <w:numId w:val="43"/>
              </w:numPr>
              <w:tabs>
                <w:tab w:val="left" w:pos="214"/>
              </w:tabs>
              <w:ind w:left="73" w:right="84" w:firstLine="0"/>
              <w:jc w:val="both"/>
              <w:rPr>
                <w:sz w:val="26"/>
                <w:lang w:val="ru-RU"/>
              </w:rPr>
            </w:pPr>
            <w:r w:rsidRPr="008F0210">
              <w:rPr>
                <w:sz w:val="26"/>
                <w:lang w:val="ru-RU"/>
              </w:rPr>
              <w:t xml:space="preserve">Количество проведенных внеклассных мероприятий на базе </w:t>
            </w:r>
            <w:proofErr w:type="spellStart"/>
            <w:r w:rsidRPr="008F0210">
              <w:rPr>
                <w:sz w:val="26"/>
                <w:lang w:val="ru-RU"/>
              </w:rPr>
              <w:t>медиатеки</w:t>
            </w:r>
            <w:proofErr w:type="spellEnd"/>
            <w:r w:rsidRPr="008F0210">
              <w:rPr>
                <w:sz w:val="26"/>
                <w:lang w:val="ru-RU"/>
              </w:rPr>
              <w:t>.</w:t>
            </w:r>
          </w:p>
          <w:p w:rsidR="00570826" w:rsidRPr="00570826" w:rsidRDefault="008F0210" w:rsidP="00443E7C">
            <w:pPr>
              <w:pStyle w:val="TableParagraph"/>
              <w:numPr>
                <w:ilvl w:val="0"/>
                <w:numId w:val="43"/>
              </w:numPr>
              <w:tabs>
                <w:tab w:val="left" w:pos="214"/>
                <w:tab w:val="left" w:pos="2880"/>
                <w:tab w:val="left" w:pos="3218"/>
                <w:tab w:val="left" w:pos="3840"/>
                <w:tab w:val="left" w:pos="4305"/>
                <w:tab w:val="left" w:pos="5144"/>
              </w:tabs>
              <w:spacing w:before="2"/>
              <w:ind w:left="72" w:right="84" w:firstLine="0"/>
              <w:jc w:val="both"/>
              <w:rPr>
                <w:sz w:val="26"/>
                <w:lang w:val="ru-RU"/>
              </w:rPr>
            </w:pPr>
            <w:r w:rsidRPr="00570826">
              <w:rPr>
                <w:sz w:val="26"/>
                <w:lang w:val="ru-RU"/>
              </w:rPr>
              <w:t xml:space="preserve">Количество пользователей школьной </w:t>
            </w:r>
            <w:proofErr w:type="spellStart"/>
            <w:r w:rsidRPr="00570826">
              <w:rPr>
                <w:sz w:val="26"/>
                <w:lang w:val="ru-RU"/>
              </w:rPr>
              <w:t>медиатекой</w:t>
            </w:r>
            <w:proofErr w:type="spellEnd"/>
            <w:r w:rsidRPr="00570826">
              <w:rPr>
                <w:sz w:val="26"/>
                <w:lang w:val="ru-RU"/>
              </w:rPr>
              <w:t xml:space="preserve">. Количество программ </w:t>
            </w:r>
            <w:r w:rsidRPr="00570826">
              <w:rPr>
                <w:spacing w:val="-2"/>
                <w:sz w:val="26"/>
                <w:lang w:val="ru-RU"/>
              </w:rPr>
              <w:t>внеурочной</w:t>
            </w:r>
            <w:r w:rsidRPr="00570826">
              <w:rPr>
                <w:sz w:val="26"/>
                <w:lang w:val="ru-RU"/>
              </w:rPr>
              <w:tab/>
            </w:r>
            <w:r w:rsidRPr="00570826">
              <w:rPr>
                <w:spacing w:val="-2"/>
                <w:sz w:val="26"/>
                <w:lang w:val="ru-RU"/>
              </w:rPr>
              <w:t>деятельности</w:t>
            </w:r>
            <w:r w:rsidRPr="00570826">
              <w:rPr>
                <w:sz w:val="26"/>
                <w:lang w:val="ru-RU"/>
              </w:rPr>
              <w:tab/>
            </w:r>
            <w:r w:rsidRPr="00570826">
              <w:rPr>
                <w:spacing w:val="-10"/>
                <w:sz w:val="26"/>
                <w:lang w:val="ru-RU"/>
              </w:rPr>
              <w:t xml:space="preserve">и </w:t>
            </w:r>
            <w:r w:rsidRPr="00570826">
              <w:rPr>
                <w:spacing w:val="-2"/>
                <w:sz w:val="26"/>
                <w:lang w:val="ru-RU"/>
              </w:rPr>
              <w:t>дополнительного</w:t>
            </w:r>
            <w:r w:rsidR="00570826">
              <w:rPr>
                <w:spacing w:val="-2"/>
                <w:sz w:val="26"/>
                <w:lang w:val="ru-RU"/>
              </w:rPr>
              <w:t xml:space="preserve"> </w:t>
            </w:r>
            <w:r w:rsidR="00570826">
              <w:rPr>
                <w:sz w:val="26"/>
                <w:lang w:val="ru-RU"/>
              </w:rPr>
              <w:t xml:space="preserve"> </w:t>
            </w:r>
            <w:r w:rsidRPr="00570826">
              <w:rPr>
                <w:spacing w:val="-2"/>
                <w:sz w:val="26"/>
                <w:lang w:val="ru-RU"/>
              </w:rPr>
              <w:t xml:space="preserve">образования, </w:t>
            </w:r>
            <w:r w:rsidR="00570826">
              <w:rPr>
                <w:spacing w:val="-2"/>
                <w:sz w:val="26"/>
                <w:lang w:val="ru-RU"/>
              </w:rPr>
              <w:t xml:space="preserve"> </w:t>
            </w:r>
            <w:r w:rsidRPr="00570826">
              <w:rPr>
                <w:spacing w:val="-2"/>
                <w:sz w:val="26"/>
                <w:lang w:val="ru-RU"/>
              </w:rPr>
              <w:t>направленных</w:t>
            </w:r>
            <w:r w:rsidRPr="00570826">
              <w:rPr>
                <w:sz w:val="26"/>
                <w:lang w:val="ru-RU"/>
              </w:rPr>
              <w:tab/>
            </w:r>
            <w:r w:rsidRPr="00570826">
              <w:rPr>
                <w:spacing w:val="-5"/>
                <w:sz w:val="26"/>
                <w:lang w:val="ru-RU"/>
              </w:rPr>
              <w:t>на</w:t>
            </w:r>
            <w:r w:rsidR="00570826">
              <w:rPr>
                <w:sz w:val="26"/>
                <w:lang w:val="ru-RU"/>
              </w:rPr>
              <w:t xml:space="preserve"> </w:t>
            </w:r>
            <w:r w:rsidRPr="00570826">
              <w:rPr>
                <w:spacing w:val="-2"/>
                <w:sz w:val="26"/>
                <w:lang w:val="ru-RU"/>
              </w:rPr>
              <w:t>развитие</w:t>
            </w:r>
            <w:r w:rsidR="00570826">
              <w:rPr>
                <w:spacing w:val="-2"/>
                <w:sz w:val="26"/>
                <w:lang w:val="ru-RU"/>
              </w:rPr>
              <w:t xml:space="preserve"> </w:t>
            </w:r>
            <w:r w:rsidRPr="00570826">
              <w:rPr>
                <w:spacing w:val="-2"/>
                <w:sz w:val="26"/>
                <w:lang w:val="ru-RU"/>
              </w:rPr>
              <w:t>информационной</w:t>
            </w:r>
            <w:r w:rsidRPr="00570826">
              <w:rPr>
                <w:sz w:val="26"/>
                <w:lang w:val="ru-RU"/>
              </w:rPr>
              <w:tab/>
            </w:r>
            <w:r w:rsidRPr="00570826">
              <w:rPr>
                <w:spacing w:val="-2"/>
                <w:sz w:val="26"/>
                <w:lang w:val="ru-RU"/>
              </w:rPr>
              <w:t>культуры,</w:t>
            </w:r>
            <w:r w:rsidR="00570826" w:rsidRPr="00570826">
              <w:rPr>
                <w:w w:val="95"/>
                <w:sz w:val="26"/>
                <w:lang w:val="ru-RU"/>
              </w:rPr>
              <w:t xml:space="preserve"> </w:t>
            </w:r>
            <w:proofErr w:type="spellStart"/>
            <w:r w:rsidR="00570826" w:rsidRPr="00570826">
              <w:rPr>
                <w:w w:val="95"/>
                <w:sz w:val="26"/>
                <w:lang w:val="ru-RU"/>
              </w:rPr>
              <w:t>медиаграмотности</w:t>
            </w:r>
            <w:proofErr w:type="spellEnd"/>
            <w:r w:rsidR="00570826" w:rsidRPr="00570826">
              <w:rPr>
                <w:spacing w:val="-10"/>
                <w:sz w:val="26"/>
                <w:lang w:val="ru-RU"/>
              </w:rPr>
              <w:t>.</w:t>
            </w:r>
          </w:p>
          <w:p w:rsidR="008F0210" w:rsidRPr="00570826" w:rsidRDefault="008F0210" w:rsidP="00721402">
            <w:pPr>
              <w:pStyle w:val="TableParagraph"/>
              <w:tabs>
                <w:tab w:val="left" w:pos="72"/>
                <w:tab w:val="left" w:pos="214"/>
              </w:tabs>
              <w:spacing w:before="1" w:line="298" w:lineRule="exact"/>
              <w:ind w:left="72" w:right="226"/>
              <w:jc w:val="both"/>
              <w:rPr>
                <w:sz w:val="26"/>
                <w:lang w:val="ru-RU"/>
              </w:rPr>
            </w:pPr>
          </w:p>
        </w:tc>
      </w:tr>
    </w:tbl>
    <w:p w:rsidR="008F0210" w:rsidRDefault="008F0210" w:rsidP="008F0210">
      <w:pPr>
        <w:pStyle w:val="af2"/>
        <w:spacing w:before="3"/>
        <w:rPr>
          <w:b/>
          <w:sz w:val="2"/>
        </w:rPr>
      </w:pPr>
    </w:p>
    <w:p w:rsidR="00570826" w:rsidRDefault="00570826" w:rsidP="008F0210">
      <w:pPr>
        <w:pStyle w:val="af2"/>
        <w:spacing w:before="3"/>
        <w:rPr>
          <w:b/>
          <w:sz w:val="2"/>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1"/>
        <w:gridCol w:w="6379"/>
        <w:gridCol w:w="5754"/>
      </w:tblGrid>
      <w:tr w:rsidR="008F0210" w:rsidTr="009E49BC">
        <w:trPr>
          <w:trHeight w:val="3114"/>
        </w:trPr>
        <w:tc>
          <w:tcPr>
            <w:tcW w:w="2331" w:type="dxa"/>
          </w:tcPr>
          <w:p w:rsidR="008F0210" w:rsidRPr="00570826" w:rsidRDefault="008F0210" w:rsidP="008F0210">
            <w:pPr>
              <w:pStyle w:val="TableParagraph"/>
              <w:rPr>
                <w:sz w:val="24"/>
                <w:lang w:val="ru-RU"/>
              </w:rPr>
            </w:pPr>
          </w:p>
        </w:tc>
        <w:tc>
          <w:tcPr>
            <w:tcW w:w="6379" w:type="dxa"/>
          </w:tcPr>
          <w:p w:rsidR="007B3168" w:rsidRPr="007B3168" w:rsidRDefault="007B3168" w:rsidP="009E49BC">
            <w:pPr>
              <w:pStyle w:val="TableParagraph"/>
              <w:tabs>
                <w:tab w:val="left" w:pos="521"/>
                <w:tab w:val="left" w:pos="2746"/>
                <w:tab w:val="left" w:pos="3096"/>
                <w:tab w:val="left" w:pos="3969"/>
                <w:tab w:val="left" w:pos="4118"/>
              </w:tabs>
              <w:ind w:left="142" w:right="180"/>
              <w:jc w:val="both"/>
              <w:rPr>
                <w:sz w:val="26"/>
                <w:lang w:val="ru-RU"/>
              </w:rPr>
            </w:pPr>
            <w:r>
              <w:rPr>
                <w:sz w:val="26"/>
                <w:lang w:val="ru-RU"/>
              </w:rPr>
              <w:t xml:space="preserve">образовательным ресурсам всем участникам </w:t>
            </w:r>
            <w:r w:rsidRPr="008F0210">
              <w:rPr>
                <w:sz w:val="26"/>
                <w:lang w:val="ru-RU"/>
              </w:rPr>
              <w:t>образовательного процесса. Каталог сетевых образовательные ресурсов.</w:t>
            </w:r>
          </w:p>
          <w:p w:rsidR="008F0210" w:rsidRPr="008F0210" w:rsidRDefault="009E49BC" w:rsidP="009E49BC">
            <w:pPr>
              <w:pStyle w:val="TableParagraph"/>
              <w:tabs>
                <w:tab w:val="left" w:pos="521"/>
                <w:tab w:val="left" w:pos="2746"/>
                <w:tab w:val="left" w:pos="3096"/>
                <w:tab w:val="left" w:pos="3969"/>
                <w:tab w:val="left" w:pos="4118"/>
              </w:tabs>
              <w:ind w:left="142" w:right="180"/>
              <w:jc w:val="both"/>
              <w:rPr>
                <w:sz w:val="26"/>
                <w:lang w:val="ru-RU"/>
              </w:rPr>
            </w:pPr>
            <w:r>
              <w:rPr>
                <w:spacing w:val="-2"/>
                <w:sz w:val="26"/>
                <w:lang w:val="ru-RU"/>
              </w:rPr>
              <w:t xml:space="preserve">7. </w:t>
            </w:r>
            <w:r w:rsidR="008F0210" w:rsidRPr="008F0210">
              <w:rPr>
                <w:spacing w:val="-2"/>
                <w:sz w:val="26"/>
                <w:lang w:val="ru-RU"/>
              </w:rPr>
              <w:t>Взаимодействие</w:t>
            </w:r>
            <w:r w:rsidR="008F0210" w:rsidRPr="008F0210">
              <w:rPr>
                <w:sz w:val="26"/>
                <w:lang w:val="ru-RU"/>
              </w:rPr>
              <w:tab/>
            </w:r>
            <w:r w:rsidR="008F0210" w:rsidRPr="008F0210">
              <w:rPr>
                <w:sz w:val="26"/>
                <w:lang w:val="ru-RU"/>
              </w:rPr>
              <w:tab/>
            </w:r>
            <w:r w:rsidR="008F0210" w:rsidRPr="008F0210">
              <w:rPr>
                <w:spacing w:val="-10"/>
                <w:sz w:val="26"/>
                <w:lang w:val="ru-RU"/>
              </w:rPr>
              <w:t>с</w:t>
            </w:r>
            <w:r w:rsidR="008F0210" w:rsidRPr="008F0210">
              <w:rPr>
                <w:sz w:val="26"/>
                <w:lang w:val="ru-RU"/>
              </w:rPr>
              <w:tab/>
            </w:r>
            <w:r w:rsidR="008F0210" w:rsidRPr="008F0210">
              <w:rPr>
                <w:spacing w:val="-2"/>
                <w:sz w:val="26"/>
                <w:lang w:val="ru-RU"/>
              </w:rPr>
              <w:t xml:space="preserve">информационно- </w:t>
            </w:r>
            <w:r w:rsidR="008F0210" w:rsidRPr="008F0210">
              <w:rPr>
                <w:sz w:val="26"/>
                <w:lang w:val="ru-RU"/>
              </w:rPr>
              <w:t xml:space="preserve">методическими центрами, библиотеками с целью обмена информацией и накопления </w:t>
            </w:r>
            <w:r w:rsidR="008F0210" w:rsidRPr="008F0210">
              <w:rPr>
                <w:spacing w:val="-2"/>
                <w:sz w:val="26"/>
                <w:lang w:val="ru-RU"/>
              </w:rPr>
              <w:t>собственного</w:t>
            </w:r>
            <w:r w:rsidR="00721402">
              <w:rPr>
                <w:sz w:val="26"/>
                <w:lang w:val="ru-RU"/>
              </w:rPr>
              <w:t xml:space="preserve"> </w:t>
            </w:r>
            <w:r w:rsidR="008F0210" w:rsidRPr="008F0210">
              <w:rPr>
                <w:spacing w:val="-4"/>
                <w:sz w:val="26"/>
                <w:lang w:val="ru-RU"/>
              </w:rPr>
              <w:t>банка</w:t>
            </w:r>
            <w:r w:rsidR="00721402">
              <w:rPr>
                <w:spacing w:val="-4"/>
                <w:sz w:val="26"/>
                <w:lang w:val="ru-RU"/>
              </w:rPr>
              <w:t xml:space="preserve">  </w:t>
            </w:r>
            <w:r w:rsidR="008F0210" w:rsidRPr="008F0210">
              <w:rPr>
                <w:spacing w:val="-2"/>
                <w:sz w:val="26"/>
                <w:lang w:val="ru-RU"/>
              </w:rPr>
              <w:t xml:space="preserve">педагогической </w:t>
            </w:r>
            <w:r w:rsidR="00721402">
              <w:rPr>
                <w:spacing w:val="-2"/>
                <w:sz w:val="26"/>
                <w:lang w:val="ru-RU"/>
              </w:rPr>
              <w:t xml:space="preserve">  </w:t>
            </w:r>
            <w:r w:rsidR="008F0210" w:rsidRPr="008F0210">
              <w:rPr>
                <w:spacing w:val="-2"/>
                <w:sz w:val="26"/>
                <w:lang w:val="ru-RU"/>
              </w:rPr>
              <w:t>информации.</w:t>
            </w:r>
          </w:p>
          <w:p w:rsidR="008F0210" w:rsidRDefault="008F0210" w:rsidP="00443E7C">
            <w:pPr>
              <w:pStyle w:val="TableParagraph"/>
              <w:numPr>
                <w:ilvl w:val="0"/>
                <w:numId w:val="11"/>
              </w:numPr>
              <w:tabs>
                <w:tab w:val="left" w:pos="283"/>
                <w:tab w:val="left" w:pos="425"/>
              </w:tabs>
              <w:ind w:left="142"/>
              <w:jc w:val="both"/>
              <w:rPr>
                <w:sz w:val="26"/>
              </w:rPr>
            </w:pPr>
            <w:proofErr w:type="spellStart"/>
            <w:r>
              <w:rPr>
                <w:sz w:val="26"/>
              </w:rPr>
              <w:t>Прохождение</w:t>
            </w:r>
            <w:proofErr w:type="spellEnd"/>
            <w:r>
              <w:rPr>
                <w:spacing w:val="58"/>
                <w:sz w:val="26"/>
              </w:rPr>
              <w:t xml:space="preserve">   </w:t>
            </w:r>
            <w:proofErr w:type="spellStart"/>
            <w:r>
              <w:rPr>
                <w:sz w:val="26"/>
              </w:rPr>
              <w:t>педагогами</w:t>
            </w:r>
            <w:proofErr w:type="spellEnd"/>
            <w:r>
              <w:rPr>
                <w:spacing w:val="59"/>
                <w:sz w:val="26"/>
              </w:rPr>
              <w:t xml:space="preserve">   </w:t>
            </w:r>
            <w:r w:rsidR="007B3168">
              <w:rPr>
                <w:sz w:val="26"/>
                <w:lang w:val="ru-RU"/>
              </w:rPr>
              <w:t>гимназии</w:t>
            </w:r>
            <w:r>
              <w:rPr>
                <w:spacing w:val="59"/>
                <w:sz w:val="26"/>
              </w:rPr>
              <w:t xml:space="preserve">   </w:t>
            </w:r>
            <w:proofErr w:type="spellStart"/>
            <w:r>
              <w:rPr>
                <w:spacing w:val="-2"/>
                <w:sz w:val="26"/>
              </w:rPr>
              <w:t>курсов</w:t>
            </w:r>
            <w:proofErr w:type="spellEnd"/>
          </w:p>
          <w:p w:rsidR="008F0210" w:rsidRPr="008F0210" w:rsidRDefault="008F0210" w:rsidP="007B3168">
            <w:pPr>
              <w:pStyle w:val="TableParagraph"/>
              <w:spacing w:line="298" w:lineRule="exact"/>
              <w:ind w:left="142" w:right="104"/>
              <w:jc w:val="both"/>
              <w:rPr>
                <w:sz w:val="26"/>
                <w:lang w:val="ru-RU"/>
              </w:rPr>
            </w:pPr>
            <w:r w:rsidRPr="008F0210">
              <w:rPr>
                <w:sz w:val="26"/>
                <w:lang w:val="ru-RU"/>
              </w:rPr>
              <w:t>повышения квалификации с целью повышения компетенций в сфере цифровых технологий</w:t>
            </w:r>
            <w:r w:rsidR="009E49BC">
              <w:rPr>
                <w:sz w:val="26"/>
                <w:lang w:val="ru-RU"/>
              </w:rPr>
              <w:t>.</w:t>
            </w:r>
          </w:p>
        </w:tc>
        <w:tc>
          <w:tcPr>
            <w:tcW w:w="5754" w:type="dxa"/>
          </w:tcPr>
          <w:p w:rsidR="00721402" w:rsidRPr="00570826" w:rsidRDefault="00721402" w:rsidP="00443E7C">
            <w:pPr>
              <w:pStyle w:val="TableParagraph"/>
              <w:numPr>
                <w:ilvl w:val="0"/>
                <w:numId w:val="42"/>
              </w:numPr>
              <w:tabs>
                <w:tab w:val="left" w:pos="72"/>
                <w:tab w:val="left" w:pos="214"/>
              </w:tabs>
              <w:spacing w:before="1" w:line="298" w:lineRule="exact"/>
              <w:ind w:left="72" w:right="226" w:firstLine="0"/>
              <w:jc w:val="both"/>
              <w:rPr>
                <w:sz w:val="26"/>
                <w:lang w:val="ru-RU"/>
              </w:rPr>
            </w:pPr>
            <w:r w:rsidRPr="00570826">
              <w:rPr>
                <w:w w:val="95"/>
                <w:sz w:val="26"/>
                <w:lang w:val="ru-RU"/>
              </w:rPr>
              <w:t>Удовлетворенность</w:t>
            </w:r>
            <w:r w:rsidRPr="00570826">
              <w:rPr>
                <w:spacing w:val="66"/>
                <w:sz w:val="26"/>
                <w:lang w:val="ru-RU"/>
              </w:rPr>
              <w:t xml:space="preserve"> </w:t>
            </w:r>
            <w:r w:rsidRPr="00570826">
              <w:rPr>
                <w:w w:val="95"/>
                <w:sz w:val="26"/>
                <w:lang w:val="ru-RU"/>
              </w:rPr>
              <w:t>родителей</w:t>
            </w:r>
            <w:r w:rsidRPr="00570826">
              <w:rPr>
                <w:spacing w:val="71"/>
                <w:sz w:val="26"/>
                <w:lang w:val="ru-RU"/>
              </w:rPr>
              <w:t xml:space="preserve"> </w:t>
            </w:r>
            <w:r w:rsidRPr="00570826">
              <w:rPr>
                <w:spacing w:val="-10"/>
                <w:w w:val="95"/>
                <w:sz w:val="26"/>
                <w:lang w:val="ru-RU"/>
              </w:rPr>
              <w:t xml:space="preserve">и </w:t>
            </w:r>
            <w:r w:rsidRPr="00570826">
              <w:rPr>
                <w:sz w:val="26"/>
                <w:lang w:val="ru-RU"/>
              </w:rPr>
              <w:t>учащихся</w:t>
            </w:r>
            <w:r w:rsidRPr="00570826">
              <w:rPr>
                <w:spacing w:val="-17"/>
                <w:sz w:val="26"/>
                <w:lang w:val="ru-RU"/>
              </w:rPr>
              <w:t xml:space="preserve"> </w:t>
            </w:r>
            <w:r w:rsidRPr="00570826">
              <w:rPr>
                <w:sz w:val="26"/>
                <w:lang w:val="ru-RU"/>
              </w:rPr>
              <w:t>материально-техническом обеспечением организации</w:t>
            </w:r>
            <w:r>
              <w:rPr>
                <w:sz w:val="26"/>
                <w:lang w:val="ru-RU"/>
              </w:rPr>
              <w:t>.</w:t>
            </w:r>
          </w:p>
          <w:p w:rsidR="007B3168" w:rsidRPr="007B3168" w:rsidRDefault="007B3168" w:rsidP="00443E7C">
            <w:pPr>
              <w:pStyle w:val="TableParagraph"/>
              <w:numPr>
                <w:ilvl w:val="0"/>
                <w:numId w:val="42"/>
              </w:numPr>
              <w:tabs>
                <w:tab w:val="left" w:pos="0"/>
                <w:tab w:val="left" w:pos="283"/>
              </w:tabs>
              <w:ind w:left="141" w:right="101" w:firstLine="0"/>
              <w:jc w:val="both"/>
              <w:rPr>
                <w:sz w:val="26"/>
                <w:lang w:val="ru-RU"/>
              </w:rPr>
            </w:pPr>
            <w:r w:rsidRPr="008F0210">
              <w:rPr>
                <w:sz w:val="26"/>
                <w:lang w:val="ru-RU"/>
              </w:rPr>
              <w:t>Доля обучающихся, удовлетворенных комфортностью</w:t>
            </w:r>
            <w:r w:rsidRPr="008F0210">
              <w:rPr>
                <w:spacing w:val="-17"/>
                <w:sz w:val="26"/>
                <w:lang w:val="ru-RU"/>
              </w:rPr>
              <w:t xml:space="preserve"> </w:t>
            </w:r>
            <w:r w:rsidRPr="008F0210">
              <w:rPr>
                <w:sz w:val="26"/>
                <w:lang w:val="ru-RU"/>
              </w:rPr>
              <w:t>образовательной</w:t>
            </w:r>
            <w:r w:rsidRPr="008F0210">
              <w:rPr>
                <w:spacing w:val="-16"/>
                <w:sz w:val="26"/>
                <w:lang w:val="ru-RU"/>
              </w:rPr>
              <w:t xml:space="preserve"> </w:t>
            </w:r>
            <w:r w:rsidRPr="008F0210">
              <w:rPr>
                <w:sz w:val="26"/>
                <w:lang w:val="ru-RU"/>
              </w:rPr>
              <w:t>среды.</w:t>
            </w:r>
          </w:p>
          <w:p w:rsidR="008F0210" w:rsidRDefault="008F0210" w:rsidP="00443E7C">
            <w:pPr>
              <w:pStyle w:val="TableParagraph"/>
              <w:numPr>
                <w:ilvl w:val="0"/>
                <w:numId w:val="42"/>
              </w:numPr>
              <w:tabs>
                <w:tab w:val="left" w:pos="0"/>
                <w:tab w:val="left" w:pos="283"/>
              </w:tabs>
              <w:ind w:left="141" w:right="101" w:firstLine="0"/>
              <w:jc w:val="both"/>
              <w:rPr>
                <w:sz w:val="26"/>
                <w:lang w:val="ru-RU"/>
              </w:rPr>
            </w:pPr>
            <w:r w:rsidRPr="008F0210">
              <w:rPr>
                <w:sz w:val="26"/>
                <w:lang w:val="ru-RU"/>
              </w:rPr>
              <w:t>Доля педагогов, прошедших курсы повышения квалификации в сфере цифровых технологий.</w:t>
            </w:r>
          </w:p>
          <w:p w:rsidR="00570826" w:rsidRDefault="00570826" w:rsidP="00570826">
            <w:pPr>
              <w:pStyle w:val="TableParagraph"/>
              <w:tabs>
                <w:tab w:val="left" w:pos="796"/>
              </w:tabs>
              <w:ind w:right="101"/>
              <w:jc w:val="both"/>
              <w:rPr>
                <w:sz w:val="26"/>
                <w:lang w:val="ru-RU"/>
              </w:rPr>
            </w:pPr>
          </w:p>
          <w:p w:rsidR="00570826" w:rsidRDefault="00570826" w:rsidP="00570826">
            <w:pPr>
              <w:pStyle w:val="TableParagraph"/>
              <w:tabs>
                <w:tab w:val="left" w:pos="796"/>
              </w:tabs>
              <w:ind w:right="101"/>
              <w:jc w:val="both"/>
              <w:rPr>
                <w:sz w:val="26"/>
                <w:lang w:val="ru-RU"/>
              </w:rPr>
            </w:pPr>
          </w:p>
          <w:p w:rsidR="00570826" w:rsidRPr="008F0210" w:rsidRDefault="00570826" w:rsidP="00570826">
            <w:pPr>
              <w:pStyle w:val="TableParagraph"/>
              <w:tabs>
                <w:tab w:val="left" w:pos="796"/>
              </w:tabs>
              <w:ind w:right="101"/>
              <w:jc w:val="both"/>
              <w:rPr>
                <w:sz w:val="26"/>
                <w:lang w:val="ru-RU"/>
              </w:rPr>
            </w:pPr>
          </w:p>
        </w:tc>
      </w:tr>
    </w:tbl>
    <w:p w:rsidR="00B27356" w:rsidRDefault="00B27356" w:rsidP="009E49BC">
      <w:pPr>
        <w:pStyle w:val="TableParagraph"/>
        <w:spacing w:before="2"/>
        <w:ind w:left="5991"/>
        <w:jc w:val="both"/>
        <w:rPr>
          <w:b/>
          <w:spacing w:val="-2"/>
          <w:sz w:val="28"/>
          <w:szCs w:val="28"/>
        </w:rPr>
      </w:pPr>
    </w:p>
    <w:p w:rsidR="009E49BC" w:rsidRPr="009E49BC" w:rsidRDefault="009E49BC" w:rsidP="009E49BC">
      <w:pPr>
        <w:pStyle w:val="TableParagraph"/>
        <w:spacing w:before="2"/>
        <w:ind w:left="5991"/>
        <w:jc w:val="both"/>
        <w:rPr>
          <w:b/>
          <w:sz w:val="28"/>
          <w:szCs w:val="28"/>
        </w:rPr>
      </w:pPr>
      <w:r w:rsidRPr="009E49BC">
        <w:rPr>
          <w:b/>
          <w:spacing w:val="-2"/>
          <w:sz w:val="28"/>
          <w:szCs w:val="28"/>
        </w:rPr>
        <w:t>Ожидаемые</w:t>
      </w:r>
      <w:r w:rsidRPr="009E49BC">
        <w:rPr>
          <w:b/>
          <w:spacing w:val="-1"/>
          <w:sz w:val="28"/>
          <w:szCs w:val="28"/>
        </w:rPr>
        <w:t xml:space="preserve"> </w:t>
      </w:r>
      <w:r w:rsidRPr="009E49BC">
        <w:rPr>
          <w:b/>
          <w:spacing w:val="-2"/>
          <w:sz w:val="28"/>
          <w:szCs w:val="28"/>
        </w:rPr>
        <w:t>результаты:</w:t>
      </w:r>
    </w:p>
    <w:p w:rsidR="009E49BC" w:rsidRPr="009E49BC" w:rsidRDefault="009E49BC" w:rsidP="009E49BC">
      <w:pPr>
        <w:pStyle w:val="TableParagraph"/>
        <w:spacing w:before="1" w:line="298" w:lineRule="exact"/>
        <w:ind w:left="965"/>
        <w:jc w:val="both"/>
        <w:rPr>
          <w:sz w:val="28"/>
          <w:szCs w:val="28"/>
        </w:rPr>
      </w:pPr>
      <w:r w:rsidRPr="009E49BC">
        <w:rPr>
          <w:sz w:val="28"/>
          <w:szCs w:val="28"/>
        </w:rPr>
        <w:t>Развитие</w:t>
      </w:r>
      <w:r w:rsidRPr="009E49BC">
        <w:rPr>
          <w:spacing w:val="-13"/>
          <w:sz w:val="28"/>
          <w:szCs w:val="28"/>
        </w:rPr>
        <w:t xml:space="preserve"> </w:t>
      </w:r>
      <w:r w:rsidRPr="009E49BC">
        <w:rPr>
          <w:sz w:val="28"/>
          <w:szCs w:val="28"/>
        </w:rPr>
        <w:t>школьной</w:t>
      </w:r>
      <w:r w:rsidRPr="009E49BC">
        <w:rPr>
          <w:spacing w:val="-13"/>
          <w:sz w:val="28"/>
          <w:szCs w:val="28"/>
        </w:rPr>
        <w:t xml:space="preserve"> </w:t>
      </w:r>
      <w:r w:rsidRPr="009E49BC">
        <w:rPr>
          <w:sz w:val="28"/>
          <w:szCs w:val="28"/>
        </w:rPr>
        <w:t>инфраструктуры</w:t>
      </w:r>
      <w:r w:rsidRPr="009E49BC">
        <w:rPr>
          <w:spacing w:val="-11"/>
          <w:sz w:val="28"/>
          <w:szCs w:val="28"/>
        </w:rPr>
        <w:t xml:space="preserve"> </w:t>
      </w:r>
      <w:r w:rsidRPr="009E49BC">
        <w:rPr>
          <w:sz w:val="28"/>
          <w:szCs w:val="28"/>
        </w:rPr>
        <w:t>и</w:t>
      </w:r>
      <w:r w:rsidRPr="009E49BC">
        <w:rPr>
          <w:spacing w:val="-13"/>
          <w:sz w:val="28"/>
          <w:szCs w:val="28"/>
        </w:rPr>
        <w:t xml:space="preserve"> </w:t>
      </w:r>
      <w:r w:rsidRPr="009E49BC">
        <w:rPr>
          <w:sz w:val="28"/>
          <w:szCs w:val="28"/>
        </w:rPr>
        <w:t>открытой</w:t>
      </w:r>
      <w:r w:rsidRPr="009E49BC">
        <w:rPr>
          <w:spacing w:val="-13"/>
          <w:sz w:val="28"/>
          <w:szCs w:val="28"/>
        </w:rPr>
        <w:t xml:space="preserve"> </w:t>
      </w:r>
      <w:r w:rsidRPr="009E49BC">
        <w:rPr>
          <w:sz w:val="28"/>
          <w:szCs w:val="28"/>
        </w:rPr>
        <w:t>информационно-образовательной</w:t>
      </w:r>
      <w:r w:rsidRPr="009E49BC">
        <w:rPr>
          <w:spacing w:val="-12"/>
          <w:sz w:val="28"/>
          <w:szCs w:val="28"/>
        </w:rPr>
        <w:t xml:space="preserve"> </w:t>
      </w:r>
      <w:r w:rsidRPr="009E49BC">
        <w:rPr>
          <w:sz w:val="28"/>
          <w:szCs w:val="28"/>
        </w:rPr>
        <w:t>среды</w:t>
      </w:r>
      <w:r w:rsidRPr="009E49BC">
        <w:rPr>
          <w:spacing w:val="-12"/>
          <w:sz w:val="28"/>
          <w:szCs w:val="28"/>
        </w:rPr>
        <w:t xml:space="preserve"> </w:t>
      </w:r>
      <w:r w:rsidRPr="009E49BC">
        <w:rPr>
          <w:sz w:val="28"/>
          <w:szCs w:val="28"/>
        </w:rPr>
        <w:t xml:space="preserve">гимназии </w:t>
      </w:r>
      <w:r w:rsidRPr="009E49BC">
        <w:rPr>
          <w:spacing w:val="-2"/>
          <w:sz w:val="28"/>
          <w:szCs w:val="28"/>
        </w:rPr>
        <w:t>обеспечит:</w:t>
      </w:r>
    </w:p>
    <w:p w:rsidR="009E49BC" w:rsidRPr="009E49BC" w:rsidRDefault="009E49BC" w:rsidP="00443E7C">
      <w:pPr>
        <w:pStyle w:val="TableParagraph"/>
        <w:numPr>
          <w:ilvl w:val="0"/>
          <w:numId w:val="41"/>
        </w:numPr>
        <w:tabs>
          <w:tab w:val="left" w:pos="797"/>
        </w:tabs>
        <w:spacing w:line="298" w:lineRule="exact"/>
        <w:ind w:left="797"/>
        <w:jc w:val="both"/>
        <w:rPr>
          <w:sz w:val="28"/>
          <w:szCs w:val="28"/>
        </w:rPr>
      </w:pPr>
      <w:r w:rsidRPr="009E49BC">
        <w:rPr>
          <w:sz w:val="28"/>
          <w:szCs w:val="28"/>
        </w:rPr>
        <w:t>комплексное</w:t>
      </w:r>
      <w:r w:rsidRPr="009E49BC">
        <w:rPr>
          <w:spacing w:val="-13"/>
          <w:sz w:val="28"/>
          <w:szCs w:val="28"/>
        </w:rPr>
        <w:t xml:space="preserve"> </w:t>
      </w:r>
      <w:r w:rsidRPr="009E49BC">
        <w:rPr>
          <w:sz w:val="28"/>
          <w:szCs w:val="28"/>
        </w:rPr>
        <w:t>обновление</w:t>
      </w:r>
      <w:r w:rsidRPr="009E49BC">
        <w:rPr>
          <w:spacing w:val="-13"/>
          <w:sz w:val="28"/>
          <w:szCs w:val="28"/>
        </w:rPr>
        <w:t xml:space="preserve"> </w:t>
      </w:r>
      <w:r w:rsidRPr="009E49BC">
        <w:rPr>
          <w:sz w:val="28"/>
          <w:szCs w:val="28"/>
        </w:rPr>
        <w:t>условий</w:t>
      </w:r>
      <w:r w:rsidRPr="009E49BC">
        <w:rPr>
          <w:spacing w:val="-12"/>
          <w:sz w:val="28"/>
          <w:szCs w:val="28"/>
        </w:rPr>
        <w:t xml:space="preserve"> </w:t>
      </w:r>
      <w:r w:rsidRPr="009E49BC">
        <w:rPr>
          <w:sz w:val="28"/>
          <w:szCs w:val="28"/>
        </w:rPr>
        <w:t>реализации</w:t>
      </w:r>
      <w:r w:rsidRPr="009E49BC">
        <w:rPr>
          <w:spacing w:val="-12"/>
          <w:sz w:val="28"/>
          <w:szCs w:val="28"/>
        </w:rPr>
        <w:t xml:space="preserve"> </w:t>
      </w:r>
      <w:r w:rsidRPr="009E49BC">
        <w:rPr>
          <w:sz w:val="28"/>
          <w:szCs w:val="28"/>
        </w:rPr>
        <w:t>образовательных</w:t>
      </w:r>
      <w:r w:rsidRPr="009E49BC">
        <w:rPr>
          <w:spacing w:val="25"/>
          <w:sz w:val="28"/>
          <w:szCs w:val="28"/>
        </w:rPr>
        <w:t xml:space="preserve"> </w:t>
      </w:r>
      <w:r w:rsidRPr="009E49BC">
        <w:rPr>
          <w:spacing w:val="-2"/>
          <w:sz w:val="28"/>
          <w:szCs w:val="28"/>
        </w:rPr>
        <w:t>программ;</w:t>
      </w:r>
    </w:p>
    <w:p w:rsidR="009E49BC" w:rsidRPr="009E49BC" w:rsidRDefault="009E49BC" w:rsidP="00443E7C">
      <w:pPr>
        <w:pStyle w:val="TableParagraph"/>
        <w:numPr>
          <w:ilvl w:val="0"/>
          <w:numId w:val="41"/>
        </w:numPr>
        <w:tabs>
          <w:tab w:val="left" w:pos="797"/>
        </w:tabs>
        <w:spacing w:before="1"/>
        <w:ind w:hanging="286"/>
        <w:jc w:val="both"/>
        <w:rPr>
          <w:sz w:val="28"/>
          <w:szCs w:val="28"/>
        </w:rPr>
      </w:pPr>
      <w:r w:rsidRPr="009E49BC">
        <w:rPr>
          <w:sz w:val="28"/>
          <w:szCs w:val="28"/>
        </w:rPr>
        <w:t>информационную поддержку образовательной деятельности обучающихся и педагогических работников на основе современных информационных</w:t>
      </w:r>
      <w:r w:rsidRPr="009E49BC">
        <w:rPr>
          <w:spacing w:val="-4"/>
          <w:sz w:val="28"/>
          <w:szCs w:val="28"/>
        </w:rPr>
        <w:t xml:space="preserve"> </w:t>
      </w:r>
      <w:r w:rsidRPr="009E49BC">
        <w:rPr>
          <w:sz w:val="28"/>
          <w:szCs w:val="28"/>
        </w:rPr>
        <w:t>технологий в</w:t>
      </w:r>
      <w:r w:rsidRPr="009E49BC">
        <w:rPr>
          <w:spacing w:val="-6"/>
          <w:sz w:val="28"/>
          <w:szCs w:val="28"/>
        </w:rPr>
        <w:t xml:space="preserve"> </w:t>
      </w:r>
      <w:r w:rsidRPr="009E49BC">
        <w:rPr>
          <w:sz w:val="28"/>
          <w:szCs w:val="28"/>
        </w:rPr>
        <w:t>области библиотечных услуг, в</w:t>
      </w:r>
      <w:r w:rsidRPr="009E49BC">
        <w:rPr>
          <w:spacing w:val="-1"/>
          <w:sz w:val="28"/>
          <w:szCs w:val="28"/>
        </w:rPr>
        <w:t xml:space="preserve"> </w:t>
      </w:r>
      <w:r w:rsidRPr="009E49BC">
        <w:rPr>
          <w:sz w:val="28"/>
          <w:szCs w:val="28"/>
        </w:rPr>
        <w:t>том</w:t>
      </w:r>
      <w:r w:rsidRPr="009E49BC">
        <w:rPr>
          <w:spacing w:val="-2"/>
          <w:sz w:val="28"/>
          <w:szCs w:val="28"/>
        </w:rPr>
        <w:t xml:space="preserve"> </w:t>
      </w:r>
      <w:r w:rsidRPr="009E49BC">
        <w:rPr>
          <w:sz w:val="28"/>
          <w:szCs w:val="28"/>
        </w:rPr>
        <w:t>числе доступ к электронным учебным материалам и</w:t>
      </w:r>
      <w:r w:rsidRPr="009E49BC">
        <w:rPr>
          <w:spacing w:val="-7"/>
          <w:sz w:val="28"/>
          <w:szCs w:val="28"/>
        </w:rPr>
        <w:t xml:space="preserve"> </w:t>
      </w:r>
      <w:r w:rsidRPr="009E49BC">
        <w:rPr>
          <w:sz w:val="28"/>
          <w:szCs w:val="28"/>
        </w:rPr>
        <w:t>образовательным ресурсам</w:t>
      </w:r>
      <w:r w:rsidRPr="009E49BC">
        <w:rPr>
          <w:spacing w:val="40"/>
          <w:sz w:val="28"/>
          <w:szCs w:val="28"/>
        </w:rPr>
        <w:t xml:space="preserve"> </w:t>
      </w:r>
      <w:r w:rsidRPr="009E49BC">
        <w:rPr>
          <w:sz w:val="28"/>
          <w:szCs w:val="28"/>
        </w:rPr>
        <w:t>Интернета;</w:t>
      </w:r>
    </w:p>
    <w:p w:rsidR="009E49BC" w:rsidRPr="009E49BC" w:rsidRDefault="009E49BC" w:rsidP="00443E7C">
      <w:pPr>
        <w:pStyle w:val="TableParagraph"/>
        <w:numPr>
          <w:ilvl w:val="0"/>
          <w:numId w:val="41"/>
        </w:numPr>
        <w:tabs>
          <w:tab w:val="left" w:pos="794"/>
          <w:tab w:val="left" w:pos="795"/>
        </w:tabs>
        <w:spacing w:line="298" w:lineRule="exact"/>
        <w:ind w:hanging="286"/>
        <w:jc w:val="both"/>
        <w:rPr>
          <w:sz w:val="28"/>
          <w:szCs w:val="28"/>
        </w:rPr>
      </w:pPr>
      <w:r w:rsidRPr="009E49BC">
        <w:rPr>
          <w:sz w:val="28"/>
          <w:szCs w:val="28"/>
        </w:rPr>
        <w:t>наличие</w:t>
      </w:r>
      <w:r w:rsidRPr="009E49BC">
        <w:rPr>
          <w:spacing w:val="-12"/>
          <w:sz w:val="28"/>
          <w:szCs w:val="28"/>
        </w:rPr>
        <w:t xml:space="preserve"> </w:t>
      </w:r>
      <w:r w:rsidRPr="009E49BC">
        <w:rPr>
          <w:sz w:val="28"/>
          <w:szCs w:val="28"/>
        </w:rPr>
        <w:t>школьного</w:t>
      </w:r>
      <w:r w:rsidRPr="009E49BC">
        <w:rPr>
          <w:spacing w:val="-11"/>
          <w:sz w:val="28"/>
          <w:szCs w:val="28"/>
        </w:rPr>
        <w:t xml:space="preserve"> </w:t>
      </w:r>
      <w:r w:rsidRPr="009E49BC">
        <w:rPr>
          <w:sz w:val="28"/>
          <w:szCs w:val="28"/>
        </w:rPr>
        <w:t>сервера,</w:t>
      </w:r>
      <w:r w:rsidRPr="009E49BC">
        <w:rPr>
          <w:spacing w:val="-11"/>
          <w:sz w:val="28"/>
          <w:szCs w:val="28"/>
        </w:rPr>
        <w:t xml:space="preserve"> </w:t>
      </w:r>
      <w:r w:rsidRPr="009E49BC">
        <w:rPr>
          <w:sz w:val="28"/>
          <w:szCs w:val="28"/>
        </w:rPr>
        <w:t>внутренней</w:t>
      </w:r>
      <w:r w:rsidRPr="009E49BC">
        <w:rPr>
          <w:spacing w:val="-11"/>
          <w:sz w:val="28"/>
          <w:szCs w:val="28"/>
        </w:rPr>
        <w:t xml:space="preserve"> </w:t>
      </w:r>
      <w:r w:rsidRPr="009E49BC">
        <w:rPr>
          <w:sz w:val="28"/>
          <w:szCs w:val="28"/>
        </w:rPr>
        <w:t xml:space="preserve">(локальной) </w:t>
      </w:r>
      <w:r w:rsidRPr="009E49BC">
        <w:rPr>
          <w:spacing w:val="-2"/>
          <w:sz w:val="28"/>
          <w:szCs w:val="28"/>
        </w:rPr>
        <w:t>сети;</w:t>
      </w:r>
    </w:p>
    <w:p w:rsidR="009E49BC" w:rsidRPr="009E49BC" w:rsidRDefault="009E49BC" w:rsidP="00443E7C">
      <w:pPr>
        <w:pStyle w:val="TableParagraph"/>
        <w:numPr>
          <w:ilvl w:val="0"/>
          <w:numId w:val="41"/>
        </w:numPr>
        <w:tabs>
          <w:tab w:val="left" w:pos="794"/>
          <w:tab w:val="left" w:pos="795"/>
        </w:tabs>
        <w:spacing w:line="298" w:lineRule="exact"/>
        <w:ind w:hanging="286"/>
        <w:jc w:val="both"/>
        <w:rPr>
          <w:sz w:val="28"/>
          <w:szCs w:val="28"/>
        </w:rPr>
      </w:pPr>
      <w:r w:rsidRPr="009E49BC">
        <w:rPr>
          <w:sz w:val="28"/>
          <w:szCs w:val="28"/>
        </w:rPr>
        <w:t>планирование,</w:t>
      </w:r>
      <w:r w:rsidRPr="009E49BC">
        <w:rPr>
          <w:spacing w:val="-12"/>
          <w:sz w:val="28"/>
          <w:szCs w:val="28"/>
        </w:rPr>
        <w:t xml:space="preserve"> </w:t>
      </w:r>
      <w:r w:rsidRPr="009E49BC">
        <w:rPr>
          <w:sz w:val="28"/>
          <w:szCs w:val="28"/>
        </w:rPr>
        <w:t>организацию</w:t>
      </w:r>
      <w:r w:rsidRPr="009E49BC">
        <w:rPr>
          <w:spacing w:val="-11"/>
          <w:sz w:val="28"/>
          <w:szCs w:val="28"/>
        </w:rPr>
        <w:t xml:space="preserve"> </w:t>
      </w:r>
      <w:r w:rsidRPr="009E49BC">
        <w:rPr>
          <w:sz w:val="28"/>
          <w:szCs w:val="28"/>
        </w:rPr>
        <w:t>образовательного</w:t>
      </w:r>
      <w:r w:rsidRPr="009E49BC">
        <w:rPr>
          <w:spacing w:val="-12"/>
          <w:sz w:val="28"/>
          <w:szCs w:val="28"/>
        </w:rPr>
        <w:t xml:space="preserve"> </w:t>
      </w:r>
      <w:r w:rsidRPr="009E49BC">
        <w:rPr>
          <w:sz w:val="28"/>
          <w:szCs w:val="28"/>
        </w:rPr>
        <w:t>процесса</w:t>
      </w:r>
      <w:r w:rsidRPr="009E49BC">
        <w:rPr>
          <w:spacing w:val="-11"/>
          <w:sz w:val="28"/>
          <w:szCs w:val="28"/>
        </w:rPr>
        <w:t xml:space="preserve"> </w:t>
      </w:r>
      <w:r w:rsidRPr="009E49BC">
        <w:rPr>
          <w:sz w:val="28"/>
          <w:szCs w:val="28"/>
        </w:rPr>
        <w:t>и</w:t>
      </w:r>
      <w:r w:rsidRPr="009E49BC">
        <w:rPr>
          <w:spacing w:val="-12"/>
          <w:sz w:val="28"/>
          <w:szCs w:val="28"/>
        </w:rPr>
        <w:t xml:space="preserve"> </w:t>
      </w:r>
      <w:r w:rsidRPr="009E49BC">
        <w:rPr>
          <w:sz w:val="28"/>
          <w:szCs w:val="28"/>
        </w:rPr>
        <w:t>его</w:t>
      </w:r>
      <w:r w:rsidRPr="009E49BC">
        <w:rPr>
          <w:spacing w:val="-9"/>
          <w:sz w:val="28"/>
          <w:szCs w:val="28"/>
        </w:rPr>
        <w:t xml:space="preserve"> </w:t>
      </w:r>
      <w:proofErr w:type="spellStart"/>
      <w:r w:rsidRPr="009E49BC">
        <w:rPr>
          <w:spacing w:val="-2"/>
          <w:sz w:val="28"/>
          <w:szCs w:val="28"/>
        </w:rPr>
        <w:t>ресурсногообеспечения</w:t>
      </w:r>
      <w:proofErr w:type="spellEnd"/>
      <w:r w:rsidRPr="009E49BC">
        <w:rPr>
          <w:spacing w:val="-2"/>
          <w:sz w:val="28"/>
          <w:szCs w:val="28"/>
        </w:rPr>
        <w:t>;</w:t>
      </w:r>
    </w:p>
    <w:p w:rsidR="009E49BC" w:rsidRPr="009E49BC" w:rsidRDefault="009E49BC" w:rsidP="00443E7C">
      <w:pPr>
        <w:pStyle w:val="TableParagraph"/>
        <w:numPr>
          <w:ilvl w:val="0"/>
          <w:numId w:val="41"/>
        </w:numPr>
        <w:tabs>
          <w:tab w:val="left" w:pos="794"/>
          <w:tab w:val="left" w:pos="795"/>
        </w:tabs>
        <w:spacing w:before="1" w:line="298" w:lineRule="exact"/>
        <w:ind w:hanging="286"/>
        <w:jc w:val="both"/>
        <w:rPr>
          <w:sz w:val="28"/>
          <w:szCs w:val="28"/>
        </w:rPr>
      </w:pPr>
      <w:r w:rsidRPr="009E49BC">
        <w:rPr>
          <w:sz w:val="28"/>
          <w:szCs w:val="28"/>
        </w:rPr>
        <w:t>мониторинг</w:t>
      </w:r>
      <w:r w:rsidRPr="009E49BC">
        <w:rPr>
          <w:spacing w:val="-9"/>
          <w:sz w:val="28"/>
          <w:szCs w:val="28"/>
        </w:rPr>
        <w:t xml:space="preserve"> </w:t>
      </w:r>
      <w:r w:rsidRPr="009E49BC">
        <w:rPr>
          <w:sz w:val="28"/>
          <w:szCs w:val="28"/>
        </w:rPr>
        <w:t>и</w:t>
      </w:r>
      <w:r w:rsidRPr="009E49BC">
        <w:rPr>
          <w:spacing w:val="-9"/>
          <w:sz w:val="28"/>
          <w:szCs w:val="28"/>
        </w:rPr>
        <w:t xml:space="preserve"> </w:t>
      </w:r>
      <w:r w:rsidRPr="009E49BC">
        <w:rPr>
          <w:sz w:val="28"/>
          <w:szCs w:val="28"/>
        </w:rPr>
        <w:t>фиксацию</w:t>
      </w:r>
      <w:r w:rsidRPr="009E49BC">
        <w:rPr>
          <w:spacing w:val="-7"/>
          <w:sz w:val="28"/>
          <w:szCs w:val="28"/>
        </w:rPr>
        <w:t xml:space="preserve"> </w:t>
      </w:r>
      <w:r w:rsidRPr="009E49BC">
        <w:rPr>
          <w:sz w:val="28"/>
          <w:szCs w:val="28"/>
        </w:rPr>
        <w:t>хода</w:t>
      </w:r>
      <w:r w:rsidRPr="009E49BC">
        <w:rPr>
          <w:spacing w:val="-9"/>
          <w:sz w:val="28"/>
          <w:szCs w:val="28"/>
        </w:rPr>
        <w:t xml:space="preserve"> </w:t>
      </w:r>
      <w:r w:rsidRPr="009E49BC">
        <w:rPr>
          <w:sz w:val="28"/>
          <w:szCs w:val="28"/>
        </w:rPr>
        <w:t>и</w:t>
      </w:r>
      <w:r w:rsidRPr="009E49BC">
        <w:rPr>
          <w:spacing w:val="-9"/>
          <w:sz w:val="28"/>
          <w:szCs w:val="28"/>
        </w:rPr>
        <w:t xml:space="preserve"> </w:t>
      </w:r>
      <w:r w:rsidRPr="009E49BC">
        <w:rPr>
          <w:sz w:val="28"/>
          <w:szCs w:val="28"/>
        </w:rPr>
        <w:t>результатов</w:t>
      </w:r>
      <w:r w:rsidRPr="009E49BC">
        <w:rPr>
          <w:spacing w:val="-8"/>
          <w:sz w:val="28"/>
          <w:szCs w:val="28"/>
        </w:rPr>
        <w:t xml:space="preserve"> </w:t>
      </w:r>
      <w:r w:rsidRPr="009E49BC">
        <w:rPr>
          <w:sz w:val="28"/>
          <w:szCs w:val="28"/>
        </w:rPr>
        <w:t>образовательного</w:t>
      </w:r>
      <w:r w:rsidRPr="009E49BC">
        <w:rPr>
          <w:spacing w:val="22"/>
          <w:sz w:val="28"/>
          <w:szCs w:val="28"/>
        </w:rPr>
        <w:t xml:space="preserve"> </w:t>
      </w:r>
      <w:r w:rsidRPr="009E49BC">
        <w:rPr>
          <w:spacing w:val="-2"/>
          <w:sz w:val="28"/>
          <w:szCs w:val="28"/>
        </w:rPr>
        <w:t>процесса;</w:t>
      </w:r>
    </w:p>
    <w:p w:rsidR="009E49BC" w:rsidRPr="009E49BC" w:rsidRDefault="009E49BC" w:rsidP="00443E7C">
      <w:pPr>
        <w:pStyle w:val="TableParagraph"/>
        <w:numPr>
          <w:ilvl w:val="0"/>
          <w:numId w:val="41"/>
        </w:numPr>
        <w:tabs>
          <w:tab w:val="left" w:pos="796"/>
          <w:tab w:val="left" w:pos="797"/>
        </w:tabs>
        <w:ind w:left="796"/>
        <w:jc w:val="both"/>
        <w:rPr>
          <w:sz w:val="28"/>
          <w:szCs w:val="28"/>
        </w:rPr>
      </w:pPr>
      <w:r w:rsidRPr="009E49BC">
        <w:rPr>
          <w:w w:val="95"/>
          <w:sz w:val="28"/>
          <w:szCs w:val="28"/>
        </w:rPr>
        <w:t>современные</w:t>
      </w:r>
      <w:r w:rsidRPr="009E49BC">
        <w:rPr>
          <w:spacing w:val="20"/>
          <w:sz w:val="28"/>
          <w:szCs w:val="28"/>
        </w:rPr>
        <w:t xml:space="preserve"> </w:t>
      </w:r>
      <w:r w:rsidRPr="009E49BC">
        <w:rPr>
          <w:w w:val="95"/>
          <w:sz w:val="28"/>
          <w:szCs w:val="28"/>
        </w:rPr>
        <w:t>процедуры</w:t>
      </w:r>
      <w:r w:rsidRPr="009E49BC">
        <w:rPr>
          <w:spacing w:val="15"/>
          <w:sz w:val="28"/>
          <w:szCs w:val="28"/>
        </w:rPr>
        <w:t xml:space="preserve"> </w:t>
      </w:r>
      <w:r w:rsidRPr="009E49BC">
        <w:rPr>
          <w:w w:val="95"/>
          <w:sz w:val="28"/>
          <w:szCs w:val="28"/>
        </w:rPr>
        <w:t>создания,</w:t>
      </w:r>
      <w:r w:rsidRPr="009E49BC">
        <w:rPr>
          <w:spacing w:val="24"/>
          <w:sz w:val="28"/>
          <w:szCs w:val="28"/>
        </w:rPr>
        <w:t xml:space="preserve"> </w:t>
      </w:r>
      <w:r w:rsidRPr="009E49BC">
        <w:rPr>
          <w:w w:val="95"/>
          <w:sz w:val="28"/>
          <w:szCs w:val="28"/>
        </w:rPr>
        <w:t>поиска,</w:t>
      </w:r>
      <w:r w:rsidRPr="009E49BC">
        <w:rPr>
          <w:sz w:val="28"/>
          <w:szCs w:val="28"/>
        </w:rPr>
        <w:t xml:space="preserve"> </w:t>
      </w:r>
      <w:r w:rsidRPr="009E49BC">
        <w:rPr>
          <w:w w:val="95"/>
          <w:sz w:val="28"/>
          <w:szCs w:val="28"/>
        </w:rPr>
        <w:t>сбора,</w:t>
      </w:r>
      <w:r w:rsidRPr="009E49BC">
        <w:rPr>
          <w:sz w:val="28"/>
          <w:szCs w:val="28"/>
        </w:rPr>
        <w:t xml:space="preserve"> </w:t>
      </w:r>
      <w:r w:rsidRPr="009E49BC">
        <w:rPr>
          <w:w w:val="95"/>
          <w:sz w:val="28"/>
          <w:szCs w:val="28"/>
        </w:rPr>
        <w:t>анализа,</w:t>
      </w:r>
      <w:r w:rsidRPr="009E49BC">
        <w:rPr>
          <w:sz w:val="28"/>
          <w:szCs w:val="28"/>
        </w:rPr>
        <w:t xml:space="preserve"> </w:t>
      </w:r>
      <w:r w:rsidRPr="009E49BC">
        <w:rPr>
          <w:w w:val="95"/>
          <w:sz w:val="28"/>
          <w:szCs w:val="28"/>
        </w:rPr>
        <w:t>обработки,</w:t>
      </w:r>
      <w:r w:rsidRPr="009E49BC">
        <w:rPr>
          <w:sz w:val="28"/>
          <w:szCs w:val="28"/>
        </w:rPr>
        <w:t xml:space="preserve"> </w:t>
      </w:r>
      <w:r w:rsidRPr="009E49BC">
        <w:rPr>
          <w:w w:val="95"/>
          <w:sz w:val="28"/>
          <w:szCs w:val="28"/>
        </w:rPr>
        <w:t>хранения</w:t>
      </w:r>
      <w:r w:rsidRPr="009E49BC">
        <w:rPr>
          <w:spacing w:val="18"/>
          <w:sz w:val="28"/>
          <w:szCs w:val="28"/>
        </w:rPr>
        <w:t xml:space="preserve"> </w:t>
      </w:r>
      <w:r w:rsidRPr="009E49BC">
        <w:rPr>
          <w:w w:val="95"/>
          <w:sz w:val="28"/>
          <w:szCs w:val="28"/>
        </w:rPr>
        <w:t>и представления</w:t>
      </w:r>
      <w:r w:rsidRPr="009E49BC">
        <w:rPr>
          <w:spacing w:val="30"/>
          <w:sz w:val="28"/>
          <w:szCs w:val="28"/>
        </w:rPr>
        <w:t xml:space="preserve"> </w:t>
      </w:r>
      <w:r w:rsidRPr="009E49BC">
        <w:rPr>
          <w:w w:val="95"/>
          <w:sz w:val="28"/>
          <w:szCs w:val="28"/>
        </w:rPr>
        <w:t>педагогической</w:t>
      </w:r>
      <w:r w:rsidRPr="009E49BC">
        <w:rPr>
          <w:spacing w:val="40"/>
          <w:sz w:val="28"/>
          <w:szCs w:val="28"/>
        </w:rPr>
        <w:t xml:space="preserve"> </w:t>
      </w:r>
      <w:r w:rsidRPr="009E49BC">
        <w:rPr>
          <w:spacing w:val="-2"/>
          <w:sz w:val="28"/>
          <w:szCs w:val="28"/>
        </w:rPr>
        <w:t>информации;</w:t>
      </w:r>
    </w:p>
    <w:p w:rsidR="009E49BC" w:rsidRPr="009E49BC" w:rsidRDefault="009E49BC" w:rsidP="00443E7C">
      <w:pPr>
        <w:pStyle w:val="TableParagraph"/>
        <w:numPr>
          <w:ilvl w:val="0"/>
          <w:numId w:val="41"/>
        </w:numPr>
        <w:tabs>
          <w:tab w:val="left" w:pos="793"/>
        </w:tabs>
        <w:ind w:left="789"/>
        <w:jc w:val="both"/>
        <w:rPr>
          <w:sz w:val="28"/>
          <w:szCs w:val="28"/>
        </w:rPr>
      </w:pPr>
      <w:r w:rsidRPr="009E49BC">
        <w:rPr>
          <w:sz w:val="28"/>
          <w:szCs w:val="28"/>
        </w:rPr>
        <w:t>дистанционное взаимодействие всех участников образовательного процесса (обучающихся, их родителей (законных представите лей), педагогических работников, органов управления в сфере образования, общественности), в том числе, в рамках дистанционного образования;</w:t>
      </w:r>
    </w:p>
    <w:p w:rsidR="009E49BC" w:rsidRPr="009E49BC" w:rsidRDefault="009E49BC" w:rsidP="00443E7C">
      <w:pPr>
        <w:pStyle w:val="TableParagraph"/>
        <w:numPr>
          <w:ilvl w:val="0"/>
          <w:numId w:val="41"/>
        </w:numPr>
        <w:tabs>
          <w:tab w:val="left" w:pos="788"/>
        </w:tabs>
        <w:ind w:left="787" w:hanging="287"/>
        <w:jc w:val="both"/>
        <w:rPr>
          <w:sz w:val="28"/>
          <w:szCs w:val="28"/>
        </w:rPr>
      </w:pPr>
      <w:r w:rsidRPr="009E49BC">
        <w:rPr>
          <w:sz w:val="28"/>
          <w:szCs w:val="28"/>
        </w:rPr>
        <w:t>наличие</w:t>
      </w:r>
      <w:r w:rsidRPr="009E49BC">
        <w:rPr>
          <w:spacing w:val="-11"/>
          <w:sz w:val="28"/>
          <w:szCs w:val="28"/>
        </w:rPr>
        <w:t xml:space="preserve"> </w:t>
      </w:r>
      <w:r w:rsidRPr="009E49BC">
        <w:rPr>
          <w:sz w:val="28"/>
          <w:szCs w:val="28"/>
        </w:rPr>
        <w:t>интерактивного</w:t>
      </w:r>
      <w:r w:rsidRPr="009E49BC">
        <w:rPr>
          <w:spacing w:val="-11"/>
          <w:sz w:val="28"/>
          <w:szCs w:val="28"/>
        </w:rPr>
        <w:t xml:space="preserve"> </w:t>
      </w:r>
      <w:r w:rsidRPr="009E49BC">
        <w:rPr>
          <w:sz w:val="28"/>
          <w:szCs w:val="28"/>
        </w:rPr>
        <w:t>электронного</w:t>
      </w:r>
      <w:r w:rsidRPr="009E49BC">
        <w:rPr>
          <w:spacing w:val="-10"/>
          <w:sz w:val="28"/>
          <w:szCs w:val="28"/>
        </w:rPr>
        <w:t xml:space="preserve"> </w:t>
      </w:r>
      <w:proofErr w:type="spellStart"/>
      <w:r w:rsidRPr="009E49BC">
        <w:rPr>
          <w:sz w:val="28"/>
          <w:szCs w:val="28"/>
        </w:rPr>
        <w:t>контента</w:t>
      </w:r>
      <w:proofErr w:type="spellEnd"/>
      <w:r w:rsidRPr="009E49BC">
        <w:rPr>
          <w:spacing w:val="-11"/>
          <w:sz w:val="28"/>
          <w:szCs w:val="28"/>
        </w:rPr>
        <w:t xml:space="preserve"> </w:t>
      </w:r>
      <w:r w:rsidRPr="009E49BC">
        <w:rPr>
          <w:sz w:val="28"/>
          <w:szCs w:val="28"/>
        </w:rPr>
        <w:t>по</w:t>
      </w:r>
      <w:r w:rsidRPr="009E49BC">
        <w:rPr>
          <w:spacing w:val="-11"/>
          <w:sz w:val="28"/>
          <w:szCs w:val="28"/>
        </w:rPr>
        <w:t xml:space="preserve"> </w:t>
      </w:r>
      <w:r w:rsidRPr="009E49BC">
        <w:rPr>
          <w:sz w:val="28"/>
          <w:szCs w:val="28"/>
        </w:rPr>
        <w:t>всем</w:t>
      </w:r>
      <w:r w:rsidRPr="009E49BC">
        <w:rPr>
          <w:spacing w:val="-10"/>
          <w:sz w:val="28"/>
          <w:szCs w:val="28"/>
        </w:rPr>
        <w:t xml:space="preserve"> </w:t>
      </w:r>
      <w:r w:rsidRPr="009E49BC">
        <w:rPr>
          <w:sz w:val="28"/>
          <w:szCs w:val="28"/>
        </w:rPr>
        <w:t>учебным</w:t>
      </w:r>
      <w:r w:rsidRPr="009E49BC">
        <w:rPr>
          <w:spacing w:val="-11"/>
          <w:sz w:val="28"/>
          <w:szCs w:val="28"/>
        </w:rPr>
        <w:t xml:space="preserve"> </w:t>
      </w:r>
      <w:r w:rsidRPr="009E49BC">
        <w:rPr>
          <w:spacing w:val="-2"/>
          <w:sz w:val="28"/>
          <w:szCs w:val="28"/>
        </w:rPr>
        <w:t>предметам;</w:t>
      </w:r>
    </w:p>
    <w:p w:rsidR="009E49BC" w:rsidRPr="009E49BC" w:rsidRDefault="009E49BC" w:rsidP="00443E7C">
      <w:pPr>
        <w:pStyle w:val="TableParagraph"/>
        <w:numPr>
          <w:ilvl w:val="0"/>
          <w:numId w:val="41"/>
        </w:numPr>
        <w:tabs>
          <w:tab w:val="left" w:pos="793"/>
        </w:tabs>
        <w:spacing w:before="2" w:line="298" w:lineRule="exact"/>
        <w:ind w:left="758" w:hanging="291"/>
        <w:jc w:val="both"/>
        <w:rPr>
          <w:sz w:val="28"/>
          <w:szCs w:val="28"/>
        </w:rPr>
      </w:pPr>
      <w:r w:rsidRPr="009E49BC">
        <w:rPr>
          <w:sz w:val="28"/>
          <w:szCs w:val="28"/>
        </w:rPr>
        <w:t>дистанционное</w:t>
      </w:r>
      <w:r w:rsidRPr="009E49BC">
        <w:rPr>
          <w:spacing w:val="-7"/>
          <w:sz w:val="28"/>
          <w:szCs w:val="28"/>
        </w:rPr>
        <w:t xml:space="preserve"> </w:t>
      </w:r>
      <w:r w:rsidRPr="009E49BC">
        <w:rPr>
          <w:sz w:val="28"/>
          <w:szCs w:val="28"/>
        </w:rPr>
        <w:t>взаимодействие</w:t>
      </w:r>
      <w:r w:rsidRPr="009E49BC">
        <w:rPr>
          <w:spacing w:val="-7"/>
          <w:sz w:val="28"/>
          <w:szCs w:val="28"/>
        </w:rPr>
        <w:t xml:space="preserve"> </w:t>
      </w:r>
      <w:r w:rsidRPr="009E49BC">
        <w:rPr>
          <w:sz w:val="28"/>
          <w:szCs w:val="28"/>
        </w:rPr>
        <w:t>образовательного</w:t>
      </w:r>
      <w:r w:rsidRPr="009E49BC">
        <w:rPr>
          <w:spacing w:val="-7"/>
          <w:sz w:val="28"/>
          <w:szCs w:val="28"/>
        </w:rPr>
        <w:t xml:space="preserve"> </w:t>
      </w:r>
      <w:r w:rsidRPr="009E49BC">
        <w:rPr>
          <w:sz w:val="28"/>
          <w:szCs w:val="28"/>
        </w:rPr>
        <w:t>учреждения</w:t>
      </w:r>
      <w:r w:rsidRPr="009E49BC">
        <w:rPr>
          <w:spacing w:val="-7"/>
          <w:sz w:val="28"/>
          <w:szCs w:val="28"/>
        </w:rPr>
        <w:t xml:space="preserve"> </w:t>
      </w:r>
      <w:r w:rsidRPr="009E49BC">
        <w:rPr>
          <w:sz w:val="28"/>
          <w:szCs w:val="28"/>
        </w:rPr>
        <w:t>с</w:t>
      </w:r>
      <w:r w:rsidRPr="009E49BC">
        <w:rPr>
          <w:spacing w:val="-4"/>
          <w:sz w:val="28"/>
          <w:szCs w:val="28"/>
        </w:rPr>
        <w:t xml:space="preserve"> </w:t>
      </w:r>
      <w:r w:rsidRPr="009E49BC">
        <w:rPr>
          <w:sz w:val="28"/>
          <w:szCs w:val="28"/>
        </w:rPr>
        <w:t>другими</w:t>
      </w:r>
      <w:r w:rsidRPr="009E49BC">
        <w:rPr>
          <w:spacing w:val="-4"/>
          <w:sz w:val="28"/>
          <w:szCs w:val="28"/>
        </w:rPr>
        <w:t xml:space="preserve"> </w:t>
      </w:r>
      <w:r w:rsidRPr="009E49BC">
        <w:rPr>
          <w:sz w:val="28"/>
          <w:szCs w:val="28"/>
        </w:rPr>
        <w:t>образовательными</w:t>
      </w:r>
      <w:r w:rsidRPr="009E49BC">
        <w:rPr>
          <w:spacing w:val="-7"/>
          <w:sz w:val="28"/>
          <w:szCs w:val="28"/>
        </w:rPr>
        <w:t xml:space="preserve"> </w:t>
      </w:r>
      <w:r w:rsidRPr="009E49BC">
        <w:rPr>
          <w:sz w:val="28"/>
          <w:szCs w:val="28"/>
        </w:rPr>
        <w:t xml:space="preserve">учреждениями, </w:t>
      </w:r>
      <w:r w:rsidRPr="009E49BC">
        <w:rPr>
          <w:spacing w:val="-2"/>
          <w:sz w:val="28"/>
          <w:szCs w:val="28"/>
        </w:rPr>
        <w:t xml:space="preserve">учреждениями </w:t>
      </w:r>
      <w:r>
        <w:rPr>
          <w:spacing w:val="-2"/>
          <w:sz w:val="28"/>
          <w:szCs w:val="28"/>
        </w:rPr>
        <w:t>к</w:t>
      </w:r>
      <w:r w:rsidRPr="009E49BC">
        <w:rPr>
          <w:sz w:val="28"/>
          <w:szCs w:val="28"/>
        </w:rPr>
        <w:t>ультуры,</w:t>
      </w:r>
      <w:r w:rsidRPr="009E49BC">
        <w:rPr>
          <w:spacing w:val="-12"/>
          <w:sz w:val="28"/>
          <w:szCs w:val="28"/>
        </w:rPr>
        <w:t xml:space="preserve"> </w:t>
      </w:r>
      <w:r w:rsidRPr="009E49BC">
        <w:rPr>
          <w:sz w:val="28"/>
          <w:szCs w:val="28"/>
        </w:rPr>
        <w:t>здравоохранения,</w:t>
      </w:r>
      <w:r w:rsidRPr="009E49BC">
        <w:rPr>
          <w:spacing w:val="-12"/>
          <w:sz w:val="28"/>
          <w:szCs w:val="28"/>
        </w:rPr>
        <w:t xml:space="preserve"> </w:t>
      </w:r>
      <w:r w:rsidRPr="009E49BC">
        <w:rPr>
          <w:sz w:val="28"/>
          <w:szCs w:val="28"/>
        </w:rPr>
        <w:t>спорта,</w:t>
      </w:r>
      <w:r w:rsidRPr="009E49BC">
        <w:rPr>
          <w:spacing w:val="-12"/>
          <w:sz w:val="28"/>
          <w:szCs w:val="28"/>
        </w:rPr>
        <w:t xml:space="preserve"> </w:t>
      </w:r>
      <w:r w:rsidRPr="009E49BC">
        <w:rPr>
          <w:sz w:val="28"/>
          <w:szCs w:val="28"/>
        </w:rPr>
        <w:t>досуга,</w:t>
      </w:r>
      <w:r w:rsidRPr="009E49BC">
        <w:rPr>
          <w:spacing w:val="-12"/>
          <w:sz w:val="28"/>
          <w:szCs w:val="28"/>
        </w:rPr>
        <w:t xml:space="preserve"> </w:t>
      </w:r>
      <w:r w:rsidRPr="009E49BC">
        <w:rPr>
          <w:sz w:val="28"/>
          <w:szCs w:val="28"/>
        </w:rPr>
        <w:t>службами</w:t>
      </w:r>
      <w:r w:rsidRPr="009E49BC">
        <w:rPr>
          <w:spacing w:val="-12"/>
          <w:sz w:val="28"/>
          <w:szCs w:val="28"/>
        </w:rPr>
        <w:t xml:space="preserve"> </w:t>
      </w:r>
      <w:r w:rsidRPr="009E49BC">
        <w:rPr>
          <w:sz w:val="28"/>
          <w:szCs w:val="28"/>
        </w:rPr>
        <w:t>обеспечения</w:t>
      </w:r>
      <w:r w:rsidRPr="009E49BC">
        <w:rPr>
          <w:spacing w:val="-12"/>
          <w:sz w:val="28"/>
          <w:szCs w:val="28"/>
        </w:rPr>
        <w:t xml:space="preserve"> </w:t>
      </w:r>
      <w:r w:rsidRPr="009E49BC">
        <w:rPr>
          <w:sz w:val="28"/>
          <w:szCs w:val="28"/>
        </w:rPr>
        <w:t>безопасности</w:t>
      </w:r>
      <w:r w:rsidRPr="009E49BC">
        <w:rPr>
          <w:spacing w:val="-12"/>
          <w:sz w:val="28"/>
          <w:szCs w:val="28"/>
        </w:rPr>
        <w:t xml:space="preserve"> </w:t>
      </w:r>
      <w:r w:rsidRPr="009E49BC">
        <w:rPr>
          <w:spacing w:val="-2"/>
          <w:sz w:val="28"/>
          <w:szCs w:val="28"/>
        </w:rPr>
        <w:t>жизнедеятельности;</w:t>
      </w:r>
    </w:p>
    <w:p w:rsidR="009E49BC" w:rsidRPr="009E49BC" w:rsidRDefault="009E49BC" w:rsidP="00443E7C">
      <w:pPr>
        <w:pStyle w:val="TableParagraph"/>
        <w:numPr>
          <w:ilvl w:val="0"/>
          <w:numId w:val="41"/>
        </w:numPr>
        <w:tabs>
          <w:tab w:val="left" w:pos="788"/>
        </w:tabs>
        <w:spacing w:line="278" w:lineRule="exact"/>
        <w:ind w:left="787" w:hanging="287"/>
        <w:jc w:val="both"/>
        <w:rPr>
          <w:sz w:val="28"/>
          <w:szCs w:val="28"/>
        </w:rPr>
      </w:pPr>
      <w:r w:rsidRPr="009E49BC">
        <w:rPr>
          <w:sz w:val="28"/>
          <w:szCs w:val="28"/>
        </w:rPr>
        <w:t>повышение</w:t>
      </w:r>
      <w:r w:rsidRPr="009E49BC">
        <w:rPr>
          <w:spacing w:val="-14"/>
          <w:sz w:val="28"/>
          <w:szCs w:val="28"/>
        </w:rPr>
        <w:t xml:space="preserve"> </w:t>
      </w:r>
      <w:r w:rsidRPr="009E49BC">
        <w:rPr>
          <w:sz w:val="28"/>
          <w:szCs w:val="28"/>
        </w:rPr>
        <w:t>уровня</w:t>
      </w:r>
      <w:r w:rsidRPr="009E49BC">
        <w:rPr>
          <w:spacing w:val="-12"/>
          <w:sz w:val="28"/>
          <w:szCs w:val="28"/>
        </w:rPr>
        <w:t xml:space="preserve"> </w:t>
      </w:r>
      <w:r w:rsidRPr="009E49BC">
        <w:rPr>
          <w:sz w:val="28"/>
          <w:szCs w:val="28"/>
        </w:rPr>
        <w:t>информационной</w:t>
      </w:r>
      <w:r w:rsidRPr="009E49BC">
        <w:rPr>
          <w:spacing w:val="-11"/>
          <w:sz w:val="28"/>
          <w:szCs w:val="28"/>
        </w:rPr>
        <w:t xml:space="preserve"> </w:t>
      </w:r>
      <w:r w:rsidRPr="009E49BC">
        <w:rPr>
          <w:sz w:val="28"/>
          <w:szCs w:val="28"/>
        </w:rPr>
        <w:t>культуры</w:t>
      </w:r>
      <w:r w:rsidRPr="009E49BC">
        <w:rPr>
          <w:spacing w:val="-12"/>
          <w:sz w:val="28"/>
          <w:szCs w:val="28"/>
        </w:rPr>
        <w:t xml:space="preserve"> </w:t>
      </w:r>
      <w:r w:rsidRPr="009E49BC">
        <w:rPr>
          <w:sz w:val="28"/>
          <w:szCs w:val="28"/>
        </w:rPr>
        <w:t>всех</w:t>
      </w:r>
      <w:r w:rsidRPr="009E49BC">
        <w:rPr>
          <w:spacing w:val="-13"/>
          <w:sz w:val="28"/>
          <w:szCs w:val="28"/>
        </w:rPr>
        <w:t xml:space="preserve"> </w:t>
      </w:r>
      <w:r w:rsidRPr="009E49BC">
        <w:rPr>
          <w:sz w:val="28"/>
          <w:szCs w:val="28"/>
        </w:rPr>
        <w:t>участников</w:t>
      </w:r>
      <w:r w:rsidRPr="009E49BC">
        <w:rPr>
          <w:spacing w:val="-12"/>
          <w:sz w:val="28"/>
          <w:szCs w:val="28"/>
        </w:rPr>
        <w:t xml:space="preserve"> </w:t>
      </w:r>
      <w:r w:rsidRPr="009E49BC">
        <w:rPr>
          <w:sz w:val="28"/>
          <w:szCs w:val="28"/>
        </w:rPr>
        <w:t>образовательного</w:t>
      </w:r>
      <w:r w:rsidRPr="009E49BC">
        <w:rPr>
          <w:spacing w:val="-12"/>
          <w:sz w:val="28"/>
          <w:szCs w:val="28"/>
        </w:rPr>
        <w:t xml:space="preserve"> </w:t>
      </w:r>
      <w:r w:rsidRPr="009E49BC">
        <w:rPr>
          <w:spacing w:val="-2"/>
          <w:sz w:val="28"/>
          <w:szCs w:val="28"/>
        </w:rPr>
        <w:t>процесса;</w:t>
      </w:r>
    </w:p>
    <w:p w:rsidR="008F0210" w:rsidRPr="007132ED" w:rsidRDefault="009E49BC" w:rsidP="00443E7C">
      <w:pPr>
        <w:pStyle w:val="TableParagraph"/>
        <w:numPr>
          <w:ilvl w:val="0"/>
          <w:numId w:val="41"/>
        </w:numPr>
        <w:tabs>
          <w:tab w:val="left" w:pos="788"/>
        </w:tabs>
        <w:spacing w:line="278" w:lineRule="exact"/>
        <w:ind w:left="787" w:hanging="287"/>
        <w:jc w:val="both"/>
        <w:rPr>
          <w:sz w:val="28"/>
          <w:szCs w:val="28"/>
        </w:rPr>
      </w:pPr>
      <w:r w:rsidRPr="009E49BC">
        <w:rPr>
          <w:sz w:val="28"/>
          <w:szCs w:val="28"/>
        </w:rPr>
        <w:t>повышение</w:t>
      </w:r>
      <w:r w:rsidRPr="009E49BC">
        <w:rPr>
          <w:spacing w:val="-11"/>
          <w:sz w:val="28"/>
          <w:szCs w:val="28"/>
        </w:rPr>
        <w:t xml:space="preserve"> </w:t>
      </w:r>
      <w:r w:rsidRPr="009E49BC">
        <w:rPr>
          <w:sz w:val="28"/>
          <w:szCs w:val="28"/>
        </w:rPr>
        <w:t>рейтинга</w:t>
      </w:r>
      <w:r w:rsidRPr="009E49BC">
        <w:rPr>
          <w:spacing w:val="-8"/>
          <w:sz w:val="28"/>
          <w:szCs w:val="28"/>
        </w:rPr>
        <w:t xml:space="preserve"> </w:t>
      </w:r>
      <w:r w:rsidRPr="009E49BC">
        <w:rPr>
          <w:sz w:val="28"/>
          <w:szCs w:val="28"/>
        </w:rPr>
        <w:t>гимназии</w:t>
      </w:r>
      <w:r w:rsidRPr="009E49BC">
        <w:rPr>
          <w:spacing w:val="-9"/>
          <w:sz w:val="28"/>
          <w:szCs w:val="28"/>
        </w:rPr>
        <w:t xml:space="preserve"> </w:t>
      </w:r>
      <w:r w:rsidRPr="009E49BC">
        <w:rPr>
          <w:sz w:val="28"/>
          <w:szCs w:val="28"/>
        </w:rPr>
        <w:t>в</w:t>
      </w:r>
      <w:r w:rsidRPr="009E49BC">
        <w:rPr>
          <w:spacing w:val="-10"/>
          <w:sz w:val="28"/>
          <w:szCs w:val="28"/>
        </w:rPr>
        <w:t xml:space="preserve"> </w:t>
      </w:r>
      <w:r w:rsidRPr="009E49BC">
        <w:rPr>
          <w:sz w:val="28"/>
          <w:szCs w:val="28"/>
        </w:rPr>
        <w:t>глазах</w:t>
      </w:r>
      <w:r w:rsidRPr="009E49BC">
        <w:rPr>
          <w:spacing w:val="-7"/>
          <w:sz w:val="28"/>
          <w:szCs w:val="28"/>
        </w:rPr>
        <w:t xml:space="preserve"> </w:t>
      </w:r>
      <w:r w:rsidRPr="009E49BC">
        <w:rPr>
          <w:sz w:val="28"/>
          <w:szCs w:val="28"/>
        </w:rPr>
        <w:t>родительской</w:t>
      </w:r>
      <w:r w:rsidRPr="009E49BC">
        <w:rPr>
          <w:spacing w:val="-10"/>
          <w:sz w:val="28"/>
          <w:szCs w:val="28"/>
        </w:rPr>
        <w:t xml:space="preserve"> </w:t>
      </w:r>
      <w:r w:rsidRPr="009E49BC">
        <w:rPr>
          <w:sz w:val="28"/>
          <w:szCs w:val="28"/>
        </w:rPr>
        <w:t>и</w:t>
      </w:r>
      <w:r w:rsidRPr="009E49BC">
        <w:rPr>
          <w:spacing w:val="-9"/>
          <w:sz w:val="28"/>
          <w:szCs w:val="28"/>
        </w:rPr>
        <w:t xml:space="preserve"> </w:t>
      </w:r>
      <w:r w:rsidRPr="009E49BC">
        <w:rPr>
          <w:sz w:val="28"/>
          <w:szCs w:val="28"/>
        </w:rPr>
        <w:t>педагогической</w:t>
      </w:r>
      <w:r w:rsidRPr="009E49BC">
        <w:rPr>
          <w:spacing w:val="-11"/>
          <w:sz w:val="28"/>
          <w:szCs w:val="28"/>
        </w:rPr>
        <w:t xml:space="preserve"> </w:t>
      </w:r>
      <w:r w:rsidRPr="009E49BC">
        <w:rPr>
          <w:sz w:val="28"/>
          <w:szCs w:val="28"/>
        </w:rPr>
        <w:t>общественности</w:t>
      </w:r>
      <w:r w:rsidRPr="009E49BC">
        <w:rPr>
          <w:spacing w:val="-7"/>
          <w:sz w:val="28"/>
          <w:szCs w:val="28"/>
        </w:rPr>
        <w:t xml:space="preserve"> </w:t>
      </w:r>
      <w:r w:rsidRPr="009E49BC">
        <w:rPr>
          <w:sz w:val="28"/>
          <w:szCs w:val="28"/>
        </w:rPr>
        <w:t>района</w:t>
      </w:r>
      <w:r w:rsidRPr="009E49BC">
        <w:rPr>
          <w:spacing w:val="-10"/>
          <w:sz w:val="28"/>
          <w:szCs w:val="28"/>
        </w:rPr>
        <w:t xml:space="preserve"> </w:t>
      </w:r>
      <w:r w:rsidRPr="009E49BC">
        <w:rPr>
          <w:sz w:val="28"/>
          <w:szCs w:val="28"/>
        </w:rPr>
        <w:t>и</w:t>
      </w:r>
      <w:r w:rsidRPr="009E49BC">
        <w:rPr>
          <w:spacing w:val="-10"/>
          <w:sz w:val="28"/>
          <w:szCs w:val="28"/>
        </w:rPr>
        <w:t xml:space="preserve"> </w:t>
      </w:r>
      <w:r w:rsidRPr="009E49BC">
        <w:rPr>
          <w:spacing w:val="-2"/>
          <w:sz w:val="28"/>
          <w:szCs w:val="28"/>
        </w:rPr>
        <w:t>города.</w:t>
      </w:r>
    </w:p>
    <w:p w:rsidR="007132ED" w:rsidRPr="00B27356" w:rsidRDefault="007132ED" w:rsidP="007132ED">
      <w:pPr>
        <w:pStyle w:val="TableParagraph"/>
        <w:tabs>
          <w:tab w:val="left" w:pos="788"/>
        </w:tabs>
        <w:spacing w:line="278" w:lineRule="exact"/>
        <w:jc w:val="both"/>
        <w:rPr>
          <w:color w:val="595959" w:themeColor="text1" w:themeTint="A6"/>
          <w:sz w:val="28"/>
          <w:szCs w:val="28"/>
        </w:rPr>
        <w:sectPr w:rsidR="007132ED" w:rsidRPr="00B27356" w:rsidSect="0014166B">
          <w:pgSz w:w="16840" w:h="11910" w:orient="landscape"/>
          <w:pgMar w:top="1100" w:right="560" w:bottom="960" w:left="1480" w:header="0" w:footer="773" w:gutter="0"/>
          <w:cols w:space="720"/>
        </w:sectPr>
      </w:pPr>
      <w:r>
        <w:rPr>
          <w:spacing w:val="-2"/>
          <w:sz w:val="28"/>
          <w:szCs w:val="28"/>
        </w:rPr>
        <w:t xml:space="preserve">                                                                                      </w:t>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t xml:space="preserve">            </w:t>
      </w:r>
      <w:r w:rsidR="00B27356">
        <w:rPr>
          <w:color w:val="595959" w:themeColor="text1" w:themeTint="A6"/>
          <w:spacing w:val="-2"/>
          <w:sz w:val="28"/>
          <w:szCs w:val="28"/>
        </w:rPr>
        <w:t>9</w:t>
      </w:r>
      <w:r w:rsidRPr="00B27356">
        <w:rPr>
          <w:color w:val="595959" w:themeColor="text1" w:themeTint="A6"/>
          <w:spacing w:val="-2"/>
          <w:sz w:val="28"/>
          <w:szCs w:val="28"/>
        </w:rPr>
        <w:t>5</w:t>
      </w:r>
    </w:p>
    <w:p w:rsidR="008F0210" w:rsidRDefault="008F0210" w:rsidP="008F0210">
      <w:pPr>
        <w:pStyle w:val="af2"/>
        <w:spacing w:before="3"/>
        <w:rPr>
          <w:b/>
          <w:sz w:val="2"/>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7"/>
        <w:gridCol w:w="6095"/>
        <w:gridCol w:w="6251"/>
      </w:tblGrid>
      <w:tr w:rsidR="008F0210" w:rsidTr="008F0210">
        <w:trPr>
          <w:trHeight w:val="770"/>
        </w:trPr>
        <w:tc>
          <w:tcPr>
            <w:tcW w:w="14463" w:type="dxa"/>
            <w:gridSpan w:val="3"/>
          </w:tcPr>
          <w:p w:rsidR="008F0210" w:rsidRPr="008F0210" w:rsidRDefault="008F0210" w:rsidP="008F0210">
            <w:pPr>
              <w:pStyle w:val="TableParagraph"/>
              <w:spacing w:line="256" w:lineRule="exact"/>
              <w:ind w:left="561" w:right="270"/>
              <w:jc w:val="center"/>
              <w:rPr>
                <w:sz w:val="26"/>
                <w:lang w:val="ru-RU"/>
              </w:rPr>
            </w:pPr>
            <w:r w:rsidRPr="008F0210">
              <w:rPr>
                <w:w w:val="90"/>
                <w:sz w:val="26"/>
                <w:lang w:val="ru-RU"/>
              </w:rPr>
              <w:t>НАПРАВЛЕНИЕ:</w:t>
            </w:r>
            <w:r w:rsidRPr="008F0210">
              <w:rPr>
                <w:spacing w:val="40"/>
                <w:sz w:val="26"/>
                <w:lang w:val="ru-RU"/>
              </w:rPr>
              <w:t xml:space="preserve"> </w:t>
            </w:r>
            <w:r w:rsidRPr="008F0210">
              <w:rPr>
                <w:w w:val="90"/>
                <w:sz w:val="26"/>
                <w:lang w:val="ru-RU"/>
              </w:rPr>
              <w:t>РАЗВИТИЕ</w:t>
            </w:r>
            <w:r w:rsidRPr="008F0210">
              <w:rPr>
                <w:spacing w:val="40"/>
                <w:sz w:val="26"/>
                <w:lang w:val="ru-RU"/>
              </w:rPr>
              <w:t xml:space="preserve"> </w:t>
            </w:r>
            <w:r w:rsidRPr="008F0210">
              <w:rPr>
                <w:w w:val="90"/>
                <w:sz w:val="26"/>
                <w:lang w:val="ru-RU"/>
              </w:rPr>
              <w:t>ЛИЧНОСТНЫХ</w:t>
            </w:r>
            <w:r w:rsidRPr="008F0210">
              <w:rPr>
                <w:spacing w:val="40"/>
                <w:sz w:val="26"/>
                <w:lang w:val="ru-RU"/>
              </w:rPr>
              <w:t xml:space="preserve"> </w:t>
            </w:r>
            <w:r w:rsidRPr="008F0210">
              <w:rPr>
                <w:w w:val="90"/>
                <w:sz w:val="26"/>
                <w:lang w:val="ru-RU"/>
              </w:rPr>
              <w:t>ИНТЕЛЛЕКТУАЛЬНЫХ</w:t>
            </w:r>
            <w:r w:rsidRPr="008F0210">
              <w:rPr>
                <w:spacing w:val="40"/>
                <w:sz w:val="26"/>
                <w:lang w:val="ru-RU"/>
              </w:rPr>
              <w:t xml:space="preserve"> </w:t>
            </w:r>
            <w:r w:rsidRPr="008F0210">
              <w:rPr>
                <w:w w:val="90"/>
                <w:sz w:val="26"/>
                <w:lang w:val="ru-RU"/>
              </w:rPr>
              <w:t>И</w:t>
            </w:r>
            <w:r w:rsidRPr="008F0210">
              <w:rPr>
                <w:spacing w:val="40"/>
                <w:sz w:val="26"/>
                <w:lang w:val="ru-RU"/>
              </w:rPr>
              <w:t xml:space="preserve"> </w:t>
            </w:r>
            <w:r w:rsidRPr="008F0210">
              <w:rPr>
                <w:w w:val="90"/>
                <w:sz w:val="26"/>
                <w:lang w:val="ru-RU"/>
              </w:rPr>
              <w:t>ТВОРЧЕСКИХ</w:t>
            </w:r>
            <w:r w:rsidRPr="008F0210">
              <w:rPr>
                <w:spacing w:val="40"/>
                <w:sz w:val="26"/>
                <w:lang w:val="ru-RU"/>
              </w:rPr>
              <w:t xml:space="preserve"> </w:t>
            </w:r>
            <w:r w:rsidRPr="008F0210">
              <w:rPr>
                <w:w w:val="90"/>
                <w:sz w:val="26"/>
                <w:lang w:val="ru-RU"/>
              </w:rPr>
              <w:t>СПОСОБНОСТЕЙ</w:t>
            </w:r>
            <w:r w:rsidRPr="008F0210">
              <w:rPr>
                <w:spacing w:val="40"/>
                <w:sz w:val="26"/>
                <w:lang w:val="ru-RU"/>
              </w:rPr>
              <w:t xml:space="preserve"> </w:t>
            </w:r>
            <w:r w:rsidRPr="008F0210">
              <w:rPr>
                <w:w w:val="90"/>
                <w:sz w:val="26"/>
                <w:lang w:val="ru-RU"/>
              </w:rPr>
              <w:t>УЧАЩИХСЯ,</w:t>
            </w:r>
            <w:r w:rsidRPr="008F0210">
              <w:rPr>
                <w:spacing w:val="80"/>
                <w:sz w:val="26"/>
                <w:lang w:val="ru-RU"/>
              </w:rPr>
              <w:t xml:space="preserve"> </w:t>
            </w:r>
            <w:r w:rsidRPr="008F0210">
              <w:rPr>
                <w:w w:val="95"/>
                <w:sz w:val="26"/>
                <w:lang w:val="ru-RU"/>
              </w:rPr>
              <w:t>ВЫЯВЛЕНИЕ И ПОДДЕРЖКА ОДАРЕННЫХ ДЕТЕЙ В УЧЕБНОМ ПРОЦЕССЕ, ВНЕУРОЧНОЙ ДЕЯТЕЛЬНОСТИ, ДОПОЛНИТЕЛЬНОМ ОБРАЗОВАНИИ</w:t>
            </w:r>
          </w:p>
        </w:tc>
      </w:tr>
      <w:tr w:rsidR="008F0210" w:rsidTr="008F0210">
        <w:trPr>
          <w:trHeight w:val="722"/>
        </w:trPr>
        <w:tc>
          <w:tcPr>
            <w:tcW w:w="14463" w:type="dxa"/>
            <w:gridSpan w:val="3"/>
          </w:tcPr>
          <w:p w:rsidR="008F0210" w:rsidRPr="009E49BC" w:rsidRDefault="008F0210" w:rsidP="009E49BC">
            <w:pPr>
              <w:pStyle w:val="TableParagraph"/>
              <w:spacing w:line="192" w:lineRule="auto"/>
              <w:ind w:right="83"/>
              <w:jc w:val="center"/>
              <w:rPr>
                <w:sz w:val="27"/>
                <w:szCs w:val="27"/>
                <w:lang w:val="ru-RU"/>
              </w:rPr>
            </w:pPr>
            <w:r w:rsidRPr="009E49BC">
              <w:rPr>
                <w:sz w:val="27"/>
                <w:szCs w:val="27"/>
                <w:lang w:val="ru-RU"/>
              </w:rPr>
              <w:t>Цель:</w:t>
            </w:r>
            <w:r w:rsidRPr="009E49BC">
              <w:rPr>
                <w:spacing w:val="-8"/>
                <w:sz w:val="27"/>
                <w:szCs w:val="27"/>
                <w:lang w:val="ru-RU"/>
              </w:rPr>
              <w:t xml:space="preserve"> </w:t>
            </w:r>
            <w:r w:rsidRPr="009E49BC">
              <w:rPr>
                <w:sz w:val="27"/>
                <w:szCs w:val="27"/>
                <w:lang w:val="ru-RU"/>
              </w:rPr>
              <w:t>развитие</w:t>
            </w:r>
            <w:r w:rsidRPr="009E49BC">
              <w:rPr>
                <w:spacing w:val="-3"/>
                <w:sz w:val="27"/>
                <w:szCs w:val="27"/>
                <w:lang w:val="ru-RU"/>
              </w:rPr>
              <w:t xml:space="preserve"> </w:t>
            </w:r>
            <w:r w:rsidRPr="009E49BC">
              <w:rPr>
                <w:sz w:val="27"/>
                <w:szCs w:val="27"/>
                <w:lang w:val="ru-RU"/>
              </w:rPr>
              <w:t>системы дополнительного</w:t>
            </w:r>
            <w:r w:rsidRPr="009E49BC">
              <w:rPr>
                <w:spacing w:val="-10"/>
                <w:sz w:val="27"/>
                <w:szCs w:val="27"/>
                <w:lang w:val="ru-RU"/>
              </w:rPr>
              <w:t xml:space="preserve"> </w:t>
            </w:r>
            <w:r w:rsidRPr="009E49BC">
              <w:rPr>
                <w:sz w:val="27"/>
                <w:szCs w:val="27"/>
                <w:lang w:val="ru-RU"/>
              </w:rPr>
              <w:t>образования</w:t>
            </w:r>
            <w:r w:rsidRPr="009E49BC">
              <w:rPr>
                <w:spacing w:val="-2"/>
                <w:sz w:val="27"/>
                <w:szCs w:val="27"/>
                <w:lang w:val="ru-RU"/>
              </w:rPr>
              <w:t xml:space="preserve"> </w:t>
            </w:r>
            <w:r w:rsidRPr="009E49BC">
              <w:rPr>
                <w:sz w:val="27"/>
                <w:szCs w:val="27"/>
                <w:lang w:val="ru-RU"/>
              </w:rPr>
              <w:t>с</w:t>
            </w:r>
            <w:r w:rsidRPr="009E49BC">
              <w:rPr>
                <w:spacing w:val="-13"/>
                <w:sz w:val="27"/>
                <w:szCs w:val="27"/>
                <w:lang w:val="ru-RU"/>
              </w:rPr>
              <w:t xml:space="preserve"> </w:t>
            </w:r>
            <w:r w:rsidRPr="009E49BC">
              <w:rPr>
                <w:sz w:val="27"/>
                <w:szCs w:val="27"/>
                <w:lang w:val="ru-RU"/>
              </w:rPr>
              <w:t>целью</w:t>
            </w:r>
            <w:r w:rsidRPr="009E49BC">
              <w:rPr>
                <w:spacing w:val="-7"/>
                <w:sz w:val="27"/>
                <w:szCs w:val="27"/>
                <w:lang w:val="ru-RU"/>
              </w:rPr>
              <w:t xml:space="preserve"> </w:t>
            </w:r>
            <w:r w:rsidRPr="009E49BC">
              <w:rPr>
                <w:sz w:val="27"/>
                <w:szCs w:val="27"/>
                <w:lang w:val="ru-RU"/>
              </w:rPr>
              <w:t>обеспечения детей</w:t>
            </w:r>
            <w:r w:rsidRPr="009E49BC">
              <w:rPr>
                <w:spacing w:val="-7"/>
                <w:sz w:val="27"/>
                <w:szCs w:val="27"/>
                <w:lang w:val="ru-RU"/>
              </w:rPr>
              <w:t xml:space="preserve"> </w:t>
            </w:r>
            <w:r w:rsidRPr="009E49BC">
              <w:rPr>
                <w:sz w:val="27"/>
                <w:szCs w:val="27"/>
                <w:lang w:val="ru-RU"/>
              </w:rPr>
              <w:t>и</w:t>
            </w:r>
            <w:r w:rsidRPr="009E49BC">
              <w:rPr>
                <w:spacing w:val="-9"/>
                <w:sz w:val="27"/>
                <w:szCs w:val="27"/>
                <w:lang w:val="ru-RU"/>
              </w:rPr>
              <w:t xml:space="preserve"> </w:t>
            </w:r>
            <w:r w:rsidRPr="009E49BC">
              <w:rPr>
                <w:sz w:val="27"/>
                <w:szCs w:val="27"/>
                <w:lang w:val="ru-RU"/>
              </w:rPr>
              <w:t>подростков</w:t>
            </w:r>
            <w:r w:rsidRPr="009E49BC">
              <w:rPr>
                <w:spacing w:val="-3"/>
                <w:sz w:val="27"/>
                <w:szCs w:val="27"/>
                <w:lang w:val="ru-RU"/>
              </w:rPr>
              <w:t xml:space="preserve"> </w:t>
            </w:r>
            <w:r w:rsidRPr="009E49BC">
              <w:rPr>
                <w:sz w:val="27"/>
                <w:szCs w:val="27"/>
                <w:lang w:val="ru-RU"/>
              </w:rPr>
              <w:t xml:space="preserve">педагогически </w:t>
            </w:r>
            <w:r w:rsidRPr="009E49BC">
              <w:rPr>
                <w:w w:val="95"/>
                <w:sz w:val="27"/>
                <w:szCs w:val="27"/>
                <w:lang w:val="ru-RU"/>
              </w:rPr>
              <w:t>организованной</w:t>
            </w:r>
            <w:r w:rsidRPr="009E49BC">
              <w:rPr>
                <w:spacing w:val="-20"/>
                <w:w w:val="95"/>
                <w:sz w:val="27"/>
                <w:szCs w:val="27"/>
                <w:lang w:val="ru-RU"/>
              </w:rPr>
              <w:t xml:space="preserve"> </w:t>
            </w:r>
            <w:r w:rsidRPr="009E49BC">
              <w:rPr>
                <w:w w:val="95"/>
                <w:sz w:val="27"/>
                <w:szCs w:val="27"/>
                <w:lang w:val="ru-RU"/>
              </w:rPr>
              <w:t>внеурочной занятостью; снижение уровня социальной напряженности в детской и подростковой среде,</w:t>
            </w:r>
          </w:p>
          <w:p w:rsidR="008F0210" w:rsidRPr="008F0210" w:rsidRDefault="008F0210" w:rsidP="009E49BC">
            <w:pPr>
              <w:pStyle w:val="TableParagraph"/>
              <w:spacing w:line="226" w:lineRule="exact"/>
              <w:ind w:right="83"/>
              <w:jc w:val="center"/>
              <w:rPr>
                <w:sz w:val="26"/>
                <w:lang w:val="ru-RU"/>
              </w:rPr>
            </w:pPr>
            <w:r w:rsidRPr="009E49BC">
              <w:rPr>
                <w:w w:val="95"/>
                <w:sz w:val="27"/>
                <w:szCs w:val="27"/>
                <w:lang w:val="ru-RU"/>
              </w:rPr>
              <w:t>обеспечение</w:t>
            </w:r>
            <w:r w:rsidRPr="009E49BC">
              <w:rPr>
                <w:spacing w:val="34"/>
                <w:sz w:val="27"/>
                <w:szCs w:val="27"/>
                <w:lang w:val="ru-RU"/>
              </w:rPr>
              <w:t xml:space="preserve"> </w:t>
            </w:r>
            <w:r w:rsidRPr="009E49BC">
              <w:rPr>
                <w:w w:val="95"/>
                <w:sz w:val="27"/>
                <w:szCs w:val="27"/>
                <w:lang w:val="ru-RU"/>
              </w:rPr>
              <w:t>социально-правовой</w:t>
            </w:r>
            <w:r w:rsidRPr="009E49BC">
              <w:rPr>
                <w:spacing w:val="33"/>
                <w:sz w:val="27"/>
                <w:szCs w:val="27"/>
                <w:lang w:val="ru-RU"/>
              </w:rPr>
              <w:t xml:space="preserve"> </w:t>
            </w:r>
            <w:r w:rsidRPr="009E49BC">
              <w:rPr>
                <w:w w:val="95"/>
                <w:sz w:val="27"/>
                <w:szCs w:val="27"/>
                <w:lang w:val="ru-RU"/>
              </w:rPr>
              <w:t>защиты</w:t>
            </w:r>
            <w:r w:rsidRPr="009E49BC">
              <w:rPr>
                <w:spacing w:val="33"/>
                <w:sz w:val="27"/>
                <w:szCs w:val="27"/>
                <w:lang w:val="ru-RU"/>
              </w:rPr>
              <w:t xml:space="preserve"> </w:t>
            </w:r>
            <w:r w:rsidRPr="009E49BC">
              <w:rPr>
                <w:w w:val="95"/>
                <w:sz w:val="27"/>
                <w:szCs w:val="27"/>
                <w:lang w:val="ru-RU"/>
              </w:rPr>
              <w:t>и</w:t>
            </w:r>
            <w:r w:rsidRPr="009E49BC">
              <w:rPr>
                <w:spacing w:val="37"/>
                <w:sz w:val="27"/>
                <w:szCs w:val="27"/>
                <w:lang w:val="ru-RU"/>
              </w:rPr>
              <w:t xml:space="preserve"> </w:t>
            </w:r>
            <w:r w:rsidRPr="009E49BC">
              <w:rPr>
                <w:w w:val="95"/>
                <w:sz w:val="27"/>
                <w:szCs w:val="27"/>
                <w:lang w:val="ru-RU"/>
              </w:rPr>
              <w:t>комплексного</w:t>
            </w:r>
            <w:r w:rsidRPr="009E49BC">
              <w:rPr>
                <w:spacing w:val="33"/>
                <w:sz w:val="27"/>
                <w:szCs w:val="27"/>
                <w:lang w:val="ru-RU"/>
              </w:rPr>
              <w:t xml:space="preserve"> </w:t>
            </w:r>
            <w:r w:rsidRPr="009E49BC">
              <w:rPr>
                <w:w w:val="95"/>
                <w:sz w:val="27"/>
                <w:szCs w:val="27"/>
                <w:lang w:val="ru-RU"/>
              </w:rPr>
              <w:t>психолого-педагогического</w:t>
            </w:r>
            <w:r w:rsidRPr="009E49BC">
              <w:rPr>
                <w:spacing w:val="36"/>
                <w:sz w:val="27"/>
                <w:szCs w:val="27"/>
                <w:lang w:val="ru-RU"/>
              </w:rPr>
              <w:t xml:space="preserve"> </w:t>
            </w:r>
            <w:r w:rsidRPr="009E49BC">
              <w:rPr>
                <w:w w:val="95"/>
                <w:sz w:val="27"/>
                <w:szCs w:val="27"/>
                <w:lang w:val="ru-RU"/>
              </w:rPr>
              <w:t>сопровождения</w:t>
            </w:r>
            <w:r w:rsidRPr="009E49BC">
              <w:rPr>
                <w:spacing w:val="33"/>
                <w:sz w:val="27"/>
                <w:szCs w:val="27"/>
                <w:lang w:val="ru-RU"/>
              </w:rPr>
              <w:t xml:space="preserve"> </w:t>
            </w:r>
            <w:r w:rsidRPr="009E49BC">
              <w:rPr>
                <w:w w:val="95"/>
                <w:sz w:val="27"/>
                <w:szCs w:val="27"/>
                <w:lang w:val="ru-RU"/>
              </w:rPr>
              <w:t>обучающихся</w:t>
            </w:r>
            <w:r w:rsidRPr="009E49BC">
              <w:rPr>
                <w:spacing w:val="35"/>
                <w:sz w:val="27"/>
                <w:szCs w:val="27"/>
                <w:lang w:val="ru-RU"/>
              </w:rPr>
              <w:t xml:space="preserve"> </w:t>
            </w:r>
            <w:r w:rsidRPr="009E49BC">
              <w:rPr>
                <w:w w:val="95"/>
                <w:sz w:val="27"/>
                <w:szCs w:val="27"/>
                <w:lang w:val="ru-RU"/>
              </w:rPr>
              <w:t>в</w:t>
            </w:r>
            <w:r w:rsidRPr="009E49BC">
              <w:rPr>
                <w:spacing w:val="33"/>
                <w:sz w:val="27"/>
                <w:szCs w:val="27"/>
                <w:lang w:val="ru-RU"/>
              </w:rPr>
              <w:t xml:space="preserve"> </w:t>
            </w:r>
            <w:r w:rsidR="009E49BC" w:rsidRPr="009E49BC">
              <w:rPr>
                <w:spacing w:val="-2"/>
                <w:w w:val="95"/>
                <w:sz w:val="27"/>
                <w:szCs w:val="27"/>
                <w:lang w:val="ru-RU"/>
              </w:rPr>
              <w:t>гимназии</w:t>
            </w:r>
          </w:p>
        </w:tc>
      </w:tr>
      <w:tr w:rsidR="008F0210" w:rsidTr="009E49BC">
        <w:trPr>
          <w:trHeight w:val="441"/>
        </w:trPr>
        <w:tc>
          <w:tcPr>
            <w:tcW w:w="2117" w:type="dxa"/>
          </w:tcPr>
          <w:p w:rsidR="008F0210" w:rsidRPr="009E49BC" w:rsidRDefault="009E49BC" w:rsidP="009E49BC">
            <w:pPr>
              <w:pStyle w:val="TableParagraph"/>
              <w:tabs>
                <w:tab w:val="left" w:pos="2047"/>
              </w:tabs>
              <w:spacing w:line="277" w:lineRule="exact"/>
              <w:ind w:left="63"/>
              <w:rPr>
                <w:sz w:val="26"/>
                <w:lang w:val="ru-RU"/>
              </w:rPr>
            </w:pPr>
            <w:proofErr w:type="spellStart"/>
            <w:r>
              <w:rPr>
                <w:spacing w:val="-2"/>
                <w:sz w:val="26"/>
              </w:rPr>
              <w:t>Название</w:t>
            </w:r>
            <w:proofErr w:type="spellEnd"/>
            <w:r>
              <w:rPr>
                <w:spacing w:val="-2"/>
                <w:sz w:val="26"/>
              </w:rPr>
              <w:t xml:space="preserve"> </w:t>
            </w:r>
            <w:r>
              <w:rPr>
                <w:spacing w:val="-2"/>
                <w:sz w:val="26"/>
                <w:lang w:val="ru-RU"/>
              </w:rPr>
              <w:t>проекта</w:t>
            </w:r>
          </w:p>
        </w:tc>
        <w:tc>
          <w:tcPr>
            <w:tcW w:w="6095" w:type="dxa"/>
          </w:tcPr>
          <w:p w:rsidR="008F0210" w:rsidRDefault="008F0210" w:rsidP="009E49BC">
            <w:pPr>
              <w:pStyle w:val="TableParagraph"/>
              <w:spacing w:before="2"/>
              <w:ind w:left="2384" w:right="2364"/>
              <w:jc w:val="center"/>
              <w:rPr>
                <w:sz w:val="26"/>
              </w:rPr>
            </w:pPr>
            <w:proofErr w:type="spellStart"/>
            <w:r>
              <w:rPr>
                <w:spacing w:val="-2"/>
                <w:sz w:val="26"/>
              </w:rPr>
              <w:t>Показатели</w:t>
            </w:r>
            <w:proofErr w:type="spellEnd"/>
          </w:p>
        </w:tc>
        <w:tc>
          <w:tcPr>
            <w:tcW w:w="6251" w:type="dxa"/>
          </w:tcPr>
          <w:p w:rsidR="008F0210" w:rsidRDefault="008F0210" w:rsidP="009E49BC">
            <w:pPr>
              <w:pStyle w:val="TableParagraph"/>
              <w:spacing w:before="2"/>
              <w:ind w:left="2427" w:right="2196"/>
              <w:jc w:val="center"/>
              <w:rPr>
                <w:sz w:val="26"/>
              </w:rPr>
            </w:pPr>
            <w:proofErr w:type="spellStart"/>
            <w:r>
              <w:rPr>
                <w:spacing w:val="-2"/>
                <w:sz w:val="26"/>
              </w:rPr>
              <w:t>Индикаторы</w:t>
            </w:r>
            <w:proofErr w:type="spellEnd"/>
          </w:p>
        </w:tc>
      </w:tr>
      <w:tr w:rsidR="008F0210" w:rsidTr="009E49BC">
        <w:trPr>
          <w:trHeight w:val="7177"/>
        </w:trPr>
        <w:tc>
          <w:tcPr>
            <w:tcW w:w="2117" w:type="dxa"/>
          </w:tcPr>
          <w:p w:rsidR="00AE1786" w:rsidRDefault="00AE1786" w:rsidP="009E49BC">
            <w:pPr>
              <w:pStyle w:val="TableParagraph"/>
              <w:spacing w:line="240" w:lineRule="exact"/>
              <w:ind w:left="108"/>
              <w:jc w:val="center"/>
              <w:rPr>
                <w:sz w:val="28"/>
                <w:szCs w:val="28"/>
                <w:lang w:val="ru-RU"/>
              </w:rPr>
            </w:pPr>
          </w:p>
          <w:p w:rsidR="00AE1786" w:rsidRDefault="00AE1786" w:rsidP="009E49BC">
            <w:pPr>
              <w:pStyle w:val="TableParagraph"/>
              <w:spacing w:line="240" w:lineRule="exact"/>
              <w:ind w:left="108"/>
              <w:jc w:val="center"/>
              <w:rPr>
                <w:sz w:val="28"/>
                <w:szCs w:val="28"/>
                <w:lang w:val="ru-RU"/>
              </w:rPr>
            </w:pPr>
          </w:p>
          <w:p w:rsidR="00AE1786" w:rsidRDefault="009E49BC" w:rsidP="009E49BC">
            <w:pPr>
              <w:pStyle w:val="TableParagraph"/>
              <w:spacing w:line="240" w:lineRule="exact"/>
              <w:ind w:left="108"/>
              <w:jc w:val="center"/>
              <w:rPr>
                <w:sz w:val="28"/>
                <w:szCs w:val="28"/>
                <w:lang w:val="ru-RU"/>
              </w:rPr>
            </w:pPr>
            <w:r w:rsidRPr="009E49BC">
              <w:rPr>
                <w:sz w:val="28"/>
                <w:szCs w:val="28"/>
                <w:lang w:val="ru-RU"/>
              </w:rPr>
              <w:t xml:space="preserve">Проект </w:t>
            </w:r>
          </w:p>
          <w:p w:rsidR="008F0210" w:rsidRPr="009E49BC" w:rsidRDefault="009E49BC" w:rsidP="009E49BC">
            <w:pPr>
              <w:pStyle w:val="TableParagraph"/>
              <w:spacing w:line="240" w:lineRule="exact"/>
              <w:ind w:left="108"/>
              <w:jc w:val="center"/>
              <w:rPr>
                <w:sz w:val="28"/>
                <w:szCs w:val="28"/>
                <w:lang w:val="ru-RU"/>
              </w:rPr>
            </w:pPr>
            <w:r w:rsidRPr="009E49BC">
              <w:rPr>
                <w:sz w:val="28"/>
                <w:szCs w:val="28"/>
                <w:lang w:val="ru-RU"/>
              </w:rPr>
              <w:t>«Успех каждого ребенка»</w:t>
            </w:r>
          </w:p>
        </w:tc>
        <w:tc>
          <w:tcPr>
            <w:tcW w:w="6095" w:type="dxa"/>
          </w:tcPr>
          <w:p w:rsidR="008F0210" w:rsidRDefault="008F0210" w:rsidP="00443E7C">
            <w:pPr>
              <w:pStyle w:val="TableParagraph"/>
              <w:numPr>
                <w:ilvl w:val="0"/>
                <w:numId w:val="40"/>
              </w:numPr>
              <w:tabs>
                <w:tab w:val="left" w:pos="214"/>
                <w:tab w:val="left" w:pos="497"/>
              </w:tabs>
              <w:spacing w:before="2" w:line="298" w:lineRule="exact"/>
              <w:ind w:left="214" w:right="69" w:firstLine="0"/>
              <w:jc w:val="both"/>
              <w:rPr>
                <w:sz w:val="26"/>
              </w:rPr>
            </w:pPr>
            <w:proofErr w:type="spellStart"/>
            <w:r>
              <w:rPr>
                <w:sz w:val="26"/>
              </w:rPr>
              <w:t>Развитие</w:t>
            </w:r>
            <w:proofErr w:type="spellEnd"/>
            <w:r>
              <w:rPr>
                <w:spacing w:val="-15"/>
                <w:sz w:val="26"/>
              </w:rPr>
              <w:t xml:space="preserve"> </w:t>
            </w:r>
            <w:proofErr w:type="spellStart"/>
            <w:r>
              <w:rPr>
                <w:sz w:val="26"/>
              </w:rPr>
              <w:t>системы</w:t>
            </w:r>
            <w:proofErr w:type="spellEnd"/>
            <w:r>
              <w:rPr>
                <w:spacing w:val="-14"/>
                <w:sz w:val="26"/>
              </w:rPr>
              <w:t xml:space="preserve"> </w:t>
            </w:r>
            <w:proofErr w:type="spellStart"/>
            <w:r>
              <w:rPr>
                <w:spacing w:val="-2"/>
                <w:sz w:val="26"/>
              </w:rPr>
              <w:t>консультационно</w:t>
            </w:r>
            <w:proofErr w:type="spellEnd"/>
            <w:r>
              <w:rPr>
                <w:spacing w:val="-2"/>
                <w:sz w:val="26"/>
              </w:rPr>
              <w:t>-</w:t>
            </w:r>
          </w:p>
          <w:p w:rsidR="008F0210" w:rsidRPr="008F0210" w:rsidRDefault="008F0210" w:rsidP="009E49BC">
            <w:pPr>
              <w:pStyle w:val="TableParagraph"/>
              <w:tabs>
                <w:tab w:val="left" w:pos="214"/>
                <w:tab w:val="left" w:pos="497"/>
                <w:tab w:val="left" w:pos="2430"/>
                <w:tab w:val="left" w:pos="4750"/>
              </w:tabs>
              <w:ind w:left="214" w:right="69"/>
              <w:jc w:val="both"/>
              <w:rPr>
                <w:sz w:val="26"/>
                <w:lang w:val="ru-RU"/>
              </w:rPr>
            </w:pPr>
            <w:r w:rsidRPr="008F0210">
              <w:rPr>
                <w:spacing w:val="-2"/>
                <w:sz w:val="26"/>
                <w:lang w:val="ru-RU"/>
              </w:rPr>
              <w:t>методического</w:t>
            </w:r>
            <w:r w:rsidRPr="008F0210">
              <w:rPr>
                <w:sz w:val="26"/>
                <w:lang w:val="ru-RU"/>
              </w:rPr>
              <w:tab/>
            </w:r>
            <w:r w:rsidRPr="008F0210">
              <w:rPr>
                <w:spacing w:val="-2"/>
                <w:sz w:val="26"/>
                <w:lang w:val="ru-RU"/>
              </w:rPr>
              <w:t>сопровождения</w:t>
            </w:r>
            <w:r w:rsidRPr="008F0210">
              <w:rPr>
                <w:sz w:val="26"/>
                <w:lang w:val="ru-RU"/>
              </w:rPr>
              <w:tab/>
            </w:r>
            <w:r w:rsidRPr="008F0210">
              <w:rPr>
                <w:spacing w:val="-2"/>
                <w:sz w:val="26"/>
                <w:lang w:val="ru-RU"/>
              </w:rPr>
              <w:t xml:space="preserve">проектно- </w:t>
            </w:r>
            <w:r w:rsidRPr="008F0210">
              <w:rPr>
                <w:sz w:val="26"/>
                <w:lang w:val="ru-RU"/>
              </w:rPr>
              <w:t>исследовательской деятельности учащихся.</w:t>
            </w:r>
          </w:p>
          <w:p w:rsidR="008F0210" w:rsidRPr="008F0210" w:rsidRDefault="008F0210" w:rsidP="00443E7C">
            <w:pPr>
              <w:pStyle w:val="TableParagraph"/>
              <w:numPr>
                <w:ilvl w:val="0"/>
                <w:numId w:val="40"/>
              </w:numPr>
              <w:tabs>
                <w:tab w:val="left" w:pos="214"/>
                <w:tab w:val="left" w:pos="497"/>
              </w:tabs>
              <w:ind w:left="214" w:right="69" w:firstLine="0"/>
              <w:jc w:val="both"/>
              <w:rPr>
                <w:sz w:val="26"/>
                <w:lang w:val="ru-RU"/>
              </w:rPr>
            </w:pPr>
            <w:r w:rsidRPr="008F0210">
              <w:rPr>
                <w:sz w:val="26"/>
                <w:lang w:val="ru-RU"/>
              </w:rPr>
              <w:t>Участие</w:t>
            </w:r>
            <w:r w:rsidRPr="008F0210">
              <w:rPr>
                <w:spacing w:val="-9"/>
                <w:sz w:val="26"/>
                <w:lang w:val="ru-RU"/>
              </w:rPr>
              <w:t xml:space="preserve"> </w:t>
            </w:r>
            <w:r w:rsidRPr="008F0210">
              <w:rPr>
                <w:sz w:val="26"/>
                <w:lang w:val="ru-RU"/>
              </w:rPr>
              <w:t>в</w:t>
            </w:r>
            <w:r w:rsidRPr="008F0210">
              <w:rPr>
                <w:spacing w:val="-9"/>
                <w:sz w:val="26"/>
                <w:lang w:val="ru-RU"/>
              </w:rPr>
              <w:t xml:space="preserve"> </w:t>
            </w:r>
            <w:r w:rsidRPr="008F0210">
              <w:rPr>
                <w:sz w:val="26"/>
                <w:lang w:val="ru-RU"/>
              </w:rPr>
              <w:t>районных</w:t>
            </w:r>
            <w:r w:rsidRPr="008F0210">
              <w:rPr>
                <w:spacing w:val="-7"/>
                <w:sz w:val="26"/>
                <w:lang w:val="ru-RU"/>
              </w:rPr>
              <w:t xml:space="preserve"> </w:t>
            </w:r>
            <w:r w:rsidRPr="008F0210">
              <w:rPr>
                <w:sz w:val="26"/>
                <w:lang w:val="ru-RU"/>
              </w:rPr>
              <w:t>и</w:t>
            </w:r>
            <w:r w:rsidRPr="008F0210">
              <w:rPr>
                <w:spacing w:val="-9"/>
                <w:sz w:val="26"/>
                <w:lang w:val="ru-RU"/>
              </w:rPr>
              <w:t xml:space="preserve"> </w:t>
            </w:r>
            <w:r w:rsidRPr="008F0210">
              <w:rPr>
                <w:sz w:val="26"/>
                <w:lang w:val="ru-RU"/>
              </w:rPr>
              <w:t>городских</w:t>
            </w:r>
            <w:r w:rsidRPr="008F0210">
              <w:rPr>
                <w:spacing w:val="-9"/>
                <w:sz w:val="26"/>
                <w:lang w:val="ru-RU"/>
              </w:rPr>
              <w:t xml:space="preserve"> </w:t>
            </w:r>
            <w:r w:rsidRPr="008F0210">
              <w:rPr>
                <w:sz w:val="26"/>
                <w:lang w:val="ru-RU"/>
              </w:rPr>
              <w:t>конкурсах, конференциях, исследовательских проектах.</w:t>
            </w:r>
          </w:p>
          <w:p w:rsidR="008F0210" w:rsidRPr="008F0210" w:rsidRDefault="008F0210" w:rsidP="00443E7C">
            <w:pPr>
              <w:pStyle w:val="TableParagraph"/>
              <w:numPr>
                <w:ilvl w:val="0"/>
                <w:numId w:val="40"/>
              </w:numPr>
              <w:tabs>
                <w:tab w:val="left" w:pos="214"/>
                <w:tab w:val="left" w:pos="497"/>
                <w:tab w:val="left" w:pos="654"/>
                <w:tab w:val="left" w:pos="655"/>
                <w:tab w:val="left" w:pos="1909"/>
                <w:tab w:val="left" w:pos="2619"/>
                <w:tab w:val="left" w:pos="3374"/>
                <w:tab w:val="left" w:pos="4017"/>
                <w:tab w:val="left" w:pos="4593"/>
                <w:tab w:val="left" w:pos="4919"/>
              </w:tabs>
              <w:spacing w:before="1"/>
              <w:ind w:left="214" w:right="69" w:firstLine="0"/>
              <w:jc w:val="both"/>
              <w:rPr>
                <w:sz w:val="26"/>
                <w:lang w:val="ru-RU"/>
              </w:rPr>
            </w:pPr>
            <w:r w:rsidRPr="008F0210">
              <w:rPr>
                <w:sz w:val="26"/>
                <w:lang w:val="ru-RU"/>
              </w:rPr>
              <w:t xml:space="preserve">Активизация олимпиадного движения, </w:t>
            </w:r>
            <w:r w:rsidRPr="008F0210">
              <w:rPr>
                <w:spacing w:val="-2"/>
                <w:sz w:val="26"/>
                <w:lang w:val="ru-RU"/>
              </w:rPr>
              <w:t>подготовка</w:t>
            </w:r>
            <w:r w:rsidRPr="008F0210">
              <w:rPr>
                <w:sz w:val="26"/>
                <w:lang w:val="ru-RU"/>
              </w:rPr>
              <w:tab/>
            </w:r>
            <w:r w:rsidRPr="008F0210">
              <w:rPr>
                <w:spacing w:val="-2"/>
                <w:sz w:val="26"/>
                <w:lang w:val="ru-RU"/>
              </w:rPr>
              <w:t>учащихся</w:t>
            </w:r>
            <w:r w:rsidRPr="008F0210">
              <w:rPr>
                <w:sz w:val="26"/>
                <w:lang w:val="ru-RU"/>
              </w:rPr>
              <w:tab/>
            </w:r>
            <w:r w:rsidRPr="008F0210">
              <w:rPr>
                <w:spacing w:val="-6"/>
                <w:sz w:val="26"/>
                <w:lang w:val="ru-RU"/>
              </w:rPr>
              <w:t>ко</w:t>
            </w:r>
            <w:r w:rsidRPr="008F0210">
              <w:rPr>
                <w:sz w:val="26"/>
                <w:lang w:val="ru-RU"/>
              </w:rPr>
              <w:tab/>
            </w:r>
            <w:r w:rsidRPr="008F0210">
              <w:rPr>
                <w:spacing w:val="-4"/>
                <w:sz w:val="26"/>
                <w:lang w:val="ru-RU"/>
              </w:rPr>
              <w:t>всем</w:t>
            </w:r>
            <w:r w:rsidRPr="008F0210">
              <w:rPr>
                <w:sz w:val="26"/>
                <w:lang w:val="ru-RU"/>
              </w:rPr>
              <w:tab/>
            </w:r>
            <w:r w:rsidRPr="008F0210">
              <w:rPr>
                <w:sz w:val="26"/>
                <w:lang w:val="ru-RU"/>
              </w:rPr>
              <w:tab/>
            </w:r>
            <w:r w:rsidRPr="008F0210">
              <w:rPr>
                <w:spacing w:val="-2"/>
                <w:sz w:val="26"/>
                <w:lang w:val="ru-RU"/>
              </w:rPr>
              <w:t>уровням Всероссийской</w:t>
            </w:r>
            <w:r w:rsidRPr="008F0210">
              <w:rPr>
                <w:sz w:val="26"/>
                <w:lang w:val="ru-RU"/>
              </w:rPr>
              <w:tab/>
            </w:r>
            <w:r w:rsidRPr="008F0210">
              <w:rPr>
                <w:spacing w:val="-2"/>
                <w:sz w:val="26"/>
                <w:lang w:val="ru-RU"/>
              </w:rPr>
              <w:t>предметной</w:t>
            </w:r>
            <w:r w:rsidRPr="008F0210">
              <w:rPr>
                <w:sz w:val="26"/>
                <w:lang w:val="ru-RU"/>
              </w:rPr>
              <w:tab/>
            </w:r>
            <w:r w:rsidRPr="008F0210">
              <w:rPr>
                <w:sz w:val="26"/>
                <w:lang w:val="ru-RU"/>
              </w:rPr>
              <w:tab/>
            </w:r>
            <w:r w:rsidRPr="008F0210">
              <w:rPr>
                <w:spacing w:val="-2"/>
                <w:sz w:val="26"/>
                <w:lang w:val="ru-RU"/>
              </w:rPr>
              <w:t>олимпиады школьников.</w:t>
            </w:r>
          </w:p>
          <w:p w:rsidR="008F0210" w:rsidRPr="008F0210" w:rsidRDefault="008F0210" w:rsidP="00443E7C">
            <w:pPr>
              <w:pStyle w:val="TableParagraph"/>
              <w:numPr>
                <w:ilvl w:val="0"/>
                <w:numId w:val="40"/>
              </w:numPr>
              <w:tabs>
                <w:tab w:val="left" w:pos="214"/>
                <w:tab w:val="left" w:pos="497"/>
                <w:tab w:val="left" w:pos="560"/>
                <w:tab w:val="left" w:pos="1618"/>
                <w:tab w:val="left" w:pos="2287"/>
                <w:tab w:val="left" w:pos="2983"/>
                <w:tab w:val="left" w:pos="4228"/>
                <w:tab w:val="left" w:pos="4304"/>
                <w:tab w:val="left" w:pos="5599"/>
              </w:tabs>
              <w:ind w:left="214" w:right="69" w:firstLine="0"/>
              <w:jc w:val="both"/>
              <w:rPr>
                <w:sz w:val="26"/>
                <w:lang w:val="ru-RU"/>
              </w:rPr>
            </w:pPr>
            <w:r w:rsidRPr="008F0210">
              <w:rPr>
                <w:sz w:val="26"/>
                <w:lang w:val="ru-RU"/>
              </w:rPr>
              <w:t xml:space="preserve">Взаимодействие с научными, образовательными </w:t>
            </w:r>
            <w:r w:rsidRPr="008F0210">
              <w:rPr>
                <w:spacing w:val="-10"/>
                <w:sz w:val="26"/>
                <w:lang w:val="ru-RU"/>
              </w:rPr>
              <w:t>и</w:t>
            </w:r>
            <w:r w:rsidRPr="008F0210">
              <w:rPr>
                <w:sz w:val="26"/>
                <w:lang w:val="ru-RU"/>
              </w:rPr>
              <w:tab/>
            </w:r>
            <w:r w:rsidRPr="008F0210">
              <w:rPr>
                <w:spacing w:val="-2"/>
                <w:sz w:val="26"/>
                <w:lang w:val="ru-RU"/>
              </w:rPr>
              <w:t>культурными</w:t>
            </w:r>
            <w:r w:rsidRPr="008F0210">
              <w:rPr>
                <w:sz w:val="26"/>
                <w:lang w:val="ru-RU"/>
              </w:rPr>
              <w:tab/>
            </w:r>
            <w:r w:rsidRPr="008F0210">
              <w:rPr>
                <w:spacing w:val="-2"/>
                <w:sz w:val="26"/>
                <w:lang w:val="ru-RU"/>
              </w:rPr>
              <w:t>учреждениями:</w:t>
            </w:r>
            <w:r w:rsidRPr="008F0210">
              <w:rPr>
                <w:sz w:val="26"/>
                <w:lang w:val="ru-RU"/>
              </w:rPr>
              <w:tab/>
            </w:r>
            <w:r w:rsidRPr="008F0210">
              <w:rPr>
                <w:spacing w:val="-2"/>
                <w:sz w:val="26"/>
                <w:lang w:val="ru-RU"/>
              </w:rPr>
              <w:t xml:space="preserve">библиотеками, </w:t>
            </w:r>
            <w:r w:rsidRPr="008F0210">
              <w:rPr>
                <w:sz w:val="26"/>
                <w:lang w:val="ru-RU"/>
              </w:rPr>
              <w:t>музеями,</w:t>
            </w:r>
            <w:r w:rsidRPr="008F0210">
              <w:rPr>
                <w:spacing w:val="40"/>
                <w:sz w:val="26"/>
                <w:lang w:val="ru-RU"/>
              </w:rPr>
              <w:t xml:space="preserve"> </w:t>
            </w:r>
            <w:r w:rsidRPr="008F0210">
              <w:rPr>
                <w:sz w:val="26"/>
                <w:lang w:val="ru-RU"/>
              </w:rPr>
              <w:t>центрами</w:t>
            </w:r>
            <w:r w:rsidRPr="008F0210">
              <w:rPr>
                <w:spacing w:val="40"/>
                <w:sz w:val="26"/>
                <w:lang w:val="ru-RU"/>
              </w:rPr>
              <w:t xml:space="preserve"> </w:t>
            </w:r>
            <w:r w:rsidRPr="008F0210">
              <w:rPr>
                <w:sz w:val="26"/>
                <w:lang w:val="ru-RU"/>
              </w:rPr>
              <w:t>творчества</w:t>
            </w:r>
            <w:r w:rsidRPr="008F0210">
              <w:rPr>
                <w:spacing w:val="40"/>
                <w:sz w:val="26"/>
                <w:lang w:val="ru-RU"/>
              </w:rPr>
              <w:t xml:space="preserve"> </w:t>
            </w:r>
            <w:r w:rsidRPr="008F0210">
              <w:rPr>
                <w:sz w:val="26"/>
                <w:lang w:val="ru-RU"/>
              </w:rPr>
              <w:t>и</w:t>
            </w:r>
            <w:r w:rsidRPr="008F0210">
              <w:rPr>
                <w:spacing w:val="40"/>
                <w:sz w:val="26"/>
                <w:lang w:val="ru-RU"/>
              </w:rPr>
              <w:t xml:space="preserve"> </w:t>
            </w:r>
            <w:r w:rsidRPr="008F0210">
              <w:rPr>
                <w:sz w:val="26"/>
                <w:lang w:val="ru-RU"/>
              </w:rPr>
              <w:t>досуга,</w:t>
            </w:r>
            <w:r w:rsidRPr="008F0210">
              <w:rPr>
                <w:spacing w:val="40"/>
                <w:sz w:val="26"/>
                <w:lang w:val="ru-RU"/>
              </w:rPr>
              <w:t xml:space="preserve"> </w:t>
            </w:r>
            <w:r w:rsidRPr="008F0210">
              <w:rPr>
                <w:sz w:val="26"/>
                <w:lang w:val="ru-RU"/>
              </w:rPr>
              <w:t xml:space="preserve">домами </w:t>
            </w:r>
            <w:r w:rsidRPr="008F0210">
              <w:rPr>
                <w:spacing w:val="-2"/>
                <w:sz w:val="26"/>
                <w:lang w:val="ru-RU"/>
              </w:rPr>
              <w:t>культуры,</w:t>
            </w:r>
            <w:r w:rsidRPr="008F0210">
              <w:rPr>
                <w:sz w:val="26"/>
                <w:lang w:val="ru-RU"/>
              </w:rPr>
              <w:tab/>
            </w:r>
            <w:r w:rsidRPr="008F0210">
              <w:rPr>
                <w:spacing w:val="-2"/>
                <w:sz w:val="26"/>
                <w:lang w:val="ru-RU"/>
              </w:rPr>
              <w:t>детскими</w:t>
            </w:r>
            <w:r w:rsidRPr="008F0210">
              <w:rPr>
                <w:sz w:val="26"/>
                <w:lang w:val="ru-RU"/>
              </w:rPr>
              <w:tab/>
            </w:r>
            <w:r w:rsidRPr="008F0210">
              <w:rPr>
                <w:spacing w:val="-2"/>
                <w:sz w:val="26"/>
                <w:lang w:val="ru-RU"/>
              </w:rPr>
              <w:t>школами</w:t>
            </w:r>
            <w:r w:rsidRPr="008F0210">
              <w:rPr>
                <w:sz w:val="26"/>
                <w:lang w:val="ru-RU"/>
              </w:rPr>
              <w:tab/>
            </w:r>
            <w:r w:rsidRPr="008F0210">
              <w:rPr>
                <w:sz w:val="26"/>
                <w:lang w:val="ru-RU"/>
              </w:rPr>
              <w:tab/>
            </w:r>
            <w:r w:rsidRPr="008F0210">
              <w:rPr>
                <w:spacing w:val="-2"/>
                <w:sz w:val="26"/>
                <w:lang w:val="ru-RU"/>
              </w:rPr>
              <w:t>искусств</w:t>
            </w:r>
            <w:r w:rsidRPr="008F0210">
              <w:rPr>
                <w:sz w:val="26"/>
                <w:lang w:val="ru-RU"/>
              </w:rPr>
              <w:tab/>
            </w:r>
            <w:r w:rsidRPr="008F0210">
              <w:rPr>
                <w:spacing w:val="-6"/>
                <w:sz w:val="26"/>
                <w:lang w:val="ru-RU"/>
              </w:rPr>
              <w:t xml:space="preserve">по </w:t>
            </w:r>
            <w:r w:rsidRPr="008F0210">
              <w:rPr>
                <w:sz w:val="26"/>
                <w:lang w:val="ru-RU"/>
              </w:rPr>
              <w:t>формированию</w:t>
            </w:r>
            <w:r w:rsidRPr="008F0210">
              <w:rPr>
                <w:spacing w:val="-9"/>
                <w:sz w:val="26"/>
                <w:lang w:val="ru-RU"/>
              </w:rPr>
              <w:t xml:space="preserve"> </w:t>
            </w:r>
            <w:r w:rsidRPr="008F0210">
              <w:rPr>
                <w:sz w:val="26"/>
                <w:lang w:val="ru-RU"/>
              </w:rPr>
              <w:t>культурно-образовательной</w:t>
            </w:r>
            <w:r w:rsidRPr="008F0210">
              <w:rPr>
                <w:spacing w:val="-9"/>
                <w:sz w:val="26"/>
                <w:lang w:val="ru-RU"/>
              </w:rPr>
              <w:t xml:space="preserve"> </w:t>
            </w:r>
            <w:r w:rsidRPr="008F0210">
              <w:rPr>
                <w:sz w:val="26"/>
                <w:lang w:val="ru-RU"/>
              </w:rPr>
              <w:t>среды. 5.Ведение банка данных по одаренным детям, разнообразие форм и методов подготовки</w:t>
            </w:r>
          </w:p>
          <w:p w:rsidR="008F0210" w:rsidRPr="008F0210" w:rsidRDefault="008F0210" w:rsidP="009E49BC">
            <w:pPr>
              <w:pStyle w:val="TableParagraph"/>
              <w:tabs>
                <w:tab w:val="left" w:pos="214"/>
                <w:tab w:val="left" w:pos="497"/>
              </w:tabs>
              <w:ind w:left="214" w:right="69"/>
              <w:jc w:val="both"/>
              <w:rPr>
                <w:sz w:val="26"/>
                <w:lang w:val="ru-RU"/>
              </w:rPr>
            </w:pPr>
            <w:r w:rsidRPr="008F0210">
              <w:rPr>
                <w:sz w:val="26"/>
                <w:lang w:val="ru-RU"/>
              </w:rPr>
              <w:t>участников</w:t>
            </w:r>
            <w:r w:rsidRPr="008F0210">
              <w:rPr>
                <w:spacing w:val="-11"/>
                <w:sz w:val="26"/>
                <w:lang w:val="ru-RU"/>
              </w:rPr>
              <w:t xml:space="preserve"> </w:t>
            </w:r>
            <w:r w:rsidRPr="008F0210">
              <w:rPr>
                <w:sz w:val="26"/>
                <w:lang w:val="ru-RU"/>
              </w:rPr>
              <w:t>конкурсов,</w:t>
            </w:r>
            <w:r w:rsidRPr="008F0210">
              <w:rPr>
                <w:spacing w:val="-11"/>
                <w:sz w:val="26"/>
                <w:lang w:val="ru-RU"/>
              </w:rPr>
              <w:t xml:space="preserve"> </w:t>
            </w:r>
            <w:r w:rsidRPr="008F0210">
              <w:rPr>
                <w:sz w:val="26"/>
                <w:lang w:val="ru-RU"/>
              </w:rPr>
              <w:t>олимпиад</w:t>
            </w:r>
            <w:r w:rsidRPr="008F0210">
              <w:rPr>
                <w:spacing w:val="-11"/>
                <w:sz w:val="26"/>
                <w:lang w:val="ru-RU"/>
              </w:rPr>
              <w:t xml:space="preserve"> </w:t>
            </w:r>
            <w:r w:rsidRPr="008F0210">
              <w:rPr>
                <w:sz w:val="26"/>
                <w:lang w:val="ru-RU"/>
              </w:rPr>
              <w:t>и</w:t>
            </w:r>
            <w:r w:rsidRPr="008F0210">
              <w:rPr>
                <w:spacing w:val="-9"/>
                <w:sz w:val="26"/>
                <w:lang w:val="ru-RU"/>
              </w:rPr>
              <w:t xml:space="preserve"> </w:t>
            </w:r>
            <w:r w:rsidRPr="008F0210">
              <w:rPr>
                <w:sz w:val="26"/>
                <w:lang w:val="ru-RU"/>
              </w:rPr>
              <w:t xml:space="preserve">др. </w:t>
            </w:r>
            <w:r w:rsidRPr="008F0210">
              <w:rPr>
                <w:spacing w:val="-2"/>
                <w:sz w:val="26"/>
                <w:lang w:val="ru-RU"/>
              </w:rPr>
              <w:t>мероприятий.</w:t>
            </w:r>
          </w:p>
          <w:p w:rsidR="008F0210" w:rsidRPr="008F0210" w:rsidRDefault="008F0210" w:rsidP="00443E7C">
            <w:pPr>
              <w:pStyle w:val="TableParagraph"/>
              <w:numPr>
                <w:ilvl w:val="0"/>
                <w:numId w:val="39"/>
              </w:numPr>
              <w:tabs>
                <w:tab w:val="left" w:pos="214"/>
                <w:tab w:val="left" w:pos="383"/>
                <w:tab w:val="left" w:pos="497"/>
              </w:tabs>
              <w:ind w:left="214" w:right="69" w:firstLine="0"/>
              <w:jc w:val="both"/>
              <w:rPr>
                <w:sz w:val="24"/>
                <w:lang w:val="ru-RU"/>
              </w:rPr>
            </w:pPr>
            <w:r w:rsidRPr="008F0210">
              <w:rPr>
                <w:sz w:val="26"/>
                <w:lang w:val="ru-RU"/>
              </w:rPr>
              <w:t xml:space="preserve">Участие обучающихся в открытых </w:t>
            </w:r>
            <w:proofErr w:type="spellStart"/>
            <w:r w:rsidRPr="008F0210">
              <w:rPr>
                <w:sz w:val="26"/>
                <w:lang w:val="ru-RU"/>
              </w:rPr>
              <w:t>онлайн</w:t>
            </w:r>
            <w:proofErr w:type="spellEnd"/>
            <w:r w:rsidRPr="008F0210">
              <w:rPr>
                <w:sz w:val="26"/>
                <w:lang w:val="ru-RU"/>
              </w:rPr>
              <w:t xml:space="preserve">- уроках « </w:t>
            </w:r>
            <w:proofErr w:type="spellStart"/>
            <w:r w:rsidRPr="008F0210">
              <w:rPr>
                <w:sz w:val="26"/>
                <w:lang w:val="ru-RU"/>
              </w:rPr>
              <w:t>Проектория</w:t>
            </w:r>
            <w:proofErr w:type="spellEnd"/>
            <w:r w:rsidRPr="008F0210">
              <w:rPr>
                <w:sz w:val="26"/>
                <w:lang w:val="ru-RU"/>
              </w:rPr>
              <w:t>», участие в проекте « Билет</w:t>
            </w:r>
            <w:r w:rsidRPr="008F0210">
              <w:rPr>
                <w:spacing w:val="80"/>
                <w:sz w:val="26"/>
                <w:lang w:val="ru-RU"/>
              </w:rPr>
              <w:t xml:space="preserve"> </w:t>
            </w:r>
            <w:r w:rsidRPr="008F0210">
              <w:rPr>
                <w:sz w:val="26"/>
                <w:lang w:val="ru-RU"/>
              </w:rPr>
              <w:t>в будущее»</w:t>
            </w:r>
          </w:p>
          <w:p w:rsidR="008F0210" w:rsidRPr="008F0210" w:rsidRDefault="008F0210" w:rsidP="00443E7C">
            <w:pPr>
              <w:pStyle w:val="TableParagraph"/>
              <w:numPr>
                <w:ilvl w:val="0"/>
                <w:numId w:val="39"/>
              </w:numPr>
              <w:tabs>
                <w:tab w:val="left" w:pos="214"/>
                <w:tab w:val="left" w:pos="497"/>
              </w:tabs>
              <w:spacing w:before="1"/>
              <w:ind w:left="214" w:right="69" w:firstLine="0"/>
              <w:jc w:val="both"/>
              <w:rPr>
                <w:sz w:val="25"/>
                <w:lang w:val="ru-RU"/>
              </w:rPr>
            </w:pPr>
            <w:r w:rsidRPr="008F0210">
              <w:rPr>
                <w:sz w:val="26"/>
                <w:lang w:val="ru-RU"/>
              </w:rPr>
              <w:t>Совершенствование мер поддержки</w:t>
            </w:r>
            <w:r w:rsidRPr="008F0210">
              <w:rPr>
                <w:spacing w:val="40"/>
                <w:sz w:val="26"/>
                <w:lang w:val="ru-RU"/>
              </w:rPr>
              <w:t xml:space="preserve"> </w:t>
            </w:r>
            <w:r w:rsidRPr="008F0210">
              <w:rPr>
                <w:sz w:val="26"/>
                <w:lang w:val="ru-RU"/>
              </w:rPr>
              <w:t>талантливой</w:t>
            </w:r>
            <w:r w:rsidRPr="008F0210">
              <w:rPr>
                <w:spacing w:val="80"/>
                <w:sz w:val="26"/>
                <w:lang w:val="ru-RU"/>
              </w:rPr>
              <w:t xml:space="preserve"> </w:t>
            </w:r>
            <w:r w:rsidRPr="008F0210">
              <w:rPr>
                <w:sz w:val="26"/>
                <w:lang w:val="ru-RU"/>
              </w:rPr>
              <w:t>молодежи,</w:t>
            </w:r>
            <w:r w:rsidRPr="008F0210">
              <w:rPr>
                <w:spacing w:val="40"/>
                <w:sz w:val="26"/>
                <w:lang w:val="ru-RU"/>
              </w:rPr>
              <w:t xml:space="preserve"> </w:t>
            </w:r>
            <w:r w:rsidRPr="008F0210">
              <w:rPr>
                <w:sz w:val="26"/>
                <w:lang w:val="ru-RU"/>
              </w:rPr>
              <w:t>трансляция</w:t>
            </w:r>
            <w:r w:rsidRPr="008F0210">
              <w:rPr>
                <w:spacing w:val="40"/>
                <w:sz w:val="26"/>
                <w:lang w:val="ru-RU"/>
              </w:rPr>
              <w:t xml:space="preserve"> </w:t>
            </w:r>
            <w:r w:rsidRPr="008F0210">
              <w:rPr>
                <w:sz w:val="26"/>
                <w:lang w:val="ru-RU"/>
              </w:rPr>
              <w:t>достижений</w:t>
            </w:r>
          </w:p>
          <w:p w:rsidR="008F0210" w:rsidRDefault="008F0210" w:rsidP="009E49BC">
            <w:pPr>
              <w:pStyle w:val="TableParagraph"/>
              <w:tabs>
                <w:tab w:val="left" w:pos="214"/>
                <w:tab w:val="left" w:pos="497"/>
              </w:tabs>
              <w:spacing w:line="277" w:lineRule="exact"/>
              <w:ind w:left="214" w:right="69"/>
              <w:jc w:val="both"/>
              <w:rPr>
                <w:sz w:val="26"/>
              </w:rPr>
            </w:pPr>
            <w:proofErr w:type="spellStart"/>
            <w:r>
              <w:rPr>
                <w:spacing w:val="-2"/>
                <w:sz w:val="26"/>
              </w:rPr>
              <w:t>учащихся</w:t>
            </w:r>
            <w:proofErr w:type="spellEnd"/>
            <w:r>
              <w:rPr>
                <w:spacing w:val="-2"/>
                <w:sz w:val="26"/>
              </w:rPr>
              <w:t>.</w:t>
            </w:r>
          </w:p>
        </w:tc>
        <w:tc>
          <w:tcPr>
            <w:tcW w:w="6251" w:type="dxa"/>
          </w:tcPr>
          <w:p w:rsidR="008F0210" w:rsidRPr="008F0210" w:rsidRDefault="008F0210" w:rsidP="00443E7C">
            <w:pPr>
              <w:pStyle w:val="TableParagraph"/>
              <w:numPr>
                <w:ilvl w:val="0"/>
                <w:numId w:val="38"/>
              </w:numPr>
              <w:tabs>
                <w:tab w:val="left" w:pos="72"/>
                <w:tab w:val="left" w:pos="214"/>
              </w:tabs>
              <w:spacing w:before="2"/>
              <w:ind w:left="72" w:right="83" w:firstLine="0"/>
              <w:jc w:val="both"/>
              <w:rPr>
                <w:sz w:val="26"/>
                <w:lang w:val="ru-RU"/>
              </w:rPr>
            </w:pPr>
            <w:r w:rsidRPr="008F0210">
              <w:rPr>
                <w:sz w:val="26"/>
                <w:lang w:val="ru-RU"/>
              </w:rPr>
              <w:t>Доля обучающихся, включенных в</w:t>
            </w:r>
            <w:r w:rsidRPr="008F0210">
              <w:rPr>
                <w:spacing w:val="40"/>
                <w:sz w:val="26"/>
                <w:lang w:val="ru-RU"/>
              </w:rPr>
              <w:t xml:space="preserve"> </w:t>
            </w:r>
            <w:r w:rsidRPr="008F0210">
              <w:rPr>
                <w:spacing w:val="-2"/>
                <w:sz w:val="26"/>
                <w:lang w:val="ru-RU"/>
              </w:rPr>
              <w:t>проектную</w:t>
            </w:r>
            <w:r w:rsidRPr="008F0210">
              <w:rPr>
                <w:sz w:val="26"/>
                <w:lang w:val="ru-RU"/>
              </w:rPr>
              <w:tab/>
            </w:r>
            <w:r w:rsidRPr="008F0210">
              <w:rPr>
                <w:spacing w:val="-10"/>
                <w:sz w:val="26"/>
                <w:lang w:val="ru-RU"/>
              </w:rPr>
              <w:t>и</w:t>
            </w:r>
            <w:r w:rsidRPr="008F0210">
              <w:rPr>
                <w:sz w:val="26"/>
                <w:lang w:val="ru-RU"/>
              </w:rPr>
              <w:tab/>
            </w:r>
            <w:r w:rsidRPr="008F0210">
              <w:rPr>
                <w:spacing w:val="-2"/>
                <w:sz w:val="26"/>
                <w:lang w:val="ru-RU"/>
              </w:rPr>
              <w:t>исследовательскую деятельность.</w:t>
            </w:r>
          </w:p>
          <w:p w:rsidR="008F0210" w:rsidRPr="008F0210" w:rsidRDefault="008F0210" w:rsidP="00443E7C">
            <w:pPr>
              <w:pStyle w:val="TableParagraph"/>
              <w:numPr>
                <w:ilvl w:val="0"/>
                <w:numId w:val="38"/>
              </w:numPr>
              <w:tabs>
                <w:tab w:val="left" w:pos="72"/>
                <w:tab w:val="left" w:pos="214"/>
                <w:tab w:val="left" w:pos="2093"/>
                <w:tab w:val="left" w:pos="4437"/>
              </w:tabs>
              <w:ind w:left="72" w:right="83" w:firstLine="0"/>
              <w:jc w:val="both"/>
              <w:rPr>
                <w:sz w:val="26"/>
                <w:lang w:val="ru-RU"/>
              </w:rPr>
            </w:pPr>
            <w:r w:rsidRPr="008F0210">
              <w:rPr>
                <w:spacing w:val="-4"/>
                <w:sz w:val="26"/>
                <w:lang w:val="ru-RU"/>
              </w:rPr>
              <w:t>Доля</w:t>
            </w:r>
            <w:r w:rsidRPr="008F0210">
              <w:rPr>
                <w:sz w:val="26"/>
                <w:lang w:val="ru-RU"/>
              </w:rPr>
              <w:tab/>
            </w:r>
            <w:r w:rsidRPr="008F0210">
              <w:rPr>
                <w:spacing w:val="-2"/>
                <w:sz w:val="26"/>
                <w:lang w:val="ru-RU"/>
              </w:rPr>
              <w:t>обучающихся,</w:t>
            </w:r>
            <w:r w:rsidRPr="008F0210">
              <w:rPr>
                <w:sz w:val="26"/>
                <w:lang w:val="ru-RU"/>
              </w:rPr>
              <w:tab/>
            </w:r>
            <w:r w:rsidRPr="008F0210">
              <w:rPr>
                <w:spacing w:val="-2"/>
                <w:sz w:val="26"/>
                <w:lang w:val="ru-RU"/>
              </w:rPr>
              <w:t xml:space="preserve">являющихся </w:t>
            </w:r>
            <w:r w:rsidRPr="008F0210">
              <w:rPr>
                <w:sz w:val="26"/>
                <w:lang w:val="ru-RU"/>
              </w:rPr>
              <w:t>победителями и призерами конкурсов различной направленности.</w:t>
            </w:r>
          </w:p>
          <w:p w:rsidR="008F0210" w:rsidRPr="008F0210" w:rsidRDefault="008F0210" w:rsidP="00443E7C">
            <w:pPr>
              <w:pStyle w:val="TableParagraph"/>
              <w:numPr>
                <w:ilvl w:val="0"/>
                <w:numId w:val="38"/>
              </w:numPr>
              <w:tabs>
                <w:tab w:val="left" w:pos="72"/>
                <w:tab w:val="left" w:pos="214"/>
              </w:tabs>
              <w:ind w:left="72" w:right="83" w:firstLine="0"/>
              <w:jc w:val="both"/>
              <w:rPr>
                <w:sz w:val="26"/>
                <w:lang w:val="ru-RU"/>
              </w:rPr>
            </w:pPr>
            <w:r w:rsidRPr="008F0210">
              <w:rPr>
                <w:sz w:val="26"/>
                <w:lang w:val="ru-RU"/>
              </w:rPr>
              <w:t>Увеличение доли педагогов-руководителей проектных и исследовательских работ.</w:t>
            </w:r>
          </w:p>
          <w:p w:rsidR="008F0210" w:rsidRPr="008F0210" w:rsidRDefault="008F0210" w:rsidP="00443E7C">
            <w:pPr>
              <w:pStyle w:val="TableParagraph"/>
              <w:numPr>
                <w:ilvl w:val="0"/>
                <w:numId w:val="38"/>
              </w:numPr>
              <w:tabs>
                <w:tab w:val="left" w:pos="72"/>
                <w:tab w:val="left" w:pos="214"/>
                <w:tab w:val="left" w:pos="3281"/>
                <w:tab w:val="left" w:pos="4425"/>
              </w:tabs>
              <w:ind w:left="72" w:right="83" w:firstLine="0"/>
              <w:jc w:val="both"/>
              <w:rPr>
                <w:sz w:val="26"/>
                <w:lang w:val="ru-RU"/>
              </w:rPr>
            </w:pPr>
            <w:r w:rsidRPr="008F0210">
              <w:rPr>
                <w:sz w:val="26"/>
                <w:lang w:val="ru-RU"/>
              </w:rPr>
              <w:t xml:space="preserve">Увеличение количества участников </w:t>
            </w:r>
            <w:r w:rsidRPr="008F0210">
              <w:rPr>
                <w:spacing w:val="-2"/>
                <w:sz w:val="26"/>
                <w:lang w:val="ru-RU"/>
              </w:rPr>
              <w:t>конференций</w:t>
            </w:r>
            <w:r w:rsidRPr="008F0210">
              <w:rPr>
                <w:sz w:val="26"/>
                <w:lang w:val="ru-RU"/>
              </w:rPr>
              <w:tab/>
            </w:r>
            <w:r w:rsidRPr="008F0210">
              <w:rPr>
                <w:spacing w:val="-10"/>
                <w:sz w:val="26"/>
                <w:lang w:val="ru-RU"/>
              </w:rPr>
              <w:t>и</w:t>
            </w:r>
            <w:r w:rsidR="00AE1786">
              <w:rPr>
                <w:sz w:val="26"/>
                <w:lang w:val="ru-RU"/>
              </w:rPr>
              <w:t xml:space="preserve"> </w:t>
            </w:r>
            <w:r w:rsidRPr="008F0210">
              <w:rPr>
                <w:spacing w:val="-2"/>
                <w:sz w:val="26"/>
                <w:lang w:val="ru-RU"/>
              </w:rPr>
              <w:t xml:space="preserve">ученических </w:t>
            </w:r>
            <w:r w:rsidRPr="008F0210">
              <w:rPr>
                <w:sz w:val="26"/>
                <w:lang w:val="ru-RU"/>
              </w:rPr>
              <w:t>исследовательских работ.</w:t>
            </w:r>
          </w:p>
          <w:p w:rsidR="008F0210" w:rsidRPr="008F0210" w:rsidRDefault="008F0210" w:rsidP="00443E7C">
            <w:pPr>
              <w:pStyle w:val="TableParagraph"/>
              <w:numPr>
                <w:ilvl w:val="0"/>
                <w:numId w:val="38"/>
              </w:numPr>
              <w:tabs>
                <w:tab w:val="left" w:pos="72"/>
                <w:tab w:val="left" w:pos="214"/>
              </w:tabs>
              <w:ind w:left="72" w:right="83" w:firstLine="0"/>
              <w:jc w:val="both"/>
              <w:rPr>
                <w:sz w:val="26"/>
                <w:lang w:val="ru-RU"/>
              </w:rPr>
            </w:pPr>
            <w:r w:rsidRPr="008F0210">
              <w:rPr>
                <w:sz w:val="26"/>
                <w:lang w:val="ru-RU"/>
              </w:rPr>
              <w:t>Доля обучающихся — участников Всероссийской олимпиады школьников</w:t>
            </w:r>
          </w:p>
          <w:p w:rsidR="008F0210" w:rsidRPr="008F0210" w:rsidRDefault="008F0210" w:rsidP="00443E7C">
            <w:pPr>
              <w:pStyle w:val="TableParagraph"/>
              <w:numPr>
                <w:ilvl w:val="0"/>
                <w:numId w:val="38"/>
              </w:numPr>
              <w:tabs>
                <w:tab w:val="left" w:pos="72"/>
                <w:tab w:val="left" w:pos="214"/>
                <w:tab w:val="left" w:pos="4983"/>
              </w:tabs>
              <w:ind w:left="72" w:right="83" w:firstLine="0"/>
              <w:jc w:val="both"/>
              <w:rPr>
                <w:sz w:val="26"/>
                <w:lang w:val="ru-RU"/>
              </w:rPr>
            </w:pPr>
            <w:r w:rsidRPr="008F0210">
              <w:rPr>
                <w:sz w:val="26"/>
                <w:lang w:val="ru-RU"/>
              </w:rPr>
              <w:t>Доля информационных продуктов, созданных в процессе проектной и учебно-</w:t>
            </w:r>
            <w:r w:rsidRPr="008F0210">
              <w:rPr>
                <w:spacing w:val="-2"/>
                <w:sz w:val="26"/>
                <w:lang w:val="ru-RU"/>
              </w:rPr>
              <w:t>исследовательской</w:t>
            </w:r>
            <w:r w:rsidRPr="008F0210">
              <w:rPr>
                <w:sz w:val="26"/>
                <w:lang w:val="ru-RU"/>
              </w:rPr>
              <w:tab/>
            </w:r>
            <w:r w:rsidRPr="008F0210">
              <w:rPr>
                <w:spacing w:val="-2"/>
                <w:sz w:val="26"/>
                <w:lang w:val="ru-RU"/>
              </w:rPr>
              <w:t xml:space="preserve">работы, </w:t>
            </w:r>
            <w:r w:rsidRPr="008F0210">
              <w:rPr>
                <w:sz w:val="26"/>
                <w:lang w:val="ru-RU"/>
              </w:rPr>
              <w:t>соответствующих высокому уровню информационной культуры.</w:t>
            </w:r>
          </w:p>
          <w:p w:rsidR="008F0210" w:rsidRPr="008F0210" w:rsidRDefault="008F0210" w:rsidP="00443E7C">
            <w:pPr>
              <w:pStyle w:val="TableParagraph"/>
              <w:numPr>
                <w:ilvl w:val="0"/>
                <w:numId w:val="38"/>
              </w:numPr>
              <w:tabs>
                <w:tab w:val="left" w:pos="72"/>
                <w:tab w:val="left" w:pos="214"/>
              </w:tabs>
              <w:ind w:left="72" w:right="83" w:firstLine="0"/>
              <w:jc w:val="both"/>
              <w:rPr>
                <w:sz w:val="26"/>
                <w:lang w:val="ru-RU"/>
              </w:rPr>
            </w:pPr>
            <w:r w:rsidRPr="008F0210">
              <w:rPr>
                <w:sz w:val="26"/>
                <w:lang w:val="ru-RU"/>
              </w:rPr>
              <w:t>Удовлетворенность учащихся своими достижениями</w:t>
            </w:r>
            <w:r w:rsidRPr="008F0210">
              <w:rPr>
                <w:spacing w:val="-5"/>
                <w:sz w:val="26"/>
                <w:lang w:val="ru-RU"/>
              </w:rPr>
              <w:t xml:space="preserve"> </w:t>
            </w:r>
            <w:r w:rsidRPr="008F0210">
              <w:rPr>
                <w:sz w:val="26"/>
                <w:lang w:val="ru-RU"/>
              </w:rPr>
              <w:t>Удовлетворенности</w:t>
            </w:r>
            <w:r w:rsidRPr="008F0210">
              <w:rPr>
                <w:spacing w:val="-5"/>
                <w:sz w:val="26"/>
                <w:lang w:val="ru-RU"/>
              </w:rPr>
              <w:t xml:space="preserve"> </w:t>
            </w:r>
            <w:r w:rsidRPr="008F0210">
              <w:rPr>
                <w:sz w:val="26"/>
                <w:lang w:val="ru-RU"/>
              </w:rPr>
              <w:t>родителей результатами обучения, воспитания и развития своего ребенка</w:t>
            </w:r>
          </w:p>
          <w:p w:rsidR="00AE1786" w:rsidRPr="008F0210" w:rsidRDefault="008F0210" w:rsidP="00AE1786">
            <w:pPr>
              <w:pStyle w:val="TableParagraph"/>
              <w:tabs>
                <w:tab w:val="left" w:pos="430"/>
                <w:tab w:val="left" w:pos="5959"/>
              </w:tabs>
              <w:spacing w:before="2"/>
              <w:ind w:left="147" w:right="196"/>
              <w:jc w:val="both"/>
              <w:rPr>
                <w:sz w:val="26"/>
                <w:lang w:val="ru-RU"/>
              </w:rPr>
            </w:pPr>
            <w:r w:rsidRPr="008F0210">
              <w:rPr>
                <w:sz w:val="26"/>
                <w:lang w:val="ru-RU"/>
              </w:rPr>
              <w:t>Доля обучающихся, обладающих средним и высоким уровнем читательской грамотности</w:t>
            </w:r>
            <w:r w:rsidR="00AE1786">
              <w:rPr>
                <w:sz w:val="26"/>
                <w:lang w:val="ru-RU"/>
              </w:rPr>
              <w:t xml:space="preserve"> </w:t>
            </w:r>
            <w:r w:rsidR="00AE1786" w:rsidRPr="008F0210">
              <w:rPr>
                <w:sz w:val="26"/>
                <w:lang w:val="ru-RU"/>
              </w:rPr>
              <w:t xml:space="preserve">(начальная и старшая школа) по результатам </w:t>
            </w:r>
            <w:r w:rsidR="00AE1786" w:rsidRPr="008F0210">
              <w:rPr>
                <w:spacing w:val="-2"/>
                <w:sz w:val="26"/>
                <w:lang w:val="ru-RU"/>
              </w:rPr>
              <w:t>мониторингов.</w:t>
            </w:r>
          </w:p>
          <w:p w:rsidR="00AE1786" w:rsidRPr="008F0210" w:rsidRDefault="00AE1786" w:rsidP="00443E7C">
            <w:pPr>
              <w:pStyle w:val="TableParagraph"/>
              <w:numPr>
                <w:ilvl w:val="0"/>
                <w:numId w:val="36"/>
              </w:numPr>
              <w:tabs>
                <w:tab w:val="left" w:pos="430"/>
                <w:tab w:val="left" w:pos="797"/>
                <w:tab w:val="left" w:pos="5959"/>
              </w:tabs>
              <w:ind w:left="147" w:right="196" w:firstLine="0"/>
              <w:jc w:val="both"/>
              <w:rPr>
                <w:sz w:val="26"/>
                <w:lang w:val="ru-RU"/>
              </w:rPr>
            </w:pPr>
            <w:r w:rsidRPr="008F0210">
              <w:rPr>
                <w:sz w:val="26"/>
                <w:lang w:val="ru-RU"/>
              </w:rPr>
              <w:t>Доля обучающихся—постоянных читателей школьной библиотеки от общего</w:t>
            </w:r>
            <w:r w:rsidRPr="008F0210">
              <w:rPr>
                <w:spacing w:val="80"/>
                <w:sz w:val="26"/>
                <w:lang w:val="ru-RU"/>
              </w:rPr>
              <w:t xml:space="preserve"> </w:t>
            </w:r>
            <w:r w:rsidRPr="008F0210">
              <w:rPr>
                <w:spacing w:val="-2"/>
                <w:sz w:val="26"/>
                <w:lang w:val="ru-RU"/>
              </w:rPr>
              <w:t>количества.</w:t>
            </w:r>
          </w:p>
          <w:p w:rsidR="008F0210" w:rsidRPr="008F0210" w:rsidRDefault="008F0210" w:rsidP="00AE1786">
            <w:pPr>
              <w:pStyle w:val="TableParagraph"/>
              <w:tabs>
                <w:tab w:val="left" w:pos="72"/>
                <w:tab w:val="left" w:pos="214"/>
              </w:tabs>
              <w:spacing w:line="300" w:lineRule="exact"/>
              <w:ind w:left="72" w:right="83"/>
              <w:jc w:val="both"/>
              <w:rPr>
                <w:sz w:val="26"/>
                <w:lang w:val="ru-RU"/>
              </w:rPr>
            </w:pPr>
          </w:p>
        </w:tc>
      </w:tr>
    </w:tbl>
    <w:p w:rsidR="008F0210" w:rsidRDefault="008F0210" w:rsidP="008F0210">
      <w:pPr>
        <w:spacing w:line="300" w:lineRule="exact"/>
        <w:jc w:val="both"/>
        <w:rPr>
          <w:sz w:val="26"/>
        </w:rPr>
        <w:sectPr w:rsidR="008F0210" w:rsidSect="0014166B">
          <w:pgSz w:w="16840" w:h="11910" w:orient="landscape"/>
          <w:pgMar w:top="1100" w:right="560" w:bottom="960" w:left="1480" w:header="0" w:footer="773" w:gutter="0"/>
          <w:cols w:space="720"/>
        </w:sectPr>
      </w:pPr>
    </w:p>
    <w:p w:rsidR="008F0210" w:rsidRDefault="008F0210" w:rsidP="008F0210">
      <w:pPr>
        <w:pStyle w:val="af2"/>
        <w:spacing w:before="3"/>
        <w:rPr>
          <w:b/>
          <w:sz w:val="2"/>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7"/>
        <w:gridCol w:w="6054"/>
        <w:gridCol w:w="6042"/>
      </w:tblGrid>
      <w:tr w:rsidR="008F0210" w:rsidTr="00AE1786">
        <w:trPr>
          <w:trHeight w:val="5779"/>
        </w:trPr>
        <w:tc>
          <w:tcPr>
            <w:tcW w:w="2367" w:type="dxa"/>
          </w:tcPr>
          <w:p w:rsidR="008F0210" w:rsidRPr="008F0210" w:rsidRDefault="008F0210" w:rsidP="008F0210">
            <w:pPr>
              <w:pStyle w:val="TableParagraph"/>
              <w:rPr>
                <w:sz w:val="24"/>
                <w:lang w:val="ru-RU"/>
              </w:rPr>
            </w:pPr>
          </w:p>
        </w:tc>
        <w:tc>
          <w:tcPr>
            <w:tcW w:w="6054" w:type="dxa"/>
          </w:tcPr>
          <w:p w:rsidR="008F0210" w:rsidRPr="008F0210" w:rsidRDefault="008F0210" w:rsidP="00443E7C">
            <w:pPr>
              <w:pStyle w:val="TableParagraph"/>
              <w:numPr>
                <w:ilvl w:val="0"/>
                <w:numId w:val="37"/>
              </w:numPr>
              <w:tabs>
                <w:tab w:val="left" w:pos="425"/>
              </w:tabs>
              <w:spacing w:before="2"/>
              <w:ind w:right="275" w:firstLine="0"/>
              <w:jc w:val="left"/>
              <w:rPr>
                <w:sz w:val="26"/>
                <w:lang w:val="ru-RU"/>
              </w:rPr>
            </w:pPr>
            <w:r w:rsidRPr="008F0210">
              <w:rPr>
                <w:sz w:val="26"/>
                <w:lang w:val="ru-RU"/>
              </w:rPr>
              <w:t>Организация</w:t>
            </w:r>
            <w:r w:rsidRPr="008F0210">
              <w:rPr>
                <w:spacing w:val="-15"/>
                <w:sz w:val="26"/>
                <w:lang w:val="ru-RU"/>
              </w:rPr>
              <w:t xml:space="preserve"> </w:t>
            </w:r>
            <w:r w:rsidRPr="008F0210">
              <w:rPr>
                <w:sz w:val="26"/>
                <w:lang w:val="ru-RU"/>
              </w:rPr>
              <w:t>школьных</w:t>
            </w:r>
            <w:r w:rsidRPr="008F0210">
              <w:rPr>
                <w:spacing w:val="-15"/>
                <w:sz w:val="26"/>
                <w:lang w:val="ru-RU"/>
              </w:rPr>
              <w:t xml:space="preserve"> </w:t>
            </w:r>
            <w:r w:rsidRPr="008F0210">
              <w:rPr>
                <w:sz w:val="26"/>
                <w:lang w:val="ru-RU"/>
              </w:rPr>
              <w:t>конкурсов,</w:t>
            </w:r>
            <w:r w:rsidRPr="008F0210">
              <w:rPr>
                <w:spacing w:val="-15"/>
                <w:sz w:val="26"/>
                <w:lang w:val="ru-RU"/>
              </w:rPr>
              <w:t xml:space="preserve"> </w:t>
            </w:r>
            <w:r w:rsidRPr="008F0210">
              <w:rPr>
                <w:sz w:val="26"/>
                <w:lang w:val="ru-RU"/>
              </w:rPr>
              <w:t>предметных недель, научно-практических конференций</w:t>
            </w:r>
          </w:p>
          <w:p w:rsidR="008F0210" w:rsidRPr="008F0210" w:rsidRDefault="008F0210" w:rsidP="00443E7C">
            <w:pPr>
              <w:pStyle w:val="TableParagraph"/>
              <w:numPr>
                <w:ilvl w:val="0"/>
                <w:numId w:val="37"/>
              </w:numPr>
              <w:tabs>
                <w:tab w:val="left" w:pos="425"/>
              </w:tabs>
              <w:ind w:right="910" w:firstLine="0"/>
              <w:jc w:val="left"/>
              <w:rPr>
                <w:sz w:val="26"/>
                <w:lang w:val="ru-RU"/>
              </w:rPr>
            </w:pPr>
            <w:r w:rsidRPr="008F0210">
              <w:rPr>
                <w:sz w:val="26"/>
                <w:lang w:val="ru-RU"/>
              </w:rPr>
              <w:t>Персональные</w:t>
            </w:r>
            <w:r w:rsidRPr="008F0210">
              <w:rPr>
                <w:spacing w:val="-14"/>
                <w:sz w:val="26"/>
                <w:lang w:val="ru-RU"/>
              </w:rPr>
              <w:t xml:space="preserve"> </w:t>
            </w:r>
            <w:r w:rsidRPr="008F0210">
              <w:rPr>
                <w:sz w:val="26"/>
                <w:lang w:val="ru-RU"/>
              </w:rPr>
              <w:t>выставки</w:t>
            </w:r>
            <w:r w:rsidRPr="008F0210">
              <w:rPr>
                <w:spacing w:val="-14"/>
                <w:sz w:val="26"/>
                <w:lang w:val="ru-RU"/>
              </w:rPr>
              <w:t xml:space="preserve"> </w:t>
            </w:r>
            <w:r w:rsidRPr="008F0210">
              <w:rPr>
                <w:sz w:val="26"/>
                <w:lang w:val="ru-RU"/>
              </w:rPr>
              <w:t>творческих</w:t>
            </w:r>
            <w:r w:rsidRPr="008F0210">
              <w:rPr>
                <w:spacing w:val="-14"/>
                <w:sz w:val="26"/>
                <w:lang w:val="ru-RU"/>
              </w:rPr>
              <w:t xml:space="preserve"> </w:t>
            </w:r>
            <w:r w:rsidRPr="008F0210">
              <w:rPr>
                <w:sz w:val="26"/>
                <w:lang w:val="ru-RU"/>
              </w:rPr>
              <w:t xml:space="preserve">работ </w:t>
            </w:r>
            <w:r w:rsidRPr="008F0210">
              <w:rPr>
                <w:spacing w:val="-2"/>
                <w:sz w:val="26"/>
                <w:lang w:val="ru-RU"/>
              </w:rPr>
              <w:t>учащихся.</w:t>
            </w:r>
          </w:p>
          <w:p w:rsidR="008F0210" w:rsidRDefault="008F0210" w:rsidP="00443E7C">
            <w:pPr>
              <w:pStyle w:val="TableParagraph"/>
              <w:numPr>
                <w:ilvl w:val="0"/>
                <w:numId w:val="37"/>
              </w:numPr>
              <w:tabs>
                <w:tab w:val="left" w:pos="564"/>
              </w:tabs>
              <w:spacing w:before="2" w:line="298" w:lineRule="exact"/>
              <w:ind w:left="563" w:hanging="378"/>
              <w:jc w:val="left"/>
              <w:rPr>
                <w:sz w:val="26"/>
              </w:rPr>
            </w:pPr>
            <w:proofErr w:type="spellStart"/>
            <w:r>
              <w:rPr>
                <w:sz w:val="26"/>
              </w:rPr>
              <w:t>Повышение</w:t>
            </w:r>
            <w:proofErr w:type="spellEnd"/>
            <w:r>
              <w:rPr>
                <w:spacing w:val="-14"/>
                <w:sz w:val="26"/>
              </w:rPr>
              <w:t xml:space="preserve"> </w:t>
            </w:r>
            <w:proofErr w:type="spellStart"/>
            <w:r>
              <w:rPr>
                <w:sz w:val="26"/>
              </w:rPr>
              <w:t>читательской</w:t>
            </w:r>
            <w:proofErr w:type="spellEnd"/>
            <w:r>
              <w:rPr>
                <w:spacing w:val="-13"/>
                <w:sz w:val="26"/>
              </w:rPr>
              <w:t xml:space="preserve"> </w:t>
            </w:r>
            <w:r>
              <w:rPr>
                <w:spacing w:val="-10"/>
                <w:sz w:val="26"/>
              </w:rPr>
              <w:t>и</w:t>
            </w:r>
          </w:p>
          <w:p w:rsidR="008F0210" w:rsidRDefault="008F0210" w:rsidP="008F0210">
            <w:pPr>
              <w:pStyle w:val="TableParagraph"/>
              <w:spacing w:line="298" w:lineRule="exact"/>
              <w:ind w:left="186"/>
              <w:rPr>
                <w:sz w:val="26"/>
              </w:rPr>
            </w:pPr>
            <w:proofErr w:type="spellStart"/>
            <w:r>
              <w:rPr>
                <w:sz w:val="26"/>
              </w:rPr>
              <w:t>естественнонаучной</w:t>
            </w:r>
            <w:proofErr w:type="spellEnd"/>
            <w:r>
              <w:rPr>
                <w:spacing w:val="40"/>
                <w:sz w:val="26"/>
              </w:rPr>
              <w:t xml:space="preserve"> </w:t>
            </w:r>
            <w:proofErr w:type="spellStart"/>
            <w:r>
              <w:rPr>
                <w:sz w:val="26"/>
              </w:rPr>
              <w:t>грамотности</w:t>
            </w:r>
            <w:proofErr w:type="spellEnd"/>
            <w:r>
              <w:rPr>
                <w:spacing w:val="-11"/>
                <w:sz w:val="26"/>
              </w:rPr>
              <w:t xml:space="preserve"> </w:t>
            </w:r>
            <w:proofErr w:type="spellStart"/>
            <w:r>
              <w:rPr>
                <w:spacing w:val="-2"/>
                <w:sz w:val="26"/>
              </w:rPr>
              <w:t>учащихся</w:t>
            </w:r>
            <w:proofErr w:type="spellEnd"/>
          </w:p>
          <w:p w:rsidR="008F0210" w:rsidRPr="008F0210" w:rsidRDefault="008F0210" w:rsidP="00443E7C">
            <w:pPr>
              <w:pStyle w:val="TableParagraph"/>
              <w:numPr>
                <w:ilvl w:val="0"/>
                <w:numId w:val="37"/>
              </w:numPr>
              <w:tabs>
                <w:tab w:val="left" w:pos="564"/>
              </w:tabs>
              <w:spacing w:before="1"/>
              <w:ind w:left="107" w:right="101" w:firstLine="79"/>
              <w:jc w:val="left"/>
              <w:rPr>
                <w:sz w:val="26"/>
                <w:lang w:val="ru-RU"/>
              </w:rPr>
            </w:pPr>
            <w:r w:rsidRPr="008F0210">
              <w:rPr>
                <w:sz w:val="26"/>
                <w:lang w:val="ru-RU"/>
              </w:rPr>
              <w:t>Развитие системы внеклассных мероприятий, направленных на развитие читательского интереса учащихся, пропаганду книги</w:t>
            </w:r>
          </w:p>
          <w:p w:rsidR="008F0210" w:rsidRPr="008F0210" w:rsidRDefault="008F0210" w:rsidP="00443E7C">
            <w:pPr>
              <w:pStyle w:val="TableParagraph"/>
              <w:numPr>
                <w:ilvl w:val="0"/>
                <w:numId w:val="37"/>
              </w:numPr>
              <w:tabs>
                <w:tab w:val="left" w:pos="660"/>
              </w:tabs>
              <w:ind w:left="234" w:right="175" w:hanging="3"/>
              <w:jc w:val="left"/>
              <w:rPr>
                <w:sz w:val="26"/>
                <w:lang w:val="ru-RU"/>
              </w:rPr>
            </w:pPr>
            <w:r w:rsidRPr="008F0210">
              <w:rPr>
                <w:sz w:val="26"/>
                <w:lang w:val="ru-RU"/>
              </w:rPr>
              <w:t>Внедрение в образовательный процесс</w:t>
            </w:r>
            <w:r w:rsidRPr="008F0210">
              <w:rPr>
                <w:spacing w:val="-7"/>
                <w:sz w:val="26"/>
                <w:lang w:val="ru-RU"/>
              </w:rPr>
              <w:t xml:space="preserve"> </w:t>
            </w:r>
            <w:r w:rsidRPr="008F0210">
              <w:rPr>
                <w:sz w:val="26"/>
                <w:lang w:val="ru-RU"/>
              </w:rPr>
              <w:t>новых форм</w:t>
            </w:r>
            <w:r w:rsidRPr="008F0210">
              <w:rPr>
                <w:spacing w:val="-17"/>
                <w:sz w:val="26"/>
                <w:lang w:val="ru-RU"/>
              </w:rPr>
              <w:t xml:space="preserve"> </w:t>
            </w:r>
            <w:r w:rsidRPr="008F0210">
              <w:rPr>
                <w:sz w:val="26"/>
                <w:lang w:val="ru-RU"/>
              </w:rPr>
              <w:t>пропаганды</w:t>
            </w:r>
            <w:r w:rsidRPr="008F0210">
              <w:rPr>
                <w:spacing w:val="-16"/>
                <w:sz w:val="26"/>
                <w:lang w:val="ru-RU"/>
              </w:rPr>
              <w:t xml:space="preserve"> </w:t>
            </w:r>
            <w:r w:rsidRPr="008F0210">
              <w:rPr>
                <w:sz w:val="26"/>
                <w:lang w:val="ru-RU"/>
              </w:rPr>
              <w:t>книги и развития читательского интереса учащихся с использованием</w:t>
            </w:r>
            <w:r w:rsidRPr="008F0210">
              <w:rPr>
                <w:spacing w:val="-3"/>
                <w:sz w:val="26"/>
                <w:lang w:val="ru-RU"/>
              </w:rPr>
              <w:t xml:space="preserve"> </w:t>
            </w:r>
            <w:r w:rsidRPr="008F0210">
              <w:rPr>
                <w:sz w:val="26"/>
                <w:lang w:val="ru-RU"/>
              </w:rPr>
              <w:t>ИКТ.</w:t>
            </w:r>
          </w:p>
          <w:p w:rsidR="008F0210" w:rsidRPr="008F0210" w:rsidRDefault="008F0210" w:rsidP="00443E7C">
            <w:pPr>
              <w:pStyle w:val="TableParagraph"/>
              <w:numPr>
                <w:ilvl w:val="0"/>
                <w:numId w:val="37"/>
              </w:numPr>
              <w:tabs>
                <w:tab w:val="left" w:pos="662"/>
              </w:tabs>
              <w:ind w:left="234" w:right="332" w:hanging="3"/>
              <w:jc w:val="left"/>
              <w:rPr>
                <w:sz w:val="26"/>
                <w:lang w:val="ru-RU"/>
              </w:rPr>
            </w:pPr>
            <w:r w:rsidRPr="008F0210">
              <w:rPr>
                <w:w w:val="95"/>
                <w:sz w:val="26"/>
                <w:lang w:val="ru-RU"/>
              </w:rPr>
              <w:t xml:space="preserve">Взаимодействие с родителями по воспитанию </w:t>
            </w:r>
            <w:r w:rsidRPr="008F0210">
              <w:rPr>
                <w:sz w:val="26"/>
                <w:lang w:val="ru-RU"/>
              </w:rPr>
              <w:t>читательской культуры учащихся.</w:t>
            </w:r>
          </w:p>
          <w:p w:rsidR="008F0210" w:rsidRPr="008F0210" w:rsidRDefault="008F0210" w:rsidP="00443E7C">
            <w:pPr>
              <w:pStyle w:val="TableParagraph"/>
              <w:numPr>
                <w:ilvl w:val="0"/>
                <w:numId w:val="37"/>
              </w:numPr>
              <w:tabs>
                <w:tab w:val="left" w:pos="816"/>
                <w:tab w:val="left" w:pos="2850"/>
                <w:tab w:val="left" w:pos="4625"/>
              </w:tabs>
              <w:ind w:left="237" w:right="175" w:firstLine="43"/>
              <w:jc w:val="both"/>
              <w:rPr>
                <w:sz w:val="26"/>
                <w:lang w:val="ru-RU"/>
              </w:rPr>
            </w:pPr>
            <w:r w:rsidRPr="008F0210">
              <w:rPr>
                <w:spacing w:val="-2"/>
                <w:sz w:val="26"/>
                <w:lang w:val="ru-RU"/>
              </w:rPr>
              <w:t>Внедрение</w:t>
            </w:r>
            <w:r w:rsidRPr="008F0210">
              <w:rPr>
                <w:sz w:val="26"/>
                <w:lang w:val="ru-RU"/>
              </w:rPr>
              <w:tab/>
            </w:r>
            <w:r w:rsidRPr="008F0210">
              <w:rPr>
                <w:spacing w:val="-2"/>
                <w:sz w:val="26"/>
                <w:lang w:val="ru-RU"/>
              </w:rPr>
              <w:t>системы</w:t>
            </w:r>
            <w:r w:rsidRPr="008F0210">
              <w:rPr>
                <w:sz w:val="26"/>
                <w:lang w:val="ru-RU"/>
              </w:rPr>
              <w:tab/>
            </w:r>
            <w:proofErr w:type="spellStart"/>
            <w:r w:rsidRPr="008F0210">
              <w:rPr>
                <w:spacing w:val="-2"/>
                <w:sz w:val="26"/>
                <w:lang w:val="ru-RU"/>
              </w:rPr>
              <w:t>психолого</w:t>
            </w:r>
            <w:proofErr w:type="spellEnd"/>
            <w:r w:rsidRPr="008F0210">
              <w:rPr>
                <w:spacing w:val="-2"/>
                <w:sz w:val="26"/>
                <w:lang w:val="ru-RU"/>
              </w:rPr>
              <w:t xml:space="preserve">- </w:t>
            </w:r>
            <w:r w:rsidRPr="008F0210">
              <w:rPr>
                <w:sz w:val="26"/>
                <w:lang w:val="ru-RU"/>
              </w:rPr>
              <w:t>педагогической диагностики по выявлению творческого</w:t>
            </w:r>
            <w:r w:rsidRPr="008F0210">
              <w:rPr>
                <w:spacing w:val="-17"/>
                <w:sz w:val="26"/>
                <w:lang w:val="ru-RU"/>
              </w:rPr>
              <w:t xml:space="preserve"> </w:t>
            </w:r>
            <w:r w:rsidRPr="008F0210">
              <w:rPr>
                <w:sz w:val="26"/>
                <w:lang w:val="ru-RU"/>
              </w:rPr>
              <w:t>потенциала</w:t>
            </w:r>
            <w:r w:rsidRPr="008F0210">
              <w:rPr>
                <w:spacing w:val="-16"/>
                <w:sz w:val="26"/>
                <w:lang w:val="ru-RU"/>
              </w:rPr>
              <w:t xml:space="preserve"> </w:t>
            </w:r>
            <w:r w:rsidRPr="008F0210">
              <w:rPr>
                <w:sz w:val="26"/>
                <w:lang w:val="ru-RU"/>
              </w:rPr>
              <w:t>учащихся</w:t>
            </w:r>
            <w:r w:rsidRPr="008F0210">
              <w:rPr>
                <w:spacing w:val="40"/>
                <w:sz w:val="26"/>
                <w:lang w:val="ru-RU"/>
              </w:rPr>
              <w:t xml:space="preserve"> </w:t>
            </w:r>
            <w:r w:rsidRPr="008F0210">
              <w:rPr>
                <w:sz w:val="26"/>
                <w:lang w:val="ru-RU"/>
              </w:rPr>
              <w:t>и</w:t>
            </w:r>
            <w:r w:rsidRPr="008F0210">
              <w:rPr>
                <w:spacing w:val="40"/>
                <w:sz w:val="26"/>
                <w:lang w:val="ru-RU"/>
              </w:rPr>
              <w:t xml:space="preserve"> </w:t>
            </w:r>
            <w:proofErr w:type="spellStart"/>
            <w:r w:rsidRPr="008F0210">
              <w:rPr>
                <w:sz w:val="26"/>
                <w:lang w:val="ru-RU"/>
              </w:rPr>
              <w:t>психолого</w:t>
            </w:r>
            <w:proofErr w:type="spellEnd"/>
            <w:r w:rsidRPr="008F0210">
              <w:rPr>
                <w:sz w:val="26"/>
                <w:lang w:val="ru-RU"/>
              </w:rPr>
              <w:t>- педагогического сопровождения одаренных и талантливых учащихся.</w:t>
            </w:r>
          </w:p>
        </w:tc>
        <w:tc>
          <w:tcPr>
            <w:tcW w:w="6042" w:type="dxa"/>
          </w:tcPr>
          <w:p w:rsidR="008F0210" w:rsidRPr="008F0210" w:rsidRDefault="008F0210" w:rsidP="00443E7C">
            <w:pPr>
              <w:pStyle w:val="TableParagraph"/>
              <w:numPr>
                <w:ilvl w:val="0"/>
                <w:numId w:val="36"/>
              </w:numPr>
              <w:tabs>
                <w:tab w:val="left" w:pos="430"/>
                <w:tab w:val="left" w:pos="797"/>
                <w:tab w:val="left" w:pos="5959"/>
              </w:tabs>
              <w:ind w:left="147" w:right="196" w:firstLine="0"/>
              <w:jc w:val="both"/>
              <w:rPr>
                <w:sz w:val="26"/>
                <w:lang w:val="ru-RU"/>
              </w:rPr>
            </w:pPr>
            <w:r w:rsidRPr="008F0210">
              <w:rPr>
                <w:sz w:val="26"/>
                <w:lang w:val="ru-RU"/>
              </w:rPr>
              <w:t>Повышение</w:t>
            </w:r>
            <w:r w:rsidRPr="008F0210">
              <w:rPr>
                <w:spacing w:val="-2"/>
                <w:sz w:val="26"/>
                <w:lang w:val="ru-RU"/>
              </w:rPr>
              <w:t xml:space="preserve"> </w:t>
            </w:r>
            <w:r w:rsidRPr="008F0210">
              <w:rPr>
                <w:sz w:val="26"/>
                <w:lang w:val="ru-RU"/>
              </w:rPr>
              <w:t>книговыдачи</w:t>
            </w:r>
            <w:r w:rsidRPr="008F0210">
              <w:rPr>
                <w:spacing w:val="-2"/>
                <w:sz w:val="26"/>
                <w:lang w:val="ru-RU"/>
              </w:rPr>
              <w:t xml:space="preserve"> </w:t>
            </w:r>
            <w:r w:rsidRPr="008F0210">
              <w:rPr>
                <w:sz w:val="26"/>
                <w:lang w:val="ru-RU"/>
              </w:rPr>
              <w:t>из</w:t>
            </w:r>
            <w:r w:rsidRPr="008F0210">
              <w:rPr>
                <w:spacing w:val="-1"/>
                <w:sz w:val="26"/>
                <w:lang w:val="ru-RU"/>
              </w:rPr>
              <w:t xml:space="preserve"> </w:t>
            </w:r>
            <w:r w:rsidRPr="008F0210">
              <w:rPr>
                <w:sz w:val="26"/>
                <w:lang w:val="ru-RU"/>
              </w:rPr>
              <w:t>фонда</w:t>
            </w:r>
            <w:r w:rsidRPr="008F0210">
              <w:rPr>
                <w:spacing w:val="-2"/>
                <w:sz w:val="26"/>
                <w:lang w:val="ru-RU"/>
              </w:rPr>
              <w:t xml:space="preserve"> </w:t>
            </w:r>
            <w:r w:rsidRPr="008F0210">
              <w:rPr>
                <w:sz w:val="26"/>
                <w:lang w:val="ru-RU"/>
              </w:rPr>
              <w:t>школьной библиотеки. Увеличение доли педагогов, включенных в реализацию проекта</w:t>
            </w:r>
          </w:p>
          <w:p w:rsidR="008F0210" w:rsidRPr="008F0210" w:rsidRDefault="008F0210" w:rsidP="00443E7C">
            <w:pPr>
              <w:pStyle w:val="TableParagraph"/>
              <w:numPr>
                <w:ilvl w:val="0"/>
                <w:numId w:val="36"/>
              </w:numPr>
              <w:tabs>
                <w:tab w:val="left" w:pos="430"/>
                <w:tab w:val="left" w:pos="797"/>
                <w:tab w:val="left" w:pos="5959"/>
              </w:tabs>
              <w:spacing w:before="2"/>
              <w:ind w:left="147" w:right="196" w:firstLine="0"/>
              <w:jc w:val="both"/>
              <w:rPr>
                <w:sz w:val="26"/>
                <w:lang w:val="ru-RU"/>
              </w:rPr>
            </w:pPr>
            <w:r w:rsidRPr="008F0210">
              <w:rPr>
                <w:sz w:val="26"/>
                <w:lang w:val="ru-RU"/>
              </w:rPr>
              <w:t>Доля обучающихся — участников тематических мероприятий, направленных на развитие культуры чтения, повышения читательской грамотности (конкурсов, конференций и пр.)</w:t>
            </w:r>
          </w:p>
          <w:p w:rsidR="008F0210" w:rsidRPr="008F0210" w:rsidRDefault="008F0210" w:rsidP="00443E7C">
            <w:pPr>
              <w:pStyle w:val="TableParagraph"/>
              <w:numPr>
                <w:ilvl w:val="0"/>
                <w:numId w:val="36"/>
              </w:numPr>
              <w:tabs>
                <w:tab w:val="left" w:pos="430"/>
                <w:tab w:val="left" w:pos="797"/>
                <w:tab w:val="left" w:pos="5959"/>
              </w:tabs>
              <w:ind w:left="147" w:right="196" w:firstLine="0"/>
              <w:jc w:val="both"/>
              <w:rPr>
                <w:sz w:val="26"/>
                <w:lang w:val="ru-RU"/>
              </w:rPr>
            </w:pPr>
            <w:r w:rsidRPr="008F0210">
              <w:rPr>
                <w:sz w:val="26"/>
                <w:lang w:val="ru-RU"/>
              </w:rPr>
              <w:t xml:space="preserve">Доля обучающихся, принявших участие в </w:t>
            </w:r>
            <w:proofErr w:type="spellStart"/>
            <w:r w:rsidR="00AE1786">
              <w:rPr>
                <w:sz w:val="26"/>
                <w:lang w:val="ru-RU"/>
              </w:rPr>
              <w:t>онлайн-проектах</w:t>
            </w:r>
            <w:proofErr w:type="spellEnd"/>
            <w:r w:rsidR="00AE1786">
              <w:rPr>
                <w:sz w:val="26"/>
                <w:lang w:val="ru-RU"/>
              </w:rPr>
              <w:t xml:space="preserve"> «</w:t>
            </w:r>
            <w:proofErr w:type="spellStart"/>
            <w:r w:rsidR="00AE1786">
              <w:rPr>
                <w:sz w:val="26"/>
                <w:lang w:val="ru-RU"/>
              </w:rPr>
              <w:t>Проектория</w:t>
            </w:r>
            <w:proofErr w:type="spellEnd"/>
            <w:r w:rsidR="00AE1786">
              <w:rPr>
                <w:sz w:val="26"/>
                <w:lang w:val="ru-RU"/>
              </w:rPr>
              <w:t>», «</w:t>
            </w:r>
            <w:r w:rsidRPr="008F0210">
              <w:rPr>
                <w:sz w:val="26"/>
                <w:lang w:val="ru-RU"/>
              </w:rPr>
              <w:t xml:space="preserve">Билет в </w:t>
            </w:r>
            <w:r w:rsidRPr="008F0210">
              <w:rPr>
                <w:spacing w:val="-2"/>
                <w:sz w:val="26"/>
                <w:lang w:val="ru-RU"/>
              </w:rPr>
              <w:t>Будущее»</w:t>
            </w:r>
          </w:p>
          <w:p w:rsidR="00AE1786" w:rsidRDefault="008F0210" w:rsidP="00443E7C">
            <w:pPr>
              <w:pStyle w:val="TableParagraph"/>
              <w:numPr>
                <w:ilvl w:val="0"/>
                <w:numId w:val="36"/>
              </w:numPr>
              <w:tabs>
                <w:tab w:val="left" w:pos="430"/>
                <w:tab w:val="left" w:pos="797"/>
                <w:tab w:val="left" w:pos="5959"/>
              </w:tabs>
              <w:ind w:left="147" w:right="196" w:firstLine="0"/>
              <w:jc w:val="both"/>
              <w:rPr>
                <w:sz w:val="26"/>
                <w:lang w:val="ru-RU"/>
              </w:rPr>
            </w:pPr>
            <w:r w:rsidRPr="008F0210">
              <w:rPr>
                <w:sz w:val="26"/>
                <w:lang w:val="ru-RU"/>
              </w:rPr>
              <w:t xml:space="preserve">Количество родителей, принимающих участие в совместных мероприятиях, направленных на поддержку детского чтения </w:t>
            </w:r>
          </w:p>
          <w:p w:rsidR="00AE1786" w:rsidRDefault="008F0210" w:rsidP="00443E7C">
            <w:pPr>
              <w:pStyle w:val="TableParagraph"/>
              <w:numPr>
                <w:ilvl w:val="0"/>
                <w:numId w:val="36"/>
              </w:numPr>
              <w:tabs>
                <w:tab w:val="left" w:pos="430"/>
                <w:tab w:val="left" w:pos="797"/>
                <w:tab w:val="left" w:pos="5959"/>
              </w:tabs>
              <w:ind w:left="147" w:right="196" w:firstLine="0"/>
              <w:jc w:val="both"/>
              <w:rPr>
                <w:sz w:val="26"/>
                <w:lang w:val="ru-RU"/>
              </w:rPr>
            </w:pPr>
            <w:r w:rsidRPr="008F0210">
              <w:rPr>
                <w:sz w:val="26"/>
                <w:lang w:val="ru-RU"/>
              </w:rPr>
              <w:t xml:space="preserve">Количество методических разработок, рекомендаций, публикаций, созданных педагогами в ходе реализации проекта </w:t>
            </w:r>
          </w:p>
          <w:p w:rsidR="008F0210" w:rsidRPr="008F0210" w:rsidRDefault="008F0210" w:rsidP="00443E7C">
            <w:pPr>
              <w:pStyle w:val="TableParagraph"/>
              <w:numPr>
                <w:ilvl w:val="0"/>
                <w:numId w:val="36"/>
              </w:numPr>
              <w:tabs>
                <w:tab w:val="left" w:pos="430"/>
                <w:tab w:val="left" w:pos="797"/>
                <w:tab w:val="left" w:pos="5959"/>
              </w:tabs>
              <w:ind w:left="147" w:right="196" w:firstLine="0"/>
              <w:jc w:val="both"/>
              <w:rPr>
                <w:sz w:val="26"/>
                <w:lang w:val="ru-RU"/>
              </w:rPr>
            </w:pPr>
            <w:r w:rsidRPr="008F0210">
              <w:rPr>
                <w:sz w:val="26"/>
                <w:lang w:val="ru-RU"/>
              </w:rPr>
              <w:t>Удовлетворенность</w:t>
            </w:r>
            <w:r w:rsidRPr="008F0210">
              <w:rPr>
                <w:spacing w:val="49"/>
                <w:w w:val="150"/>
                <w:sz w:val="26"/>
                <w:lang w:val="ru-RU"/>
              </w:rPr>
              <w:t xml:space="preserve"> </w:t>
            </w:r>
            <w:r w:rsidRPr="008F0210">
              <w:rPr>
                <w:sz w:val="26"/>
                <w:lang w:val="ru-RU"/>
              </w:rPr>
              <w:t>родителей</w:t>
            </w:r>
            <w:r w:rsidRPr="008F0210">
              <w:rPr>
                <w:spacing w:val="82"/>
                <w:sz w:val="26"/>
                <w:lang w:val="ru-RU"/>
              </w:rPr>
              <w:t xml:space="preserve"> </w:t>
            </w:r>
            <w:r w:rsidRPr="008F0210">
              <w:rPr>
                <w:spacing w:val="-2"/>
                <w:sz w:val="26"/>
                <w:lang w:val="ru-RU"/>
              </w:rPr>
              <w:t>результатами</w:t>
            </w:r>
            <w:r w:rsidR="00AE1786">
              <w:rPr>
                <w:spacing w:val="-2"/>
                <w:sz w:val="26"/>
                <w:lang w:val="ru-RU"/>
              </w:rPr>
              <w:t xml:space="preserve"> </w:t>
            </w:r>
            <w:r w:rsidRPr="008F0210">
              <w:rPr>
                <w:sz w:val="26"/>
                <w:lang w:val="ru-RU"/>
              </w:rPr>
              <w:t xml:space="preserve">работы </w:t>
            </w:r>
            <w:r w:rsidR="00AE1786">
              <w:rPr>
                <w:sz w:val="26"/>
                <w:lang w:val="ru-RU"/>
              </w:rPr>
              <w:t>гимназии</w:t>
            </w:r>
            <w:r w:rsidRPr="008F0210">
              <w:rPr>
                <w:spacing w:val="-1"/>
                <w:sz w:val="26"/>
                <w:lang w:val="ru-RU"/>
              </w:rPr>
              <w:t xml:space="preserve"> </w:t>
            </w:r>
            <w:r w:rsidRPr="008F0210">
              <w:rPr>
                <w:sz w:val="26"/>
                <w:lang w:val="ru-RU"/>
              </w:rPr>
              <w:t>по решению</w:t>
            </w:r>
            <w:r w:rsidRPr="008F0210">
              <w:rPr>
                <w:spacing w:val="-1"/>
                <w:sz w:val="26"/>
                <w:lang w:val="ru-RU"/>
              </w:rPr>
              <w:t xml:space="preserve"> </w:t>
            </w:r>
            <w:r w:rsidRPr="008F0210">
              <w:rPr>
                <w:sz w:val="26"/>
                <w:lang w:val="ru-RU"/>
              </w:rPr>
              <w:t xml:space="preserve">проблем детского </w:t>
            </w:r>
            <w:r w:rsidRPr="008F0210">
              <w:rPr>
                <w:spacing w:val="-2"/>
                <w:sz w:val="26"/>
                <w:lang w:val="ru-RU"/>
              </w:rPr>
              <w:t>чтения</w:t>
            </w:r>
            <w:r w:rsidR="00AE1786">
              <w:rPr>
                <w:spacing w:val="-2"/>
                <w:sz w:val="26"/>
                <w:lang w:val="ru-RU"/>
              </w:rPr>
              <w:t>.</w:t>
            </w:r>
          </w:p>
        </w:tc>
      </w:tr>
    </w:tbl>
    <w:p w:rsidR="00AE1786" w:rsidRPr="00AE1786" w:rsidRDefault="00AE1786" w:rsidP="00AE1786">
      <w:pPr>
        <w:pStyle w:val="TableParagraph"/>
        <w:spacing w:line="297" w:lineRule="exact"/>
        <w:ind w:left="6027"/>
        <w:jc w:val="both"/>
        <w:rPr>
          <w:b/>
          <w:spacing w:val="-2"/>
          <w:sz w:val="28"/>
          <w:szCs w:val="28"/>
        </w:rPr>
      </w:pPr>
    </w:p>
    <w:p w:rsidR="00AE1786" w:rsidRDefault="00AE1786" w:rsidP="00AE1786">
      <w:pPr>
        <w:pStyle w:val="TableParagraph"/>
        <w:spacing w:line="297" w:lineRule="exact"/>
        <w:ind w:left="6027"/>
        <w:jc w:val="both"/>
        <w:rPr>
          <w:b/>
          <w:spacing w:val="-2"/>
          <w:sz w:val="28"/>
          <w:szCs w:val="28"/>
        </w:rPr>
      </w:pPr>
      <w:r w:rsidRPr="00AE1786">
        <w:rPr>
          <w:b/>
          <w:spacing w:val="-2"/>
          <w:sz w:val="28"/>
          <w:szCs w:val="28"/>
        </w:rPr>
        <w:t>Ожидаемые</w:t>
      </w:r>
      <w:r w:rsidRPr="00AE1786">
        <w:rPr>
          <w:b/>
          <w:spacing w:val="-1"/>
          <w:sz w:val="28"/>
          <w:szCs w:val="28"/>
        </w:rPr>
        <w:t xml:space="preserve"> </w:t>
      </w:r>
      <w:r w:rsidRPr="00AE1786">
        <w:rPr>
          <w:b/>
          <w:spacing w:val="-2"/>
          <w:sz w:val="28"/>
          <w:szCs w:val="28"/>
        </w:rPr>
        <w:t>результаты:</w:t>
      </w:r>
    </w:p>
    <w:p w:rsidR="00AE1786" w:rsidRPr="007D2662" w:rsidRDefault="00AE1786" w:rsidP="00443E7C">
      <w:pPr>
        <w:pStyle w:val="TableParagraph"/>
        <w:numPr>
          <w:ilvl w:val="0"/>
          <w:numId w:val="53"/>
        </w:numPr>
        <w:tabs>
          <w:tab w:val="left" w:pos="142"/>
          <w:tab w:val="left" w:pos="567"/>
        </w:tabs>
        <w:spacing w:line="298" w:lineRule="exact"/>
        <w:jc w:val="both"/>
        <w:rPr>
          <w:sz w:val="28"/>
          <w:szCs w:val="28"/>
        </w:rPr>
      </w:pPr>
      <w:r w:rsidRPr="007D2662">
        <w:rPr>
          <w:sz w:val="28"/>
          <w:szCs w:val="28"/>
        </w:rPr>
        <w:t>Создание</w:t>
      </w:r>
      <w:r w:rsidRPr="007D2662">
        <w:rPr>
          <w:spacing w:val="-10"/>
          <w:sz w:val="28"/>
          <w:szCs w:val="28"/>
        </w:rPr>
        <w:t xml:space="preserve"> </w:t>
      </w:r>
      <w:r w:rsidRPr="007D2662">
        <w:rPr>
          <w:sz w:val="28"/>
          <w:szCs w:val="28"/>
        </w:rPr>
        <w:t>комфортной</w:t>
      </w:r>
      <w:r w:rsidRPr="007D2662">
        <w:rPr>
          <w:spacing w:val="-10"/>
          <w:sz w:val="28"/>
          <w:szCs w:val="28"/>
        </w:rPr>
        <w:t xml:space="preserve"> </w:t>
      </w:r>
      <w:r w:rsidRPr="007D2662">
        <w:rPr>
          <w:sz w:val="28"/>
          <w:szCs w:val="28"/>
        </w:rPr>
        <w:t>педагогической</w:t>
      </w:r>
      <w:r w:rsidRPr="007D2662">
        <w:rPr>
          <w:spacing w:val="-9"/>
          <w:sz w:val="28"/>
          <w:szCs w:val="28"/>
        </w:rPr>
        <w:t xml:space="preserve"> </w:t>
      </w:r>
      <w:r w:rsidRPr="007D2662">
        <w:rPr>
          <w:sz w:val="28"/>
          <w:szCs w:val="28"/>
        </w:rPr>
        <w:t>среды</w:t>
      </w:r>
      <w:r w:rsidRPr="007D2662">
        <w:rPr>
          <w:spacing w:val="-9"/>
          <w:sz w:val="28"/>
          <w:szCs w:val="28"/>
        </w:rPr>
        <w:t xml:space="preserve"> </w:t>
      </w:r>
      <w:r w:rsidRPr="007D2662">
        <w:rPr>
          <w:sz w:val="28"/>
          <w:szCs w:val="28"/>
        </w:rPr>
        <w:t>в</w:t>
      </w:r>
      <w:r w:rsidRPr="007D2662">
        <w:rPr>
          <w:spacing w:val="-10"/>
          <w:sz w:val="28"/>
          <w:szCs w:val="28"/>
        </w:rPr>
        <w:t xml:space="preserve"> </w:t>
      </w:r>
      <w:r w:rsidRPr="007D2662">
        <w:rPr>
          <w:sz w:val="28"/>
          <w:szCs w:val="28"/>
        </w:rPr>
        <w:t xml:space="preserve">гимназии </w:t>
      </w:r>
      <w:r w:rsidRPr="007D2662">
        <w:rPr>
          <w:spacing w:val="-9"/>
          <w:sz w:val="28"/>
          <w:szCs w:val="28"/>
        </w:rPr>
        <w:t xml:space="preserve"> </w:t>
      </w:r>
      <w:r w:rsidRPr="007D2662">
        <w:rPr>
          <w:sz w:val="28"/>
          <w:szCs w:val="28"/>
        </w:rPr>
        <w:t>для</w:t>
      </w:r>
      <w:r w:rsidRPr="007D2662">
        <w:rPr>
          <w:spacing w:val="-8"/>
          <w:sz w:val="28"/>
          <w:szCs w:val="28"/>
        </w:rPr>
        <w:t xml:space="preserve"> </w:t>
      </w:r>
      <w:r w:rsidRPr="007D2662">
        <w:rPr>
          <w:sz w:val="28"/>
          <w:szCs w:val="28"/>
        </w:rPr>
        <w:t>реализации</w:t>
      </w:r>
      <w:r w:rsidRPr="007D2662">
        <w:rPr>
          <w:spacing w:val="-9"/>
          <w:sz w:val="28"/>
          <w:szCs w:val="28"/>
        </w:rPr>
        <w:t xml:space="preserve"> </w:t>
      </w:r>
      <w:r w:rsidRPr="007D2662">
        <w:rPr>
          <w:sz w:val="28"/>
          <w:szCs w:val="28"/>
        </w:rPr>
        <w:t>творческих</w:t>
      </w:r>
      <w:r w:rsidRPr="007D2662">
        <w:rPr>
          <w:spacing w:val="-10"/>
          <w:sz w:val="28"/>
          <w:szCs w:val="28"/>
        </w:rPr>
        <w:t xml:space="preserve"> </w:t>
      </w:r>
      <w:r w:rsidRPr="007D2662">
        <w:rPr>
          <w:sz w:val="28"/>
          <w:szCs w:val="28"/>
        </w:rPr>
        <w:t>способностей</w:t>
      </w:r>
      <w:r w:rsidRPr="007D2662">
        <w:rPr>
          <w:spacing w:val="-16"/>
          <w:sz w:val="28"/>
          <w:szCs w:val="28"/>
        </w:rPr>
        <w:t xml:space="preserve"> </w:t>
      </w:r>
      <w:r w:rsidRPr="007D2662">
        <w:rPr>
          <w:spacing w:val="-2"/>
          <w:sz w:val="28"/>
          <w:szCs w:val="28"/>
        </w:rPr>
        <w:t>учащихся.</w:t>
      </w:r>
    </w:p>
    <w:p w:rsidR="00AE1786" w:rsidRPr="007D2662" w:rsidRDefault="00AE1786" w:rsidP="00443E7C">
      <w:pPr>
        <w:pStyle w:val="TableParagraph"/>
        <w:numPr>
          <w:ilvl w:val="0"/>
          <w:numId w:val="53"/>
        </w:numPr>
        <w:tabs>
          <w:tab w:val="left" w:pos="142"/>
          <w:tab w:val="left" w:pos="567"/>
        </w:tabs>
        <w:spacing w:before="1" w:line="298" w:lineRule="exact"/>
        <w:jc w:val="both"/>
        <w:rPr>
          <w:sz w:val="28"/>
          <w:szCs w:val="28"/>
        </w:rPr>
      </w:pPr>
      <w:r w:rsidRPr="007D2662">
        <w:rPr>
          <w:sz w:val="28"/>
          <w:szCs w:val="28"/>
        </w:rPr>
        <w:t>Повышение</w:t>
      </w:r>
      <w:r w:rsidRPr="007D2662">
        <w:rPr>
          <w:spacing w:val="-8"/>
          <w:sz w:val="28"/>
          <w:szCs w:val="28"/>
        </w:rPr>
        <w:t xml:space="preserve"> </w:t>
      </w:r>
      <w:r w:rsidRPr="007D2662">
        <w:rPr>
          <w:sz w:val="28"/>
          <w:szCs w:val="28"/>
        </w:rPr>
        <w:t>мотивации</w:t>
      </w:r>
      <w:r w:rsidRPr="007D2662">
        <w:rPr>
          <w:spacing w:val="-10"/>
          <w:sz w:val="28"/>
          <w:szCs w:val="28"/>
        </w:rPr>
        <w:t xml:space="preserve"> </w:t>
      </w:r>
      <w:r w:rsidRPr="007D2662">
        <w:rPr>
          <w:sz w:val="28"/>
          <w:szCs w:val="28"/>
        </w:rPr>
        <w:t>учащихся</w:t>
      </w:r>
      <w:r w:rsidRPr="007D2662">
        <w:rPr>
          <w:spacing w:val="-9"/>
          <w:sz w:val="28"/>
          <w:szCs w:val="28"/>
        </w:rPr>
        <w:t xml:space="preserve"> </w:t>
      </w:r>
      <w:r w:rsidRPr="007D2662">
        <w:rPr>
          <w:sz w:val="28"/>
          <w:szCs w:val="28"/>
        </w:rPr>
        <w:t>к</w:t>
      </w:r>
      <w:r w:rsidRPr="007D2662">
        <w:rPr>
          <w:spacing w:val="-10"/>
          <w:sz w:val="28"/>
          <w:szCs w:val="28"/>
        </w:rPr>
        <w:t xml:space="preserve"> </w:t>
      </w:r>
      <w:r w:rsidRPr="007D2662">
        <w:rPr>
          <w:sz w:val="28"/>
          <w:szCs w:val="28"/>
        </w:rPr>
        <w:t>учебной</w:t>
      </w:r>
      <w:r w:rsidRPr="007D2662">
        <w:rPr>
          <w:spacing w:val="-10"/>
          <w:sz w:val="28"/>
          <w:szCs w:val="28"/>
        </w:rPr>
        <w:t xml:space="preserve"> </w:t>
      </w:r>
      <w:r w:rsidRPr="007D2662">
        <w:rPr>
          <w:sz w:val="28"/>
          <w:szCs w:val="28"/>
        </w:rPr>
        <w:t>и</w:t>
      </w:r>
      <w:r w:rsidRPr="007D2662">
        <w:rPr>
          <w:spacing w:val="-9"/>
          <w:sz w:val="28"/>
          <w:szCs w:val="28"/>
        </w:rPr>
        <w:t xml:space="preserve"> </w:t>
      </w:r>
      <w:r w:rsidRPr="007D2662">
        <w:rPr>
          <w:sz w:val="28"/>
          <w:szCs w:val="28"/>
        </w:rPr>
        <w:t>самообразовательной</w:t>
      </w:r>
      <w:r w:rsidRPr="007D2662">
        <w:rPr>
          <w:spacing w:val="-9"/>
          <w:sz w:val="28"/>
          <w:szCs w:val="28"/>
        </w:rPr>
        <w:t xml:space="preserve"> </w:t>
      </w:r>
      <w:r w:rsidRPr="007D2662">
        <w:rPr>
          <w:sz w:val="28"/>
          <w:szCs w:val="28"/>
        </w:rPr>
        <w:t>деятельности,</w:t>
      </w:r>
      <w:r w:rsidRPr="007D2662">
        <w:rPr>
          <w:spacing w:val="8"/>
          <w:sz w:val="28"/>
          <w:szCs w:val="28"/>
        </w:rPr>
        <w:t xml:space="preserve"> </w:t>
      </w:r>
      <w:r w:rsidRPr="007D2662">
        <w:rPr>
          <w:spacing w:val="-2"/>
          <w:sz w:val="28"/>
          <w:szCs w:val="28"/>
        </w:rPr>
        <w:t>творчеству.</w:t>
      </w:r>
    </w:p>
    <w:p w:rsidR="00AE1786" w:rsidRPr="007D2662" w:rsidRDefault="00AE1786" w:rsidP="00443E7C">
      <w:pPr>
        <w:pStyle w:val="TableParagraph"/>
        <w:numPr>
          <w:ilvl w:val="0"/>
          <w:numId w:val="53"/>
        </w:numPr>
        <w:tabs>
          <w:tab w:val="left" w:pos="142"/>
          <w:tab w:val="left" w:pos="567"/>
        </w:tabs>
        <w:spacing w:line="298" w:lineRule="exact"/>
        <w:jc w:val="both"/>
        <w:rPr>
          <w:sz w:val="28"/>
          <w:szCs w:val="28"/>
        </w:rPr>
      </w:pPr>
      <w:r w:rsidRPr="007D2662">
        <w:rPr>
          <w:sz w:val="28"/>
          <w:szCs w:val="28"/>
        </w:rPr>
        <w:t>Повышение</w:t>
      </w:r>
      <w:r w:rsidRPr="007D2662">
        <w:rPr>
          <w:spacing w:val="-13"/>
          <w:sz w:val="28"/>
          <w:szCs w:val="28"/>
        </w:rPr>
        <w:t xml:space="preserve"> </w:t>
      </w:r>
      <w:r w:rsidRPr="007D2662">
        <w:rPr>
          <w:sz w:val="28"/>
          <w:szCs w:val="28"/>
        </w:rPr>
        <w:t>уровня</w:t>
      </w:r>
      <w:r w:rsidRPr="007D2662">
        <w:rPr>
          <w:spacing w:val="-11"/>
          <w:sz w:val="28"/>
          <w:szCs w:val="28"/>
        </w:rPr>
        <w:t xml:space="preserve"> </w:t>
      </w:r>
      <w:r w:rsidRPr="007D2662">
        <w:rPr>
          <w:sz w:val="28"/>
          <w:szCs w:val="28"/>
        </w:rPr>
        <w:t>информационной</w:t>
      </w:r>
      <w:r w:rsidRPr="007D2662">
        <w:rPr>
          <w:spacing w:val="-12"/>
          <w:sz w:val="28"/>
          <w:szCs w:val="28"/>
        </w:rPr>
        <w:t xml:space="preserve"> </w:t>
      </w:r>
      <w:r w:rsidRPr="007D2662">
        <w:rPr>
          <w:sz w:val="28"/>
          <w:szCs w:val="28"/>
        </w:rPr>
        <w:t>культуры</w:t>
      </w:r>
      <w:r w:rsidRPr="007D2662">
        <w:rPr>
          <w:spacing w:val="28"/>
          <w:sz w:val="28"/>
          <w:szCs w:val="28"/>
        </w:rPr>
        <w:t xml:space="preserve"> </w:t>
      </w:r>
      <w:r w:rsidRPr="007D2662">
        <w:rPr>
          <w:spacing w:val="-2"/>
          <w:sz w:val="28"/>
          <w:szCs w:val="28"/>
        </w:rPr>
        <w:t>учащихся.</w:t>
      </w:r>
    </w:p>
    <w:p w:rsidR="00AE1786" w:rsidRPr="007D2662" w:rsidRDefault="00AE1786" w:rsidP="00443E7C">
      <w:pPr>
        <w:pStyle w:val="TableParagraph"/>
        <w:numPr>
          <w:ilvl w:val="0"/>
          <w:numId w:val="53"/>
        </w:numPr>
        <w:tabs>
          <w:tab w:val="left" w:pos="142"/>
          <w:tab w:val="left" w:pos="567"/>
        </w:tabs>
        <w:spacing w:before="1"/>
        <w:jc w:val="both"/>
        <w:rPr>
          <w:sz w:val="28"/>
          <w:szCs w:val="28"/>
        </w:rPr>
      </w:pPr>
      <w:r w:rsidRPr="007D2662">
        <w:rPr>
          <w:sz w:val="28"/>
          <w:szCs w:val="28"/>
        </w:rPr>
        <w:t>Выявление</w:t>
      </w:r>
      <w:r w:rsidRPr="007D2662">
        <w:rPr>
          <w:spacing w:val="-12"/>
          <w:sz w:val="28"/>
          <w:szCs w:val="28"/>
        </w:rPr>
        <w:t xml:space="preserve"> </w:t>
      </w:r>
      <w:r w:rsidRPr="007D2662">
        <w:rPr>
          <w:sz w:val="28"/>
          <w:szCs w:val="28"/>
        </w:rPr>
        <w:t>и</w:t>
      </w:r>
      <w:r w:rsidRPr="007D2662">
        <w:rPr>
          <w:spacing w:val="-12"/>
          <w:sz w:val="28"/>
          <w:szCs w:val="28"/>
        </w:rPr>
        <w:t xml:space="preserve"> </w:t>
      </w:r>
      <w:r w:rsidRPr="007D2662">
        <w:rPr>
          <w:sz w:val="28"/>
          <w:szCs w:val="28"/>
        </w:rPr>
        <w:t>педагогическое</w:t>
      </w:r>
      <w:r w:rsidRPr="007D2662">
        <w:rPr>
          <w:spacing w:val="-12"/>
          <w:sz w:val="28"/>
          <w:szCs w:val="28"/>
        </w:rPr>
        <w:t xml:space="preserve"> </w:t>
      </w:r>
      <w:r w:rsidRPr="007D2662">
        <w:rPr>
          <w:sz w:val="28"/>
          <w:szCs w:val="28"/>
        </w:rPr>
        <w:t>сопровождение</w:t>
      </w:r>
      <w:r w:rsidRPr="007D2662">
        <w:rPr>
          <w:spacing w:val="-12"/>
          <w:sz w:val="28"/>
          <w:szCs w:val="28"/>
        </w:rPr>
        <w:t xml:space="preserve"> </w:t>
      </w:r>
      <w:r w:rsidRPr="007D2662">
        <w:rPr>
          <w:sz w:val="28"/>
          <w:szCs w:val="28"/>
        </w:rPr>
        <w:t>талантливых</w:t>
      </w:r>
      <w:r w:rsidRPr="007D2662">
        <w:rPr>
          <w:spacing w:val="28"/>
          <w:sz w:val="28"/>
          <w:szCs w:val="28"/>
        </w:rPr>
        <w:t xml:space="preserve"> </w:t>
      </w:r>
      <w:r w:rsidRPr="007D2662">
        <w:rPr>
          <w:spacing w:val="-2"/>
          <w:sz w:val="28"/>
          <w:szCs w:val="28"/>
        </w:rPr>
        <w:t>детей.</w:t>
      </w:r>
    </w:p>
    <w:p w:rsidR="00AE1786" w:rsidRPr="007D2662" w:rsidRDefault="00AE1786" w:rsidP="00443E7C">
      <w:pPr>
        <w:pStyle w:val="TableParagraph"/>
        <w:numPr>
          <w:ilvl w:val="0"/>
          <w:numId w:val="53"/>
        </w:numPr>
        <w:tabs>
          <w:tab w:val="left" w:pos="142"/>
          <w:tab w:val="left" w:pos="567"/>
        </w:tabs>
        <w:spacing w:before="1" w:line="277" w:lineRule="exact"/>
        <w:jc w:val="both"/>
        <w:rPr>
          <w:sz w:val="28"/>
          <w:szCs w:val="28"/>
        </w:rPr>
      </w:pPr>
      <w:r w:rsidRPr="007D2662">
        <w:rPr>
          <w:sz w:val="28"/>
          <w:szCs w:val="28"/>
        </w:rPr>
        <w:t>Повышение</w:t>
      </w:r>
      <w:r w:rsidRPr="007D2662">
        <w:rPr>
          <w:spacing w:val="-15"/>
          <w:sz w:val="28"/>
          <w:szCs w:val="28"/>
        </w:rPr>
        <w:t xml:space="preserve"> </w:t>
      </w:r>
      <w:r w:rsidRPr="007D2662">
        <w:rPr>
          <w:sz w:val="28"/>
          <w:szCs w:val="28"/>
        </w:rPr>
        <w:t>квалификации</w:t>
      </w:r>
      <w:r w:rsidRPr="007D2662">
        <w:rPr>
          <w:spacing w:val="-15"/>
          <w:sz w:val="28"/>
          <w:szCs w:val="28"/>
        </w:rPr>
        <w:t xml:space="preserve"> </w:t>
      </w:r>
      <w:r w:rsidRPr="007D2662">
        <w:rPr>
          <w:sz w:val="28"/>
          <w:szCs w:val="28"/>
        </w:rPr>
        <w:t>педагогов,</w:t>
      </w:r>
      <w:r w:rsidRPr="007D2662">
        <w:rPr>
          <w:spacing w:val="-13"/>
          <w:sz w:val="28"/>
          <w:szCs w:val="28"/>
        </w:rPr>
        <w:t xml:space="preserve"> </w:t>
      </w:r>
      <w:r w:rsidRPr="007D2662">
        <w:rPr>
          <w:sz w:val="28"/>
          <w:szCs w:val="28"/>
        </w:rPr>
        <w:t>курирующих</w:t>
      </w:r>
      <w:r w:rsidRPr="007D2662">
        <w:rPr>
          <w:spacing w:val="-15"/>
          <w:sz w:val="28"/>
          <w:szCs w:val="28"/>
        </w:rPr>
        <w:t xml:space="preserve"> </w:t>
      </w:r>
      <w:r w:rsidRPr="007D2662">
        <w:rPr>
          <w:sz w:val="28"/>
          <w:szCs w:val="28"/>
        </w:rPr>
        <w:t>исследовательскую</w:t>
      </w:r>
      <w:r w:rsidRPr="007D2662">
        <w:rPr>
          <w:spacing w:val="-14"/>
          <w:sz w:val="28"/>
          <w:szCs w:val="28"/>
        </w:rPr>
        <w:t xml:space="preserve"> </w:t>
      </w:r>
      <w:r w:rsidRPr="007D2662">
        <w:rPr>
          <w:sz w:val="28"/>
          <w:szCs w:val="28"/>
        </w:rPr>
        <w:t>деятельность</w:t>
      </w:r>
      <w:r w:rsidRPr="007D2662">
        <w:rPr>
          <w:spacing w:val="12"/>
          <w:sz w:val="28"/>
          <w:szCs w:val="28"/>
        </w:rPr>
        <w:t xml:space="preserve"> </w:t>
      </w:r>
      <w:r w:rsidRPr="007D2662">
        <w:rPr>
          <w:spacing w:val="-2"/>
          <w:sz w:val="28"/>
          <w:szCs w:val="28"/>
        </w:rPr>
        <w:t>школьников.</w:t>
      </w:r>
    </w:p>
    <w:p w:rsidR="007D2662" w:rsidRPr="007D2662" w:rsidRDefault="00AE1786" w:rsidP="00443E7C">
      <w:pPr>
        <w:pStyle w:val="TableParagraph"/>
        <w:numPr>
          <w:ilvl w:val="0"/>
          <w:numId w:val="53"/>
        </w:numPr>
        <w:tabs>
          <w:tab w:val="left" w:pos="142"/>
          <w:tab w:val="left" w:pos="567"/>
          <w:tab w:val="left" w:pos="1018"/>
          <w:tab w:val="left" w:pos="1019"/>
        </w:tabs>
        <w:spacing w:before="1" w:line="277" w:lineRule="exact"/>
        <w:jc w:val="both"/>
        <w:rPr>
          <w:sz w:val="28"/>
          <w:szCs w:val="28"/>
        </w:rPr>
      </w:pPr>
      <w:r w:rsidRPr="007D2662">
        <w:rPr>
          <w:sz w:val="28"/>
          <w:szCs w:val="28"/>
        </w:rPr>
        <w:t>Развитие</w:t>
      </w:r>
      <w:r w:rsidRPr="007D2662">
        <w:rPr>
          <w:spacing w:val="56"/>
          <w:w w:val="150"/>
          <w:sz w:val="28"/>
          <w:szCs w:val="28"/>
        </w:rPr>
        <w:t xml:space="preserve"> </w:t>
      </w:r>
      <w:r w:rsidRPr="007D2662">
        <w:rPr>
          <w:sz w:val="28"/>
          <w:szCs w:val="28"/>
        </w:rPr>
        <w:t>у</w:t>
      </w:r>
      <w:r w:rsidRPr="007D2662">
        <w:rPr>
          <w:spacing w:val="79"/>
          <w:sz w:val="28"/>
          <w:szCs w:val="28"/>
        </w:rPr>
        <w:t xml:space="preserve"> </w:t>
      </w:r>
      <w:r w:rsidRPr="007D2662">
        <w:rPr>
          <w:sz w:val="28"/>
          <w:szCs w:val="28"/>
        </w:rPr>
        <w:t>школьников</w:t>
      </w:r>
      <w:r w:rsidRPr="007D2662">
        <w:rPr>
          <w:spacing w:val="59"/>
          <w:w w:val="150"/>
          <w:sz w:val="28"/>
          <w:szCs w:val="28"/>
        </w:rPr>
        <w:t xml:space="preserve"> </w:t>
      </w:r>
      <w:r w:rsidRPr="007D2662">
        <w:rPr>
          <w:sz w:val="28"/>
          <w:szCs w:val="28"/>
        </w:rPr>
        <w:t>мотивации</w:t>
      </w:r>
      <w:r w:rsidRPr="007D2662">
        <w:rPr>
          <w:spacing w:val="58"/>
          <w:w w:val="150"/>
          <w:sz w:val="28"/>
          <w:szCs w:val="28"/>
        </w:rPr>
        <w:t xml:space="preserve"> </w:t>
      </w:r>
      <w:r w:rsidRPr="007D2662">
        <w:rPr>
          <w:sz w:val="28"/>
          <w:szCs w:val="28"/>
        </w:rPr>
        <w:t>к</w:t>
      </w:r>
      <w:r w:rsidRPr="007D2662">
        <w:rPr>
          <w:spacing w:val="49"/>
          <w:w w:val="150"/>
          <w:sz w:val="28"/>
          <w:szCs w:val="28"/>
        </w:rPr>
        <w:t xml:space="preserve"> </w:t>
      </w:r>
      <w:r w:rsidRPr="007D2662">
        <w:rPr>
          <w:sz w:val="28"/>
          <w:szCs w:val="28"/>
        </w:rPr>
        <w:t>чтению,</w:t>
      </w:r>
      <w:r w:rsidRPr="007D2662">
        <w:rPr>
          <w:spacing w:val="53"/>
          <w:w w:val="150"/>
          <w:sz w:val="28"/>
          <w:szCs w:val="28"/>
        </w:rPr>
        <w:t xml:space="preserve"> </w:t>
      </w:r>
      <w:r w:rsidRPr="007D2662">
        <w:rPr>
          <w:sz w:val="28"/>
          <w:szCs w:val="28"/>
        </w:rPr>
        <w:t>воспитанию</w:t>
      </w:r>
      <w:r w:rsidRPr="007D2662">
        <w:rPr>
          <w:spacing w:val="61"/>
          <w:w w:val="150"/>
          <w:sz w:val="28"/>
          <w:szCs w:val="28"/>
        </w:rPr>
        <w:t xml:space="preserve"> </w:t>
      </w:r>
      <w:r w:rsidRPr="007D2662">
        <w:rPr>
          <w:sz w:val="28"/>
          <w:szCs w:val="28"/>
        </w:rPr>
        <w:t>уважения</w:t>
      </w:r>
      <w:r w:rsidRPr="007D2662">
        <w:rPr>
          <w:spacing w:val="57"/>
          <w:w w:val="150"/>
          <w:sz w:val="28"/>
          <w:szCs w:val="28"/>
        </w:rPr>
        <w:t xml:space="preserve"> </w:t>
      </w:r>
      <w:r w:rsidRPr="007D2662">
        <w:rPr>
          <w:sz w:val="28"/>
          <w:szCs w:val="28"/>
        </w:rPr>
        <w:t>к</w:t>
      </w:r>
      <w:r w:rsidRPr="007D2662">
        <w:rPr>
          <w:spacing w:val="52"/>
          <w:w w:val="150"/>
          <w:sz w:val="28"/>
          <w:szCs w:val="28"/>
        </w:rPr>
        <w:t xml:space="preserve"> </w:t>
      </w:r>
      <w:r w:rsidRPr="007D2662">
        <w:rPr>
          <w:sz w:val="28"/>
          <w:szCs w:val="28"/>
        </w:rPr>
        <w:t>книге</w:t>
      </w:r>
      <w:r w:rsidRPr="007D2662">
        <w:rPr>
          <w:spacing w:val="54"/>
          <w:w w:val="150"/>
          <w:sz w:val="28"/>
          <w:szCs w:val="28"/>
        </w:rPr>
        <w:t xml:space="preserve"> </w:t>
      </w:r>
      <w:r w:rsidRPr="007D2662">
        <w:rPr>
          <w:sz w:val="28"/>
          <w:szCs w:val="28"/>
        </w:rPr>
        <w:t>и</w:t>
      </w:r>
      <w:r w:rsidRPr="007D2662">
        <w:rPr>
          <w:spacing w:val="79"/>
          <w:sz w:val="28"/>
          <w:szCs w:val="28"/>
        </w:rPr>
        <w:t xml:space="preserve"> </w:t>
      </w:r>
      <w:r w:rsidRPr="007D2662">
        <w:rPr>
          <w:sz w:val="28"/>
          <w:szCs w:val="28"/>
        </w:rPr>
        <w:t>включение</w:t>
      </w:r>
      <w:r w:rsidRPr="007D2662">
        <w:rPr>
          <w:spacing w:val="58"/>
          <w:w w:val="150"/>
          <w:sz w:val="28"/>
          <w:szCs w:val="28"/>
        </w:rPr>
        <w:t xml:space="preserve"> </w:t>
      </w:r>
      <w:r w:rsidRPr="007D2662">
        <w:rPr>
          <w:sz w:val="28"/>
          <w:szCs w:val="28"/>
        </w:rPr>
        <w:t>чтения</w:t>
      </w:r>
      <w:r w:rsidRPr="007D2662">
        <w:rPr>
          <w:spacing w:val="57"/>
          <w:w w:val="150"/>
          <w:sz w:val="28"/>
          <w:szCs w:val="28"/>
        </w:rPr>
        <w:t xml:space="preserve"> </w:t>
      </w:r>
      <w:r w:rsidRPr="007D2662">
        <w:rPr>
          <w:sz w:val="28"/>
          <w:szCs w:val="28"/>
        </w:rPr>
        <w:t>в</w:t>
      </w:r>
      <w:r w:rsidRPr="007D2662">
        <w:rPr>
          <w:spacing w:val="53"/>
          <w:w w:val="150"/>
          <w:sz w:val="28"/>
          <w:szCs w:val="28"/>
        </w:rPr>
        <w:t xml:space="preserve"> </w:t>
      </w:r>
      <w:r w:rsidRPr="007D2662">
        <w:rPr>
          <w:spacing w:val="-2"/>
          <w:sz w:val="28"/>
          <w:szCs w:val="28"/>
        </w:rPr>
        <w:t>структуру</w:t>
      </w:r>
      <w:r w:rsidR="007D2662" w:rsidRPr="007D2662">
        <w:rPr>
          <w:spacing w:val="-2"/>
          <w:sz w:val="28"/>
          <w:szCs w:val="28"/>
        </w:rPr>
        <w:t xml:space="preserve"> приоритетных культурных потребностей учащихся.</w:t>
      </w:r>
    </w:p>
    <w:p w:rsidR="007D2662" w:rsidRPr="007D2662" w:rsidRDefault="007D2662" w:rsidP="00443E7C">
      <w:pPr>
        <w:pStyle w:val="TableParagraph"/>
        <w:numPr>
          <w:ilvl w:val="0"/>
          <w:numId w:val="53"/>
        </w:numPr>
        <w:tabs>
          <w:tab w:val="left" w:pos="142"/>
          <w:tab w:val="left" w:pos="567"/>
          <w:tab w:val="left" w:pos="1018"/>
          <w:tab w:val="left" w:pos="1019"/>
        </w:tabs>
        <w:spacing w:before="1" w:line="277" w:lineRule="exact"/>
        <w:jc w:val="both"/>
        <w:rPr>
          <w:sz w:val="28"/>
          <w:szCs w:val="28"/>
        </w:rPr>
      </w:pPr>
      <w:r w:rsidRPr="007D2662">
        <w:rPr>
          <w:w w:val="90"/>
          <w:sz w:val="28"/>
          <w:szCs w:val="28"/>
        </w:rPr>
        <w:t>Развитие</w:t>
      </w:r>
      <w:r w:rsidRPr="007D2662">
        <w:rPr>
          <w:spacing w:val="40"/>
          <w:sz w:val="28"/>
          <w:szCs w:val="28"/>
        </w:rPr>
        <w:t xml:space="preserve"> </w:t>
      </w:r>
      <w:r w:rsidRPr="007D2662">
        <w:rPr>
          <w:w w:val="90"/>
          <w:sz w:val="28"/>
          <w:szCs w:val="28"/>
        </w:rPr>
        <w:t>навыков</w:t>
      </w:r>
      <w:r w:rsidRPr="007D2662">
        <w:rPr>
          <w:spacing w:val="40"/>
          <w:sz w:val="28"/>
          <w:szCs w:val="28"/>
        </w:rPr>
        <w:t xml:space="preserve"> </w:t>
      </w:r>
      <w:r w:rsidRPr="007D2662">
        <w:rPr>
          <w:w w:val="90"/>
          <w:sz w:val="28"/>
          <w:szCs w:val="28"/>
        </w:rPr>
        <w:t>эффективного</w:t>
      </w:r>
      <w:r w:rsidRPr="007D2662">
        <w:rPr>
          <w:spacing w:val="40"/>
          <w:sz w:val="28"/>
          <w:szCs w:val="28"/>
        </w:rPr>
        <w:t xml:space="preserve"> </w:t>
      </w:r>
      <w:r w:rsidRPr="007D2662">
        <w:rPr>
          <w:w w:val="90"/>
          <w:sz w:val="28"/>
          <w:szCs w:val="28"/>
        </w:rPr>
        <w:t>чтения</w:t>
      </w:r>
      <w:r w:rsidRPr="007D2662">
        <w:rPr>
          <w:spacing w:val="40"/>
          <w:sz w:val="28"/>
          <w:szCs w:val="28"/>
        </w:rPr>
        <w:t xml:space="preserve"> </w:t>
      </w:r>
      <w:r w:rsidRPr="007D2662">
        <w:rPr>
          <w:w w:val="90"/>
          <w:sz w:val="28"/>
          <w:szCs w:val="28"/>
        </w:rPr>
        <w:t>в</w:t>
      </w:r>
      <w:r w:rsidRPr="007D2662">
        <w:rPr>
          <w:spacing w:val="40"/>
          <w:sz w:val="28"/>
          <w:szCs w:val="28"/>
        </w:rPr>
        <w:t xml:space="preserve"> </w:t>
      </w:r>
      <w:r w:rsidRPr="007D2662">
        <w:rPr>
          <w:w w:val="90"/>
          <w:sz w:val="28"/>
          <w:szCs w:val="28"/>
        </w:rPr>
        <w:t>учебной</w:t>
      </w:r>
      <w:r w:rsidRPr="007D2662">
        <w:rPr>
          <w:spacing w:val="40"/>
          <w:sz w:val="28"/>
          <w:szCs w:val="28"/>
        </w:rPr>
        <w:t xml:space="preserve"> </w:t>
      </w:r>
      <w:r w:rsidRPr="007D2662">
        <w:rPr>
          <w:w w:val="90"/>
          <w:sz w:val="28"/>
          <w:szCs w:val="28"/>
        </w:rPr>
        <w:t>и</w:t>
      </w:r>
      <w:r w:rsidRPr="007D2662">
        <w:rPr>
          <w:spacing w:val="40"/>
          <w:sz w:val="28"/>
          <w:szCs w:val="28"/>
        </w:rPr>
        <w:t xml:space="preserve"> </w:t>
      </w:r>
      <w:r w:rsidRPr="007D2662">
        <w:rPr>
          <w:w w:val="90"/>
          <w:sz w:val="28"/>
          <w:szCs w:val="28"/>
        </w:rPr>
        <w:t>самообразовательной</w:t>
      </w:r>
      <w:r w:rsidRPr="007D2662">
        <w:rPr>
          <w:spacing w:val="40"/>
          <w:sz w:val="28"/>
          <w:szCs w:val="28"/>
        </w:rPr>
        <w:t xml:space="preserve"> </w:t>
      </w:r>
      <w:r w:rsidRPr="007D2662">
        <w:rPr>
          <w:w w:val="90"/>
          <w:sz w:val="28"/>
          <w:szCs w:val="28"/>
        </w:rPr>
        <w:t>деятельности,</w:t>
      </w:r>
      <w:r w:rsidRPr="007D2662">
        <w:rPr>
          <w:spacing w:val="40"/>
          <w:sz w:val="28"/>
          <w:szCs w:val="28"/>
        </w:rPr>
        <w:t xml:space="preserve"> </w:t>
      </w:r>
      <w:r w:rsidRPr="007D2662">
        <w:rPr>
          <w:w w:val="90"/>
          <w:sz w:val="28"/>
          <w:szCs w:val="28"/>
        </w:rPr>
        <w:t>овладение</w:t>
      </w:r>
      <w:r w:rsidRPr="007D2662">
        <w:rPr>
          <w:spacing w:val="40"/>
          <w:sz w:val="28"/>
          <w:szCs w:val="28"/>
        </w:rPr>
        <w:t xml:space="preserve"> </w:t>
      </w:r>
      <w:r w:rsidRPr="007D2662">
        <w:rPr>
          <w:w w:val="90"/>
          <w:sz w:val="28"/>
          <w:szCs w:val="28"/>
        </w:rPr>
        <w:t>учащимися</w:t>
      </w:r>
      <w:r w:rsidRPr="007D2662">
        <w:rPr>
          <w:spacing w:val="40"/>
          <w:sz w:val="28"/>
          <w:szCs w:val="28"/>
        </w:rPr>
        <w:t xml:space="preserve"> </w:t>
      </w:r>
      <w:r w:rsidRPr="007D2662">
        <w:rPr>
          <w:w w:val="90"/>
          <w:sz w:val="28"/>
          <w:szCs w:val="28"/>
        </w:rPr>
        <w:t xml:space="preserve">современными </w:t>
      </w:r>
      <w:r w:rsidRPr="007D2662">
        <w:rPr>
          <w:sz w:val="28"/>
          <w:szCs w:val="28"/>
        </w:rPr>
        <w:t>технологиями работы с текстом, книгой, повышение уровня читательской грамотности.</w:t>
      </w:r>
    </w:p>
    <w:p w:rsidR="00B27356" w:rsidRDefault="00B27356" w:rsidP="00B27356">
      <w:pPr>
        <w:pStyle w:val="ac"/>
        <w:tabs>
          <w:tab w:val="left" w:pos="567"/>
        </w:tabs>
        <w:autoSpaceDE w:val="0"/>
        <w:autoSpaceDN w:val="0"/>
        <w:ind w:left="567"/>
        <w:contextualSpacing w:val="0"/>
        <w:jc w:val="both"/>
        <w:rPr>
          <w:rFonts w:ascii="Times New Roman" w:hAnsi="Times New Roman" w:cs="Times New Roman"/>
          <w:color w:val="595959" w:themeColor="text1" w:themeTint="A6"/>
          <w:spacing w:val="-2"/>
          <w:sz w:val="28"/>
          <w:szCs w:val="28"/>
        </w:rPr>
      </w:pPr>
    </w:p>
    <w:p w:rsidR="008F0210" w:rsidRPr="00B27356" w:rsidRDefault="00B27356" w:rsidP="00B27356">
      <w:pPr>
        <w:pStyle w:val="ac"/>
        <w:tabs>
          <w:tab w:val="left" w:pos="567"/>
        </w:tabs>
        <w:autoSpaceDE w:val="0"/>
        <w:autoSpaceDN w:val="0"/>
        <w:ind w:left="567"/>
        <w:contextualSpacing w:val="0"/>
        <w:jc w:val="both"/>
        <w:rPr>
          <w:rFonts w:ascii="Times New Roman" w:hAnsi="Times New Roman" w:cs="Times New Roman"/>
          <w:sz w:val="28"/>
          <w:szCs w:val="28"/>
        </w:rPr>
      </w:pPr>
      <w:r>
        <w:rPr>
          <w:rFonts w:ascii="Times New Roman" w:hAnsi="Times New Roman" w:cs="Times New Roman"/>
          <w:color w:val="595959" w:themeColor="text1" w:themeTint="A6"/>
          <w:spacing w:val="-2"/>
          <w:sz w:val="28"/>
          <w:szCs w:val="28"/>
        </w:rPr>
        <w:t xml:space="preserve"> </w:t>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t xml:space="preserve">      </w:t>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Pr>
          <w:rFonts w:ascii="Times New Roman" w:hAnsi="Times New Roman" w:cs="Times New Roman"/>
          <w:color w:val="595959" w:themeColor="text1" w:themeTint="A6"/>
          <w:spacing w:val="-2"/>
          <w:sz w:val="28"/>
          <w:szCs w:val="28"/>
        </w:rPr>
        <w:tab/>
      </w:r>
      <w:r w:rsidRPr="00B27356">
        <w:rPr>
          <w:rFonts w:ascii="Times New Roman" w:hAnsi="Times New Roman" w:cs="Times New Roman"/>
          <w:color w:val="595959" w:themeColor="text1" w:themeTint="A6"/>
          <w:spacing w:val="-2"/>
          <w:sz w:val="28"/>
          <w:szCs w:val="28"/>
        </w:rPr>
        <w:t>97</w:t>
      </w:r>
    </w:p>
    <w:p w:rsidR="00B27356" w:rsidRPr="00B27356" w:rsidRDefault="00B27356" w:rsidP="00B27356">
      <w:pPr>
        <w:pStyle w:val="ac"/>
        <w:numPr>
          <w:ilvl w:val="0"/>
          <w:numId w:val="58"/>
        </w:numPr>
        <w:tabs>
          <w:tab w:val="left" w:pos="567"/>
        </w:tabs>
        <w:autoSpaceDE w:val="0"/>
        <w:autoSpaceDN w:val="0"/>
        <w:ind w:left="567"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27356">
        <w:rPr>
          <w:rFonts w:ascii="Times New Roman" w:hAnsi="Times New Roman" w:cs="Times New Roman"/>
          <w:sz w:val="28"/>
          <w:szCs w:val="28"/>
        </w:rPr>
        <w:t>Система</w:t>
      </w:r>
      <w:r w:rsidRPr="00B27356">
        <w:rPr>
          <w:rFonts w:ascii="Times New Roman" w:hAnsi="Times New Roman" w:cs="Times New Roman"/>
          <w:spacing w:val="74"/>
          <w:sz w:val="28"/>
          <w:szCs w:val="28"/>
        </w:rPr>
        <w:t xml:space="preserve"> </w:t>
      </w:r>
      <w:r w:rsidRPr="00B27356">
        <w:rPr>
          <w:rFonts w:ascii="Times New Roman" w:hAnsi="Times New Roman" w:cs="Times New Roman"/>
          <w:sz w:val="28"/>
          <w:szCs w:val="28"/>
        </w:rPr>
        <w:t>мероприятий,</w:t>
      </w:r>
      <w:r w:rsidRPr="00B27356">
        <w:rPr>
          <w:rFonts w:ascii="Times New Roman" w:hAnsi="Times New Roman" w:cs="Times New Roman"/>
          <w:spacing w:val="78"/>
          <w:sz w:val="28"/>
          <w:szCs w:val="28"/>
        </w:rPr>
        <w:t xml:space="preserve"> </w:t>
      </w:r>
      <w:r w:rsidRPr="00B27356">
        <w:rPr>
          <w:rFonts w:ascii="Times New Roman" w:hAnsi="Times New Roman" w:cs="Times New Roman"/>
          <w:sz w:val="28"/>
          <w:szCs w:val="28"/>
        </w:rPr>
        <w:t>направленных</w:t>
      </w:r>
      <w:r w:rsidRPr="00B27356">
        <w:rPr>
          <w:rFonts w:ascii="Times New Roman" w:hAnsi="Times New Roman" w:cs="Times New Roman"/>
          <w:spacing w:val="80"/>
          <w:sz w:val="28"/>
          <w:szCs w:val="28"/>
        </w:rPr>
        <w:t xml:space="preserve"> </w:t>
      </w:r>
      <w:r w:rsidRPr="00B27356">
        <w:rPr>
          <w:rFonts w:ascii="Times New Roman" w:hAnsi="Times New Roman" w:cs="Times New Roman"/>
          <w:sz w:val="28"/>
          <w:szCs w:val="28"/>
        </w:rPr>
        <w:t>на</w:t>
      </w:r>
      <w:r w:rsidRPr="00B27356">
        <w:rPr>
          <w:rFonts w:ascii="Times New Roman" w:hAnsi="Times New Roman" w:cs="Times New Roman"/>
          <w:spacing w:val="67"/>
          <w:sz w:val="28"/>
          <w:szCs w:val="28"/>
        </w:rPr>
        <w:t xml:space="preserve"> </w:t>
      </w:r>
      <w:r w:rsidRPr="00B27356">
        <w:rPr>
          <w:rFonts w:ascii="Times New Roman" w:hAnsi="Times New Roman" w:cs="Times New Roman"/>
          <w:sz w:val="28"/>
          <w:szCs w:val="28"/>
        </w:rPr>
        <w:t>пропаганду</w:t>
      </w:r>
      <w:r w:rsidRPr="00B27356">
        <w:rPr>
          <w:rFonts w:ascii="Times New Roman" w:hAnsi="Times New Roman" w:cs="Times New Roman"/>
          <w:spacing w:val="75"/>
          <w:sz w:val="28"/>
          <w:szCs w:val="28"/>
        </w:rPr>
        <w:t xml:space="preserve"> </w:t>
      </w:r>
      <w:r w:rsidRPr="00B27356">
        <w:rPr>
          <w:rFonts w:ascii="Times New Roman" w:hAnsi="Times New Roman" w:cs="Times New Roman"/>
          <w:sz w:val="28"/>
          <w:szCs w:val="28"/>
        </w:rPr>
        <w:t>книги,</w:t>
      </w:r>
      <w:r w:rsidRPr="00B27356">
        <w:rPr>
          <w:rFonts w:ascii="Times New Roman" w:hAnsi="Times New Roman" w:cs="Times New Roman"/>
          <w:spacing w:val="78"/>
          <w:sz w:val="28"/>
          <w:szCs w:val="28"/>
        </w:rPr>
        <w:t xml:space="preserve"> </w:t>
      </w:r>
      <w:r w:rsidRPr="00B27356">
        <w:rPr>
          <w:rFonts w:ascii="Times New Roman" w:hAnsi="Times New Roman" w:cs="Times New Roman"/>
          <w:sz w:val="28"/>
          <w:szCs w:val="28"/>
        </w:rPr>
        <w:t>приобщение</w:t>
      </w:r>
      <w:r w:rsidRPr="00B27356">
        <w:rPr>
          <w:rFonts w:ascii="Times New Roman" w:hAnsi="Times New Roman" w:cs="Times New Roman"/>
          <w:spacing w:val="80"/>
          <w:sz w:val="28"/>
          <w:szCs w:val="28"/>
        </w:rPr>
        <w:t xml:space="preserve"> </w:t>
      </w:r>
      <w:r w:rsidRPr="00B27356">
        <w:rPr>
          <w:rFonts w:ascii="Times New Roman" w:hAnsi="Times New Roman" w:cs="Times New Roman"/>
          <w:sz w:val="28"/>
          <w:szCs w:val="28"/>
        </w:rPr>
        <w:t>учеников</w:t>
      </w:r>
      <w:r w:rsidRPr="00B27356">
        <w:rPr>
          <w:rFonts w:ascii="Times New Roman" w:hAnsi="Times New Roman" w:cs="Times New Roman"/>
          <w:spacing w:val="77"/>
          <w:sz w:val="28"/>
          <w:szCs w:val="28"/>
        </w:rPr>
        <w:t xml:space="preserve"> </w:t>
      </w:r>
      <w:r w:rsidRPr="00B27356">
        <w:rPr>
          <w:rFonts w:ascii="Times New Roman" w:hAnsi="Times New Roman" w:cs="Times New Roman"/>
          <w:sz w:val="28"/>
          <w:szCs w:val="28"/>
        </w:rPr>
        <w:t>к</w:t>
      </w:r>
      <w:r w:rsidRPr="00B27356">
        <w:rPr>
          <w:rFonts w:ascii="Times New Roman" w:hAnsi="Times New Roman" w:cs="Times New Roman"/>
          <w:spacing w:val="69"/>
          <w:sz w:val="28"/>
          <w:szCs w:val="28"/>
        </w:rPr>
        <w:t xml:space="preserve"> </w:t>
      </w:r>
      <w:r w:rsidRPr="00B27356">
        <w:rPr>
          <w:rFonts w:ascii="Times New Roman" w:hAnsi="Times New Roman" w:cs="Times New Roman"/>
          <w:sz w:val="28"/>
          <w:szCs w:val="28"/>
        </w:rPr>
        <w:t>регулярному</w:t>
      </w:r>
      <w:r w:rsidRPr="00B27356">
        <w:rPr>
          <w:rFonts w:ascii="Times New Roman" w:hAnsi="Times New Roman" w:cs="Times New Roman"/>
          <w:spacing w:val="77"/>
          <w:sz w:val="28"/>
          <w:szCs w:val="28"/>
        </w:rPr>
        <w:t xml:space="preserve"> </w:t>
      </w:r>
      <w:r w:rsidRPr="00B27356">
        <w:rPr>
          <w:rFonts w:ascii="Times New Roman" w:hAnsi="Times New Roman" w:cs="Times New Roman"/>
          <w:sz w:val="28"/>
          <w:szCs w:val="28"/>
        </w:rPr>
        <w:t>чтению</w:t>
      </w:r>
      <w:r w:rsidRPr="00B27356">
        <w:rPr>
          <w:rFonts w:ascii="Times New Roman" w:hAnsi="Times New Roman" w:cs="Times New Roman"/>
          <w:spacing w:val="74"/>
          <w:sz w:val="28"/>
          <w:szCs w:val="28"/>
        </w:rPr>
        <w:t xml:space="preserve"> </w:t>
      </w:r>
      <w:r w:rsidRPr="00B27356">
        <w:rPr>
          <w:rFonts w:ascii="Times New Roman" w:hAnsi="Times New Roman" w:cs="Times New Roman"/>
          <w:sz w:val="28"/>
          <w:szCs w:val="28"/>
        </w:rPr>
        <w:t xml:space="preserve">детской </w:t>
      </w:r>
      <w:r w:rsidRPr="00B27356">
        <w:rPr>
          <w:rFonts w:ascii="Times New Roman" w:hAnsi="Times New Roman" w:cs="Times New Roman"/>
          <w:spacing w:val="-2"/>
          <w:sz w:val="28"/>
          <w:szCs w:val="28"/>
        </w:rPr>
        <w:t xml:space="preserve">литературы.                                                                                                                                                                                         </w:t>
      </w:r>
    </w:p>
    <w:p w:rsidR="008F0210" w:rsidRPr="007D2662" w:rsidRDefault="008F0210" w:rsidP="00B27356">
      <w:pPr>
        <w:pStyle w:val="ac"/>
        <w:numPr>
          <w:ilvl w:val="1"/>
          <w:numId w:val="54"/>
        </w:numPr>
        <w:tabs>
          <w:tab w:val="left" w:pos="1018"/>
          <w:tab w:val="left" w:pos="1019"/>
        </w:tabs>
        <w:autoSpaceDE w:val="0"/>
        <w:autoSpaceDN w:val="0"/>
        <w:spacing w:line="299" w:lineRule="exact"/>
        <w:ind w:left="567" w:firstLine="0"/>
        <w:contextualSpacing w:val="0"/>
        <w:jc w:val="both"/>
        <w:rPr>
          <w:rFonts w:ascii="Times New Roman" w:hAnsi="Times New Roman" w:cs="Times New Roman"/>
          <w:sz w:val="28"/>
          <w:szCs w:val="28"/>
        </w:rPr>
      </w:pPr>
      <w:r w:rsidRPr="007D2662">
        <w:rPr>
          <w:rFonts w:ascii="Times New Roman" w:hAnsi="Times New Roman" w:cs="Times New Roman"/>
          <w:sz w:val="28"/>
          <w:szCs w:val="28"/>
        </w:rPr>
        <w:t>Развитие</w:t>
      </w:r>
      <w:r w:rsidRPr="007D2662">
        <w:rPr>
          <w:rFonts w:ascii="Times New Roman" w:hAnsi="Times New Roman" w:cs="Times New Roman"/>
          <w:spacing w:val="-12"/>
          <w:sz w:val="28"/>
          <w:szCs w:val="28"/>
        </w:rPr>
        <w:t xml:space="preserve"> </w:t>
      </w:r>
      <w:r w:rsidRPr="007D2662">
        <w:rPr>
          <w:rFonts w:ascii="Times New Roman" w:hAnsi="Times New Roman" w:cs="Times New Roman"/>
          <w:sz w:val="28"/>
          <w:szCs w:val="28"/>
        </w:rPr>
        <w:t>творческих</w:t>
      </w:r>
      <w:r w:rsidRPr="007D2662">
        <w:rPr>
          <w:rFonts w:ascii="Times New Roman" w:hAnsi="Times New Roman" w:cs="Times New Roman"/>
          <w:spacing w:val="-8"/>
          <w:sz w:val="28"/>
          <w:szCs w:val="28"/>
        </w:rPr>
        <w:t xml:space="preserve"> </w:t>
      </w:r>
      <w:r w:rsidRPr="007D2662">
        <w:rPr>
          <w:rFonts w:ascii="Times New Roman" w:hAnsi="Times New Roman" w:cs="Times New Roman"/>
          <w:sz w:val="28"/>
          <w:szCs w:val="28"/>
        </w:rPr>
        <w:t>способностей</w:t>
      </w:r>
      <w:r w:rsidRPr="007D2662">
        <w:rPr>
          <w:rFonts w:ascii="Times New Roman" w:hAnsi="Times New Roman" w:cs="Times New Roman"/>
          <w:spacing w:val="-9"/>
          <w:sz w:val="28"/>
          <w:szCs w:val="28"/>
        </w:rPr>
        <w:t xml:space="preserve"> </w:t>
      </w:r>
      <w:r w:rsidRPr="007D2662">
        <w:rPr>
          <w:rFonts w:ascii="Times New Roman" w:hAnsi="Times New Roman" w:cs="Times New Roman"/>
          <w:sz w:val="28"/>
          <w:szCs w:val="28"/>
        </w:rPr>
        <w:t>учащихся</w:t>
      </w:r>
      <w:r w:rsidRPr="007D2662">
        <w:rPr>
          <w:rFonts w:ascii="Times New Roman" w:hAnsi="Times New Roman" w:cs="Times New Roman"/>
          <w:spacing w:val="-10"/>
          <w:sz w:val="28"/>
          <w:szCs w:val="28"/>
        </w:rPr>
        <w:t xml:space="preserve"> </w:t>
      </w:r>
      <w:r w:rsidRPr="007D2662">
        <w:rPr>
          <w:rFonts w:ascii="Times New Roman" w:hAnsi="Times New Roman" w:cs="Times New Roman"/>
          <w:sz w:val="28"/>
          <w:szCs w:val="28"/>
        </w:rPr>
        <w:t>через</w:t>
      </w:r>
      <w:r w:rsidRPr="007D2662">
        <w:rPr>
          <w:rFonts w:ascii="Times New Roman" w:hAnsi="Times New Roman" w:cs="Times New Roman"/>
          <w:spacing w:val="-11"/>
          <w:sz w:val="28"/>
          <w:szCs w:val="28"/>
        </w:rPr>
        <w:t xml:space="preserve"> </w:t>
      </w:r>
      <w:r w:rsidRPr="007D2662">
        <w:rPr>
          <w:rFonts w:ascii="Times New Roman" w:hAnsi="Times New Roman" w:cs="Times New Roman"/>
          <w:sz w:val="28"/>
          <w:szCs w:val="28"/>
        </w:rPr>
        <w:t>участие</w:t>
      </w:r>
      <w:r w:rsidRPr="007D2662">
        <w:rPr>
          <w:rFonts w:ascii="Times New Roman" w:hAnsi="Times New Roman" w:cs="Times New Roman"/>
          <w:spacing w:val="-11"/>
          <w:sz w:val="28"/>
          <w:szCs w:val="28"/>
        </w:rPr>
        <w:t xml:space="preserve"> </w:t>
      </w:r>
      <w:r w:rsidRPr="007D2662">
        <w:rPr>
          <w:rFonts w:ascii="Times New Roman" w:hAnsi="Times New Roman" w:cs="Times New Roman"/>
          <w:sz w:val="28"/>
          <w:szCs w:val="28"/>
        </w:rPr>
        <w:t>в</w:t>
      </w:r>
      <w:r w:rsidRPr="007D2662">
        <w:rPr>
          <w:rFonts w:ascii="Times New Roman" w:hAnsi="Times New Roman" w:cs="Times New Roman"/>
          <w:spacing w:val="-9"/>
          <w:sz w:val="28"/>
          <w:szCs w:val="28"/>
        </w:rPr>
        <w:t xml:space="preserve"> </w:t>
      </w:r>
      <w:r w:rsidRPr="007D2662">
        <w:rPr>
          <w:rFonts w:ascii="Times New Roman" w:hAnsi="Times New Roman" w:cs="Times New Roman"/>
          <w:sz w:val="28"/>
          <w:szCs w:val="28"/>
        </w:rPr>
        <w:t xml:space="preserve">тематических </w:t>
      </w:r>
      <w:r w:rsidRPr="007D2662">
        <w:rPr>
          <w:rFonts w:ascii="Times New Roman" w:hAnsi="Times New Roman" w:cs="Times New Roman"/>
          <w:spacing w:val="-2"/>
          <w:sz w:val="28"/>
          <w:szCs w:val="28"/>
        </w:rPr>
        <w:t>проектах</w:t>
      </w:r>
      <w:r w:rsidR="007D2662">
        <w:rPr>
          <w:rFonts w:ascii="Times New Roman" w:hAnsi="Times New Roman" w:cs="Times New Roman"/>
          <w:spacing w:val="-2"/>
          <w:sz w:val="28"/>
          <w:szCs w:val="28"/>
        </w:rPr>
        <w:t>.</w:t>
      </w:r>
    </w:p>
    <w:p w:rsidR="008F0210" w:rsidRPr="007D2662" w:rsidRDefault="008F0210" w:rsidP="00B27356">
      <w:pPr>
        <w:pStyle w:val="ac"/>
        <w:numPr>
          <w:ilvl w:val="1"/>
          <w:numId w:val="54"/>
        </w:numPr>
        <w:tabs>
          <w:tab w:val="left" w:pos="1018"/>
          <w:tab w:val="left" w:pos="1019"/>
        </w:tabs>
        <w:autoSpaceDE w:val="0"/>
        <w:autoSpaceDN w:val="0"/>
        <w:spacing w:before="1"/>
        <w:ind w:left="567" w:firstLine="0"/>
        <w:contextualSpacing w:val="0"/>
        <w:jc w:val="both"/>
        <w:rPr>
          <w:rFonts w:ascii="Times New Roman" w:hAnsi="Times New Roman" w:cs="Times New Roman"/>
          <w:sz w:val="28"/>
          <w:szCs w:val="28"/>
        </w:rPr>
      </w:pPr>
      <w:r w:rsidRPr="007D2662">
        <w:rPr>
          <w:rFonts w:ascii="Times New Roman" w:hAnsi="Times New Roman" w:cs="Times New Roman"/>
          <w:w w:val="95"/>
          <w:sz w:val="28"/>
          <w:szCs w:val="28"/>
        </w:rPr>
        <w:t>Система</w:t>
      </w:r>
      <w:r w:rsidRPr="007D2662">
        <w:rPr>
          <w:rFonts w:ascii="Times New Roman" w:hAnsi="Times New Roman" w:cs="Times New Roman"/>
          <w:spacing w:val="75"/>
          <w:sz w:val="28"/>
          <w:szCs w:val="28"/>
        </w:rPr>
        <w:t xml:space="preserve"> </w:t>
      </w:r>
      <w:r w:rsidRPr="007D2662">
        <w:rPr>
          <w:rFonts w:ascii="Times New Roman" w:hAnsi="Times New Roman" w:cs="Times New Roman"/>
          <w:w w:val="95"/>
          <w:sz w:val="28"/>
          <w:szCs w:val="28"/>
        </w:rPr>
        <w:t>взаимодействие</w:t>
      </w:r>
      <w:r w:rsidRPr="007D2662">
        <w:rPr>
          <w:rFonts w:ascii="Times New Roman" w:hAnsi="Times New Roman" w:cs="Times New Roman"/>
          <w:spacing w:val="40"/>
          <w:sz w:val="28"/>
          <w:szCs w:val="28"/>
        </w:rPr>
        <w:t xml:space="preserve"> </w:t>
      </w:r>
      <w:r w:rsidRPr="007D2662">
        <w:rPr>
          <w:rFonts w:ascii="Times New Roman" w:hAnsi="Times New Roman" w:cs="Times New Roman"/>
          <w:w w:val="95"/>
          <w:sz w:val="28"/>
          <w:szCs w:val="28"/>
        </w:rPr>
        <w:t>с</w:t>
      </w:r>
      <w:r w:rsidRPr="007D2662">
        <w:rPr>
          <w:rFonts w:ascii="Times New Roman" w:hAnsi="Times New Roman" w:cs="Times New Roman"/>
          <w:spacing w:val="75"/>
          <w:sz w:val="28"/>
          <w:szCs w:val="28"/>
        </w:rPr>
        <w:t xml:space="preserve"> </w:t>
      </w:r>
      <w:r w:rsidRPr="007D2662">
        <w:rPr>
          <w:rFonts w:ascii="Times New Roman" w:hAnsi="Times New Roman" w:cs="Times New Roman"/>
          <w:w w:val="95"/>
          <w:sz w:val="28"/>
          <w:szCs w:val="28"/>
        </w:rPr>
        <w:t>родителями</w:t>
      </w:r>
      <w:r w:rsidRPr="007D2662">
        <w:rPr>
          <w:rFonts w:ascii="Times New Roman" w:hAnsi="Times New Roman" w:cs="Times New Roman"/>
          <w:spacing w:val="75"/>
          <w:sz w:val="28"/>
          <w:szCs w:val="28"/>
        </w:rPr>
        <w:t xml:space="preserve"> </w:t>
      </w:r>
      <w:r w:rsidRPr="007D2662">
        <w:rPr>
          <w:rFonts w:ascii="Times New Roman" w:hAnsi="Times New Roman" w:cs="Times New Roman"/>
          <w:w w:val="95"/>
          <w:sz w:val="28"/>
          <w:szCs w:val="28"/>
        </w:rPr>
        <w:t>по</w:t>
      </w:r>
      <w:r w:rsidRPr="007D2662">
        <w:rPr>
          <w:rFonts w:ascii="Times New Roman" w:hAnsi="Times New Roman" w:cs="Times New Roman"/>
          <w:spacing w:val="76"/>
          <w:sz w:val="28"/>
          <w:szCs w:val="28"/>
        </w:rPr>
        <w:t xml:space="preserve"> </w:t>
      </w:r>
      <w:r w:rsidRPr="007D2662">
        <w:rPr>
          <w:rFonts w:ascii="Times New Roman" w:hAnsi="Times New Roman" w:cs="Times New Roman"/>
          <w:w w:val="95"/>
          <w:sz w:val="28"/>
          <w:szCs w:val="28"/>
        </w:rPr>
        <w:t>воспитанию</w:t>
      </w:r>
      <w:r w:rsidRPr="007D2662">
        <w:rPr>
          <w:rFonts w:ascii="Times New Roman" w:hAnsi="Times New Roman" w:cs="Times New Roman"/>
          <w:spacing w:val="40"/>
          <w:sz w:val="28"/>
          <w:szCs w:val="28"/>
        </w:rPr>
        <w:t xml:space="preserve"> </w:t>
      </w:r>
      <w:r w:rsidRPr="007D2662">
        <w:rPr>
          <w:rFonts w:ascii="Times New Roman" w:hAnsi="Times New Roman" w:cs="Times New Roman"/>
          <w:w w:val="95"/>
          <w:sz w:val="28"/>
          <w:szCs w:val="28"/>
        </w:rPr>
        <w:t>читательской</w:t>
      </w:r>
      <w:r w:rsidRPr="007D2662">
        <w:rPr>
          <w:rFonts w:ascii="Times New Roman" w:hAnsi="Times New Roman" w:cs="Times New Roman"/>
          <w:spacing w:val="75"/>
          <w:sz w:val="28"/>
          <w:szCs w:val="28"/>
        </w:rPr>
        <w:t xml:space="preserve"> </w:t>
      </w:r>
      <w:r w:rsidRPr="007D2662">
        <w:rPr>
          <w:rFonts w:ascii="Times New Roman" w:hAnsi="Times New Roman" w:cs="Times New Roman"/>
          <w:w w:val="95"/>
          <w:sz w:val="28"/>
          <w:szCs w:val="28"/>
        </w:rPr>
        <w:t>культуры</w:t>
      </w:r>
      <w:r w:rsidRPr="007D2662">
        <w:rPr>
          <w:rFonts w:ascii="Times New Roman" w:hAnsi="Times New Roman" w:cs="Times New Roman"/>
          <w:spacing w:val="75"/>
          <w:sz w:val="28"/>
          <w:szCs w:val="28"/>
        </w:rPr>
        <w:t xml:space="preserve"> </w:t>
      </w:r>
      <w:r w:rsidRPr="007D2662">
        <w:rPr>
          <w:rFonts w:ascii="Times New Roman" w:hAnsi="Times New Roman" w:cs="Times New Roman"/>
          <w:w w:val="95"/>
          <w:sz w:val="28"/>
          <w:szCs w:val="28"/>
        </w:rPr>
        <w:t>учащихся,</w:t>
      </w:r>
      <w:r w:rsidRPr="007D2662">
        <w:rPr>
          <w:rFonts w:ascii="Times New Roman" w:hAnsi="Times New Roman" w:cs="Times New Roman"/>
          <w:spacing w:val="40"/>
          <w:sz w:val="28"/>
          <w:szCs w:val="28"/>
        </w:rPr>
        <w:t xml:space="preserve"> </w:t>
      </w:r>
      <w:r w:rsidRPr="007D2662">
        <w:rPr>
          <w:rFonts w:ascii="Times New Roman" w:hAnsi="Times New Roman" w:cs="Times New Roman"/>
          <w:w w:val="95"/>
          <w:sz w:val="28"/>
          <w:szCs w:val="28"/>
        </w:rPr>
        <w:t>педагогическое</w:t>
      </w:r>
      <w:r w:rsidRPr="007D2662">
        <w:rPr>
          <w:rFonts w:ascii="Times New Roman" w:hAnsi="Times New Roman" w:cs="Times New Roman"/>
          <w:spacing w:val="75"/>
          <w:sz w:val="28"/>
          <w:szCs w:val="28"/>
        </w:rPr>
        <w:t xml:space="preserve"> </w:t>
      </w:r>
      <w:r w:rsidRPr="007D2662">
        <w:rPr>
          <w:rFonts w:ascii="Times New Roman" w:hAnsi="Times New Roman" w:cs="Times New Roman"/>
          <w:w w:val="95"/>
          <w:sz w:val="28"/>
          <w:szCs w:val="28"/>
        </w:rPr>
        <w:t xml:space="preserve">просвещение </w:t>
      </w:r>
      <w:r w:rsidRPr="007D2662">
        <w:rPr>
          <w:rFonts w:ascii="Times New Roman" w:hAnsi="Times New Roman" w:cs="Times New Roman"/>
          <w:sz w:val="28"/>
          <w:szCs w:val="28"/>
        </w:rPr>
        <w:t>родителей по проблемам детского</w:t>
      </w:r>
      <w:r w:rsidRPr="007D2662">
        <w:rPr>
          <w:rFonts w:ascii="Times New Roman" w:hAnsi="Times New Roman" w:cs="Times New Roman"/>
          <w:spacing w:val="40"/>
          <w:sz w:val="28"/>
          <w:szCs w:val="28"/>
        </w:rPr>
        <w:t xml:space="preserve"> </w:t>
      </w:r>
      <w:r w:rsidRPr="007D2662">
        <w:rPr>
          <w:rFonts w:ascii="Times New Roman" w:hAnsi="Times New Roman" w:cs="Times New Roman"/>
          <w:sz w:val="28"/>
          <w:szCs w:val="28"/>
        </w:rPr>
        <w:t>чтения.</w:t>
      </w:r>
    </w:p>
    <w:p w:rsidR="008F0210" w:rsidRPr="007D2662" w:rsidRDefault="008F0210" w:rsidP="00B27356">
      <w:pPr>
        <w:pStyle w:val="ac"/>
        <w:numPr>
          <w:ilvl w:val="1"/>
          <w:numId w:val="54"/>
        </w:numPr>
        <w:tabs>
          <w:tab w:val="left" w:pos="1018"/>
          <w:tab w:val="left" w:pos="1019"/>
          <w:tab w:val="left" w:pos="2331"/>
          <w:tab w:val="left" w:pos="3538"/>
          <w:tab w:val="left" w:pos="5200"/>
          <w:tab w:val="left" w:pos="6714"/>
          <w:tab w:val="left" w:pos="7086"/>
          <w:tab w:val="left" w:pos="9472"/>
          <w:tab w:val="left" w:pos="10936"/>
          <w:tab w:val="left" w:pos="12770"/>
        </w:tabs>
        <w:autoSpaceDE w:val="0"/>
        <w:autoSpaceDN w:val="0"/>
        <w:ind w:left="567" w:firstLine="0"/>
        <w:contextualSpacing w:val="0"/>
        <w:jc w:val="both"/>
        <w:rPr>
          <w:rFonts w:ascii="Times New Roman" w:hAnsi="Times New Roman" w:cs="Times New Roman"/>
          <w:sz w:val="28"/>
          <w:szCs w:val="28"/>
        </w:rPr>
      </w:pPr>
      <w:r w:rsidRPr="007D2662">
        <w:rPr>
          <w:rFonts w:ascii="Times New Roman" w:hAnsi="Times New Roman" w:cs="Times New Roman"/>
          <w:spacing w:val="-2"/>
          <w:sz w:val="28"/>
          <w:szCs w:val="28"/>
        </w:rPr>
        <w:t>Создание</w:t>
      </w:r>
      <w:r w:rsidRPr="007D2662">
        <w:rPr>
          <w:rFonts w:ascii="Times New Roman" w:hAnsi="Times New Roman" w:cs="Times New Roman"/>
          <w:sz w:val="28"/>
          <w:szCs w:val="28"/>
        </w:rPr>
        <w:tab/>
      </w:r>
      <w:r w:rsidRPr="007D2662">
        <w:rPr>
          <w:rFonts w:ascii="Times New Roman" w:hAnsi="Times New Roman" w:cs="Times New Roman"/>
          <w:spacing w:val="-2"/>
          <w:sz w:val="28"/>
          <w:szCs w:val="28"/>
        </w:rPr>
        <w:t>системы</w:t>
      </w:r>
      <w:r w:rsidRPr="007D2662">
        <w:rPr>
          <w:rFonts w:ascii="Times New Roman" w:hAnsi="Times New Roman" w:cs="Times New Roman"/>
          <w:sz w:val="28"/>
          <w:szCs w:val="28"/>
        </w:rPr>
        <w:tab/>
      </w:r>
      <w:r w:rsidRPr="007D2662">
        <w:rPr>
          <w:rFonts w:ascii="Times New Roman" w:hAnsi="Times New Roman" w:cs="Times New Roman"/>
          <w:spacing w:val="-2"/>
          <w:sz w:val="28"/>
          <w:szCs w:val="28"/>
        </w:rPr>
        <w:t>партнерских</w:t>
      </w:r>
      <w:r w:rsidRPr="007D2662">
        <w:rPr>
          <w:rFonts w:ascii="Times New Roman" w:hAnsi="Times New Roman" w:cs="Times New Roman"/>
          <w:sz w:val="28"/>
          <w:szCs w:val="28"/>
        </w:rPr>
        <w:tab/>
      </w:r>
      <w:r w:rsidRPr="007D2662">
        <w:rPr>
          <w:rFonts w:ascii="Times New Roman" w:hAnsi="Times New Roman" w:cs="Times New Roman"/>
          <w:spacing w:val="-2"/>
          <w:sz w:val="28"/>
          <w:szCs w:val="28"/>
        </w:rPr>
        <w:t>отношений</w:t>
      </w:r>
      <w:r w:rsidRPr="007D2662">
        <w:rPr>
          <w:rFonts w:ascii="Times New Roman" w:hAnsi="Times New Roman" w:cs="Times New Roman"/>
          <w:sz w:val="28"/>
          <w:szCs w:val="28"/>
        </w:rPr>
        <w:tab/>
      </w:r>
      <w:r w:rsidRPr="007D2662">
        <w:rPr>
          <w:rFonts w:ascii="Times New Roman" w:hAnsi="Times New Roman" w:cs="Times New Roman"/>
          <w:spacing w:val="-10"/>
          <w:sz w:val="28"/>
          <w:szCs w:val="28"/>
        </w:rPr>
        <w:t>с</w:t>
      </w:r>
      <w:r w:rsidRPr="007D2662">
        <w:rPr>
          <w:rFonts w:ascii="Times New Roman" w:hAnsi="Times New Roman" w:cs="Times New Roman"/>
          <w:sz w:val="28"/>
          <w:szCs w:val="28"/>
        </w:rPr>
        <w:tab/>
      </w:r>
      <w:r w:rsidRPr="007D2662">
        <w:rPr>
          <w:rFonts w:ascii="Times New Roman" w:hAnsi="Times New Roman" w:cs="Times New Roman"/>
          <w:spacing w:val="-2"/>
          <w:sz w:val="28"/>
          <w:szCs w:val="28"/>
        </w:rPr>
        <w:t>образовательными,</w:t>
      </w:r>
      <w:r w:rsidRPr="007D2662">
        <w:rPr>
          <w:rFonts w:ascii="Times New Roman" w:hAnsi="Times New Roman" w:cs="Times New Roman"/>
          <w:sz w:val="28"/>
          <w:szCs w:val="28"/>
        </w:rPr>
        <w:tab/>
      </w:r>
      <w:r w:rsidRPr="007D2662">
        <w:rPr>
          <w:rFonts w:ascii="Times New Roman" w:hAnsi="Times New Roman" w:cs="Times New Roman"/>
          <w:spacing w:val="-2"/>
          <w:sz w:val="28"/>
          <w:szCs w:val="28"/>
        </w:rPr>
        <w:t>научными,</w:t>
      </w:r>
      <w:r w:rsidRPr="007D2662">
        <w:rPr>
          <w:rFonts w:ascii="Times New Roman" w:hAnsi="Times New Roman" w:cs="Times New Roman"/>
          <w:sz w:val="28"/>
          <w:szCs w:val="28"/>
        </w:rPr>
        <w:tab/>
      </w:r>
      <w:r w:rsidRPr="007D2662">
        <w:rPr>
          <w:rFonts w:ascii="Times New Roman" w:hAnsi="Times New Roman" w:cs="Times New Roman"/>
          <w:spacing w:val="-2"/>
          <w:sz w:val="28"/>
          <w:szCs w:val="28"/>
        </w:rPr>
        <w:t>культурными,</w:t>
      </w:r>
      <w:r w:rsidRPr="007D2662">
        <w:rPr>
          <w:rFonts w:ascii="Times New Roman" w:hAnsi="Times New Roman" w:cs="Times New Roman"/>
          <w:sz w:val="28"/>
          <w:szCs w:val="28"/>
        </w:rPr>
        <w:tab/>
      </w:r>
      <w:r w:rsidRPr="007D2662">
        <w:rPr>
          <w:rFonts w:ascii="Times New Roman" w:hAnsi="Times New Roman" w:cs="Times New Roman"/>
          <w:spacing w:val="-2"/>
          <w:sz w:val="28"/>
          <w:szCs w:val="28"/>
        </w:rPr>
        <w:t>общественными организациями</w:t>
      </w:r>
      <w:r w:rsidR="007D2662">
        <w:rPr>
          <w:rFonts w:ascii="Times New Roman" w:hAnsi="Times New Roman" w:cs="Times New Roman"/>
          <w:spacing w:val="-2"/>
          <w:sz w:val="28"/>
          <w:szCs w:val="28"/>
        </w:rPr>
        <w:t>.</w:t>
      </w:r>
    </w:p>
    <w:p w:rsidR="008F0210" w:rsidRPr="007D2662" w:rsidRDefault="007D2662" w:rsidP="00B27356">
      <w:pPr>
        <w:pStyle w:val="ac"/>
        <w:numPr>
          <w:ilvl w:val="1"/>
          <w:numId w:val="54"/>
        </w:numPr>
        <w:tabs>
          <w:tab w:val="left" w:pos="1011"/>
          <w:tab w:val="left" w:pos="1012"/>
          <w:tab w:val="left" w:pos="2364"/>
          <w:tab w:val="left" w:pos="3820"/>
          <w:tab w:val="left" w:pos="4569"/>
          <w:tab w:val="left" w:pos="6219"/>
          <w:tab w:val="left" w:pos="8050"/>
          <w:tab w:val="left" w:pos="9510"/>
          <w:tab w:val="left" w:pos="11422"/>
          <w:tab w:val="left" w:pos="12890"/>
        </w:tabs>
        <w:autoSpaceDE w:val="0"/>
        <w:autoSpaceDN w:val="0"/>
        <w:ind w:left="567" w:firstLine="0"/>
        <w:contextualSpacing w:val="0"/>
        <w:jc w:val="both"/>
        <w:rPr>
          <w:rFonts w:ascii="Times New Roman" w:hAnsi="Times New Roman" w:cs="Times New Roman"/>
          <w:sz w:val="28"/>
          <w:szCs w:val="28"/>
        </w:rPr>
      </w:pPr>
      <w:r>
        <w:rPr>
          <w:rFonts w:ascii="Times New Roman" w:hAnsi="Times New Roman" w:cs="Times New Roman"/>
          <w:spacing w:val="-2"/>
          <w:sz w:val="28"/>
          <w:szCs w:val="28"/>
        </w:rPr>
        <w:t>К</w:t>
      </w:r>
      <w:r w:rsidR="008F0210" w:rsidRPr="007D2662">
        <w:rPr>
          <w:rFonts w:ascii="Times New Roman" w:hAnsi="Times New Roman" w:cs="Times New Roman"/>
          <w:spacing w:val="-2"/>
          <w:sz w:val="28"/>
          <w:szCs w:val="28"/>
        </w:rPr>
        <w:t>омплекс</w:t>
      </w:r>
      <w:r w:rsidR="008F0210" w:rsidRPr="007D2662">
        <w:rPr>
          <w:rFonts w:ascii="Times New Roman" w:hAnsi="Times New Roman" w:cs="Times New Roman"/>
          <w:sz w:val="28"/>
          <w:szCs w:val="28"/>
        </w:rPr>
        <w:tab/>
      </w:r>
      <w:r w:rsidR="008F0210" w:rsidRPr="007D2662">
        <w:rPr>
          <w:rFonts w:ascii="Times New Roman" w:hAnsi="Times New Roman" w:cs="Times New Roman"/>
          <w:spacing w:val="-2"/>
          <w:sz w:val="28"/>
          <w:szCs w:val="28"/>
        </w:rPr>
        <w:t>школьных</w:t>
      </w:r>
      <w:r w:rsidR="008F0210" w:rsidRPr="007D2662">
        <w:rPr>
          <w:rFonts w:ascii="Times New Roman" w:hAnsi="Times New Roman" w:cs="Times New Roman"/>
          <w:sz w:val="28"/>
          <w:szCs w:val="28"/>
        </w:rPr>
        <w:tab/>
      </w:r>
      <w:r w:rsidR="008F0210" w:rsidRPr="007D2662">
        <w:rPr>
          <w:rFonts w:ascii="Times New Roman" w:hAnsi="Times New Roman" w:cs="Times New Roman"/>
          <w:spacing w:val="-4"/>
          <w:sz w:val="28"/>
          <w:szCs w:val="28"/>
        </w:rPr>
        <w:t>дел,</w:t>
      </w:r>
      <w:r w:rsidR="008F0210" w:rsidRPr="007D2662">
        <w:rPr>
          <w:rFonts w:ascii="Times New Roman" w:hAnsi="Times New Roman" w:cs="Times New Roman"/>
          <w:sz w:val="28"/>
          <w:szCs w:val="28"/>
        </w:rPr>
        <w:tab/>
      </w:r>
      <w:r w:rsidR="008F0210" w:rsidRPr="007D2662">
        <w:rPr>
          <w:rFonts w:ascii="Times New Roman" w:hAnsi="Times New Roman" w:cs="Times New Roman"/>
          <w:spacing w:val="-2"/>
          <w:sz w:val="28"/>
          <w:szCs w:val="28"/>
        </w:rPr>
        <w:t>конкурсных</w:t>
      </w:r>
      <w:r w:rsidR="008F0210" w:rsidRPr="007D2662">
        <w:rPr>
          <w:rFonts w:ascii="Times New Roman" w:hAnsi="Times New Roman" w:cs="Times New Roman"/>
          <w:sz w:val="28"/>
          <w:szCs w:val="28"/>
        </w:rPr>
        <w:tab/>
      </w:r>
      <w:r w:rsidR="008F0210" w:rsidRPr="007D2662">
        <w:rPr>
          <w:rFonts w:ascii="Times New Roman" w:hAnsi="Times New Roman" w:cs="Times New Roman"/>
          <w:spacing w:val="-2"/>
          <w:sz w:val="28"/>
          <w:szCs w:val="28"/>
        </w:rPr>
        <w:t>мероприятий,</w:t>
      </w:r>
      <w:r w:rsidR="008F0210" w:rsidRPr="007D2662">
        <w:rPr>
          <w:rFonts w:ascii="Times New Roman" w:hAnsi="Times New Roman" w:cs="Times New Roman"/>
          <w:sz w:val="28"/>
          <w:szCs w:val="28"/>
        </w:rPr>
        <w:tab/>
      </w:r>
      <w:r w:rsidR="008F0210" w:rsidRPr="007D2662">
        <w:rPr>
          <w:rFonts w:ascii="Times New Roman" w:hAnsi="Times New Roman" w:cs="Times New Roman"/>
          <w:spacing w:val="-2"/>
          <w:sz w:val="28"/>
          <w:szCs w:val="28"/>
        </w:rPr>
        <w:t>олимпиад,</w:t>
      </w:r>
      <w:r w:rsidR="008F0210" w:rsidRPr="007D2662">
        <w:rPr>
          <w:rFonts w:ascii="Times New Roman" w:hAnsi="Times New Roman" w:cs="Times New Roman"/>
          <w:sz w:val="28"/>
          <w:szCs w:val="28"/>
        </w:rPr>
        <w:tab/>
      </w:r>
      <w:r w:rsidR="008F0210" w:rsidRPr="007D2662">
        <w:rPr>
          <w:rFonts w:ascii="Times New Roman" w:hAnsi="Times New Roman" w:cs="Times New Roman"/>
          <w:spacing w:val="-2"/>
          <w:sz w:val="28"/>
          <w:szCs w:val="28"/>
        </w:rPr>
        <w:t>соревнований,</w:t>
      </w:r>
      <w:r w:rsidR="008F0210" w:rsidRPr="007D2662">
        <w:rPr>
          <w:rFonts w:ascii="Times New Roman" w:hAnsi="Times New Roman" w:cs="Times New Roman"/>
          <w:sz w:val="28"/>
          <w:szCs w:val="28"/>
        </w:rPr>
        <w:tab/>
      </w:r>
      <w:r w:rsidR="008F0210" w:rsidRPr="007D2662">
        <w:rPr>
          <w:rFonts w:ascii="Times New Roman" w:hAnsi="Times New Roman" w:cs="Times New Roman"/>
          <w:spacing w:val="-2"/>
          <w:sz w:val="28"/>
          <w:szCs w:val="28"/>
        </w:rPr>
        <w:t>проектной</w:t>
      </w:r>
      <w:r w:rsidR="008F0210" w:rsidRPr="007D2662">
        <w:rPr>
          <w:rFonts w:ascii="Times New Roman" w:hAnsi="Times New Roman" w:cs="Times New Roman"/>
          <w:sz w:val="28"/>
          <w:szCs w:val="28"/>
        </w:rPr>
        <w:tab/>
      </w:r>
      <w:r w:rsidR="008F0210" w:rsidRPr="007D2662">
        <w:rPr>
          <w:rFonts w:ascii="Times New Roman" w:hAnsi="Times New Roman" w:cs="Times New Roman"/>
          <w:spacing w:val="-2"/>
          <w:sz w:val="28"/>
          <w:szCs w:val="28"/>
        </w:rPr>
        <w:t xml:space="preserve">деятельности, </w:t>
      </w:r>
      <w:r w:rsidR="008F0210" w:rsidRPr="007D2662">
        <w:rPr>
          <w:rFonts w:ascii="Times New Roman" w:hAnsi="Times New Roman" w:cs="Times New Roman"/>
          <w:sz w:val="28"/>
          <w:szCs w:val="28"/>
        </w:rPr>
        <w:t>способствующий развитию детского творчества и академической</w:t>
      </w:r>
      <w:r w:rsidR="008F0210" w:rsidRPr="007D2662">
        <w:rPr>
          <w:rFonts w:ascii="Times New Roman" w:hAnsi="Times New Roman" w:cs="Times New Roman"/>
          <w:spacing w:val="-12"/>
          <w:sz w:val="28"/>
          <w:szCs w:val="28"/>
        </w:rPr>
        <w:t xml:space="preserve"> </w:t>
      </w:r>
      <w:r w:rsidR="008F0210" w:rsidRPr="007D2662">
        <w:rPr>
          <w:rFonts w:ascii="Times New Roman" w:hAnsi="Times New Roman" w:cs="Times New Roman"/>
          <w:sz w:val="28"/>
          <w:szCs w:val="28"/>
        </w:rPr>
        <w:t>одаренности.</w:t>
      </w:r>
    </w:p>
    <w:p w:rsidR="008F0210" w:rsidRPr="007D2662" w:rsidRDefault="007D2662" w:rsidP="00B27356">
      <w:pPr>
        <w:pStyle w:val="ac"/>
        <w:numPr>
          <w:ilvl w:val="1"/>
          <w:numId w:val="54"/>
        </w:numPr>
        <w:tabs>
          <w:tab w:val="left" w:pos="1011"/>
          <w:tab w:val="left" w:pos="1012"/>
        </w:tabs>
        <w:autoSpaceDE w:val="0"/>
        <w:autoSpaceDN w:val="0"/>
        <w:ind w:left="567" w:firstLine="0"/>
        <w:contextualSpacing w:val="0"/>
        <w:jc w:val="both"/>
        <w:rPr>
          <w:rFonts w:ascii="Times New Roman" w:hAnsi="Times New Roman" w:cs="Times New Roman"/>
          <w:sz w:val="28"/>
          <w:szCs w:val="28"/>
        </w:rPr>
      </w:pPr>
      <w:r>
        <w:rPr>
          <w:rFonts w:ascii="Times New Roman" w:hAnsi="Times New Roman" w:cs="Times New Roman"/>
          <w:w w:val="105"/>
          <w:sz w:val="28"/>
          <w:szCs w:val="28"/>
        </w:rPr>
        <w:t>Ш</w:t>
      </w:r>
      <w:r w:rsidR="008F0210" w:rsidRPr="007D2662">
        <w:rPr>
          <w:rFonts w:ascii="Times New Roman" w:hAnsi="Times New Roman" w:cs="Times New Roman"/>
          <w:w w:val="105"/>
          <w:sz w:val="28"/>
          <w:szCs w:val="28"/>
        </w:rPr>
        <w:t>ирокий</w:t>
      </w:r>
      <w:r w:rsidR="008F0210" w:rsidRPr="007D2662">
        <w:rPr>
          <w:rFonts w:ascii="Times New Roman" w:hAnsi="Times New Roman" w:cs="Times New Roman"/>
          <w:spacing w:val="40"/>
          <w:w w:val="105"/>
          <w:sz w:val="28"/>
          <w:szCs w:val="28"/>
        </w:rPr>
        <w:t xml:space="preserve"> </w:t>
      </w:r>
      <w:r w:rsidR="008F0210" w:rsidRPr="007D2662">
        <w:rPr>
          <w:rFonts w:ascii="Times New Roman" w:hAnsi="Times New Roman" w:cs="Times New Roman"/>
          <w:w w:val="105"/>
          <w:sz w:val="28"/>
          <w:szCs w:val="28"/>
        </w:rPr>
        <w:t>спектр</w:t>
      </w:r>
      <w:r w:rsidR="008F0210" w:rsidRPr="007D2662">
        <w:rPr>
          <w:rFonts w:ascii="Times New Roman" w:hAnsi="Times New Roman" w:cs="Times New Roman"/>
          <w:spacing w:val="40"/>
          <w:w w:val="105"/>
          <w:sz w:val="28"/>
          <w:szCs w:val="28"/>
        </w:rPr>
        <w:t xml:space="preserve"> </w:t>
      </w:r>
      <w:r w:rsidR="008F0210" w:rsidRPr="007D2662">
        <w:rPr>
          <w:rFonts w:ascii="Times New Roman" w:hAnsi="Times New Roman" w:cs="Times New Roman"/>
          <w:w w:val="105"/>
          <w:sz w:val="28"/>
          <w:szCs w:val="28"/>
        </w:rPr>
        <w:t>программ</w:t>
      </w:r>
      <w:r w:rsidR="008F0210" w:rsidRPr="007D2662">
        <w:rPr>
          <w:rFonts w:ascii="Times New Roman" w:hAnsi="Times New Roman" w:cs="Times New Roman"/>
          <w:spacing w:val="40"/>
          <w:w w:val="105"/>
          <w:sz w:val="28"/>
          <w:szCs w:val="28"/>
        </w:rPr>
        <w:t xml:space="preserve"> </w:t>
      </w:r>
      <w:r w:rsidR="008F0210" w:rsidRPr="007D2662">
        <w:rPr>
          <w:rFonts w:ascii="Times New Roman" w:hAnsi="Times New Roman" w:cs="Times New Roman"/>
          <w:w w:val="105"/>
          <w:sz w:val="28"/>
          <w:szCs w:val="28"/>
        </w:rPr>
        <w:t>дополнительного</w:t>
      </w:r>
      <w:r w:rsidR="008F0210" w:rsidRPr="007D2662">
        <w:rPr>
          <w:rFonts w:ascii="Times New Roman" w:hAnsi="Times New Roman" w:cs="Times New Roman"/>
          <w:spacing w:val="40"/>
          <w:w w:val="105"/>
          <w:sz w:val="28"/>
          <w:szCs w:val="28"/>
        </w:rPr>
        <w:t xml:space="preserve"> </w:t>
      </w:r>
      <w:r w:rsidR="008F0210" w:rsidRPr="007D2662">
        <w:rPr>
          <w:rFonts w:ascii="Times New Roman" w:hAnsi="Times New Roman" w:cs="Times New Roman"/>
          <w:w w:val="105"/>
          <w:sz w:val="28"/>
          <w:szCs w:val="28"/>
        </w:rPr>
        <w:t>образования</w:t>
      </w:r>
      <w:r w:rsidR="008F0210" w:rsidRPr="007D2662">
        <w:rPr>
          <w:rFonts w:ascii="Times New Roman" w:hAnsi="Times New Roman" w:cs="Times New Roman"/>
          <w:spacing w:val="40"/>
          <w:w w:val="105"/>
          <w:sz w:val="28"/>
          <w:szCs w:val="28"/>
        </w:rPr>
        <w:t xml:space="preserve"> </w:t>
      </w:r>
      <w:r w:rsidR="008F0210" w:rsidRPr="007D2662">
        <w:rPr>
          <w:rFonts w:ascii="Times New Roman" w:hAnsi="Times New Roman" w:cs="Times New Roman"/>
          <w:w w:val="105"/>
          <w:sz w:val="28"/>
          <w:szCs w:val="28"/>
        </w:rPr>
        <w:t>для</w:t>
      </w:r>
      <w:r w:rsidR="008F0210" w:rsidRPr="007D2662">
        <w:rPr>
          <w:rFonts w:ascii="Times New Roman" w:hAnsi="Times New Roman" w:cs="Times New Roman"/>
          <w:spacing w:val="40"/>
          <w:w w:val="105"/>
          <w:sz w:val="28"/>
          <w:szCs w:val="28"/>
        </w:rPr>
        <w:t xml:space="preserve"> </w:t>
      </w:r>
      <w:r w:rsidR="008F0210" w:rsidRPr="007D2662">
        <w:rPr>
          <w:rFonts w:ascii="Times New Roman" w:hAnsi="Times New Roman" w:cs="Times New Roman"/>
          <w:w w:val="105"/>
          <w:sz w:val="28"/>
          <w:szCs w:val="28"/>
        </w:rPr>
        <w:t>одаренных</w:t>
      </w:r>
      <w:r w:rsidR="008F0210" w:rsidRPr="007D2662">
        <w:rPr>
          <w:rFonts w:ascii="Times New Roman" w:hAnsi="Times New Roman" w:cs="Times New Roman"/>
          <w:spacing w:val="40"/>
          <w:w w:val="105"/>
          <w:sz w:val="28"/>
          <w:szCs w:val="28"/>
        </w:rPr>
        <w:t xml:space="preserve"> </w:t>
      </w:r>
      <w:r w:rsidR="008F0210" w:rsidRPr="007D2662">
        <w:rPr>
          <w:rFonts w:ascii="Times New Roman" w:hAnsi="Times New Roman" w:cs="Times New Roman"/>
          <w:w w:val="105"/>
          <w:sz w:val="28"/>
          <w:szCs w:val="28"/>
        </w:rPr>
        <w:t>и</w:t>
      </w:r>
      <w:r w:rsidR="008F0210" w:rsidRPr="007D2662">
        <w:rPr>
          <w:rFonts w:ascii="Times New Roman" w:hAnsi="Times New Roman" w:cs="Times New Roman"/>
          <w:spacing w:val="40"/>
          <w:w w:val="105"/>
          <w:sz w:val="28"/>
          <w:szCs w:val="28"/>
        </w:rPr>
        <w:t xml:space="preserve"> </w:t>
      </w:r>
      <w:r w:rsidR="008F0210" w:rsidRPr="007D2662">
        <w:rPr>
          <w:rFonts w:ascii="Times New Roman" w:hAnsi="Times New Roman" w:cs="Times New Roman"/>
          <w:w w:val="105"/>
          <w:sz w:val="28"/>
          <w:szCs w:val="28"/>
        </w:rPr>
        <w:t>талантливых</w:t>
      </w:r>
      <w:r w:rsidR="008F0210" w:rsidRPr="007D2662">
        <w:rPr>
          <w:rFonts w:ascii="Times New Roman" w:hAnsi="Times New Roman" w:cs="Times New Roman"/>
          <w:spacing w:val="40"/>
          <w:w w:val="105"/>
          <w:sz w:val="28"/>
          <w:szCs w:val="28"/>
        </w:rPr>
        <w:t xml:space="preserve"> </w:t>
      </w:r>
      <w:r w:rsidR="008F0210" w:rsidRPr="007D2662">
        <w:rPr>
          <w:rFonts w:ascii="Times New Roman" w:hAnsi="Times New Roman" w:cs="Times New Roman"/>
          <w:w w:val="105"/>
          <w:sz w:val="28"/>
          <w:szCs w:val="28"/>
        </w:rPr>
        <w:t>детей,</w:t>
      </w:r>
      <w:r w:rsidR="008F0210" w:rsidRPr="007D2662">
        <w:rPr>
          <w:rFonts w:ascii="Times New Roman" w:hAnsi="Times New Roman" w:cs="Times New Roman"/>
          <w:spacing w:val="80"/>
          <w:w w:val="105"/>
          <w:sz w:val="28"/>
          <w:szCs w:val="28"/>
        </w:rPr>
        <w:t xml:space="preserve"> </w:t>
      </w:r>
      <w:r w:rsidR="008F0210" w:rsidRPr="007D2662">
        <w:rPr>
          <w:rFonts w:ascii="Times New Roman" w:hAnsi="Times New Roman" w:cs="Times New Roman"/>
          <w:w w:val="105"/>
          <w:sz w:val="28"/>
          <w:szCs w:val="28"/>
        </w:rPr>
        <w:t>созданных</w:t>
      </w:r>
      <w:r w:rsidR="008F0210" w:rsidRPr="007D2662">
        <w:rPr>
          <w:rFonts w:ascii="Times New Roman" w:hAnsi="Times New Roman" w:cs="Times New Roman"/>
          <w:spacing w:val="40"/>
          <w:w w:val="105"/>
          <w:sz w:val="28"/>
          <w:szCs w:val="28"/>
        </w:rPr>
        <w:t xml:space="preserve"> </w:t>
      </w:r>
      <w:r w:rsidR="008F0210" w:rsidRPr="007D2662">
        <w:rPr>
          <w:rFonts w:ascii="Times New Roman" w:hAnsi="Times New Roman" w:cs="Times New Roman"/>
          <w:w w:val="105"/>
          <w:sz w:val="28"/>
          <w:szCs w:val="28"/>
        </w:rPr>
        <w:t>на</w:t>
      </w:r>
      <w:r w:rsidR="008F0210" w:rsidRPr="007D2662">
        <w:rPr>
          <w:rFonts w:ascii="Times New Roman" w:hAnsi="Times New Roman" w:cs="Times New Roman"/>
          <w:spacing w:val="40"/>
          <w:w w:val="105"/>
          <w:sz w:val="28"/>
          <w:szCs w:val="28"/>
        </w:rPr>
        <w:t xml:space="preserve"> </w:t>
      </w:r>
      <w:r w:rsidR="008F0210" w:rsidRPr="007D2662">
        <w:rPr>
          <w:rFonts w:ascii="Times New Roman" w:hAnsi="Times New Roman" w:cs="Times New Roman"/>
          <w:w w:val="105"/>
          <w:sz w:val="28"/>
          <w:szCs w:val="28"/>
        </w:rPr>
        <w:t>основе сетевого взаимодействия</w:t>
      </w:r>
      <w:r>
        <w:rPr>
          <w:rFonts w:ascii="Times New Roman" w:hAnsi="Times New Roman" w:cs="Times New Roman"/>
          <w:w w:val="105"/>
          <w:sz w:val="28"/>
          <w:szCs w:val="28"/>
        </w:rPr>
        <w:t>.</w:t>
      </w:r>
    </w:p>
    <w:p w:rsidR="007D2662" w:rsidRDefault="007D2662" w:rsidP="007D2662">
      <w:pPr>
        <w:tabs>
          <w:tab w:val="left" w:pos="1011"/>
          <w:tab w:val="left" w:pos="1012"/>
        </w:tabs>
        <w:autoSpaceDE w:val="0"/>
        <w:autoSpaceDN w:val="0"/>
        <w:jc w:val="both"/>
        <w:rPr>
          <w:rFonts w:ascii="Times New Roman" w:hAnsi="Times New Roman" w:cs="Times New Roman"/>
          <w:sz w:val="28"/>
          <w:szCs w:val="28"/>
        </w:rPr>
      </w:pPr>
    </w:p>
    <w:p w:rsidR="007D2662" w:rsidRDefault="007D2662" w:rsidP="007D2662">
      <w:pPr>
        <w:tabs>
          <w:tab w:val="left" w:pos="1011"/>
          <w:tab w:val="left" w:pos="1012"/>
        </w:tabs>
        <w:autoSpaceDE w:val="0"/>
        <w:autoSpaceDN w:val="0"/>
        <w:jc w:val="both"/>
        <w:rPr>
          <w:rFonts w:ascii="Times New Roman" w:hAnsi="Times New Roman" w:cs="Times New Roman"/>
          <w:sz w:val="28"/>
          <w:szCs w:val="28"/>
        </w:rPr>
      </w:pPr>
    </w:p>
    <w:p w:rsidR="007D2662" w:rsidRDefault="007D2662" w:rsidP="007D2662">
      <w:pPr>
        <w:tabs>
          <w:tab w:val="left" w:pos="1011"/>
          <w:tab w:val="left" w:pos="1012"/>
        </w:tabs>
        <w:autoSpaceDE w:val="0"/>
        <w:autoSpaceDN w:val="0"/>
        <w:jc w:val="both"/>
        <w:rPr>
          <w:rFonts w:ascii="Times New Roman" w:hAnsi="Times New Roman" w:cs="Times New Roman"/>
          <w:sz w:val="28"/>
          <w:szCs w:val="28"/>
        </w:rPr>
      </w:pPr>
    </w:p>
    <w:p w:rsidR="007D2662" w:rsidRDefault="007D2662" w:rsidP="007D2662">
      <w:pPr>
        <w:tabs>
          <w:tab w:val="left" w:pos="1011"/>
          <w:tab w:val="left" w:pos="1012"/>
        </w:tabs>
        <w:autoSpaceDE w:val="0"/>
        <w:autoSpaceDN w:val="0"/>
        <w:jc w:val="both"/>
        <w:rPr>
          <w:rFonts w:ascii="Times New Roman" w:hAnsi="Times New Roman" w:cs="Times New Roman"/>
          <w:sz w:val="28"/>
          <w:szCs w:val="28"/>
        </w:rPr>
      </w:pPr>
    </w:p>
    <w:p w:rsidR="007D2662" w:rsidRDefault="007D2662" w:rsidP="007D2662">
      <w:pPr>
        <w:tabs>
          <w:tab w:val="left" w:pos="1011"/>
          <w:tab w:val="left" w:pos="1012"/>
        </w:tabs>
        <w:autoSpaceDE w:val="0"/>
        <w:autoSpaceDN w:val="0"/>
        <w:jc w:val="both"/>
        <w:rPr>
          <w:rFonts w:ascii="Times New Roman" w:hAnsi="Times New Roman" w:cs="Times New Roman"/>
          <w:sz w:val="28"/>
          <w:szCs w:val="28"/>
        </w:rPr>
      </w:pPr>
    </w:p>
    <w:p w:rsidR="007D2662" w:rsidRDefault="007D2662" w:rsidP="007D2662">
      <w:pPr>
        <w:tabs>
          <w:tab w:val="left" w:pos="1011"/>
          <w:tab w:val="left" w:pos="1012"/>
        </w:tabs>
        <w:autoSpaceDE w:val="0"/>
        <w:autoSpaceDN w:val="0"/>
        <w:jc w:val="both"/>
        <w:rPr>
          <w:rFonts w:ascii="Times New Roman" w:hAnsi="Times New Roman" w:cs="Times New Roman"/>
          <w:sz w:val="28"/>
          <w:szCs w:val="28"/>
        </w:rPr>
      </w:pPr>
    </w:p>
    <w:p w:rsidR="007D2662" w:rsidRDefault="007D2662" w:rsidP="007D2662">
      <w:pPr>
        <w:tabs>
          <w:tab w:val="left" w:pos="1011"/>
          <w:tab w:val="left" w:pos="1012"/>
        </w:tabs>
        <w:autoSpaceDE w:val="0"/>
        <w:autoSpaceDN w:val="0"/>
        <w:jc w:val="both"/>
        <w:rPr>
          <w:rFonts w:ascii="Times New Roman" w:hAnsi="Times New Roman" w:cs="Times New Roman"/>
          <w:sz w:val="28"/>
          <w:szCs w:val="28"/>
        </w:rPr>
      </w:pPr>
    </w:p>
    <w:p w:rsidR="007D2662" w:rsidRDefault="007D2662" w:rsidP="007D2662">
      <w:pPr>
        <w:tabs>
          <w:tab w:val="left" w:pos="1011"/>
          <w:tab w:val="left" w:pos="1012"/>
        </w:tabs>
        <w:autoSpaceDE w:val="0"/>
        <w:autoSpaceDN w:val="0"/>
        <w:jc w:val="both"/>
        <w:rPr>
          <w:rFonts w:ascii="Times New Roman" w:hAnsi="Times New Roman" w:cs="Times New Roman"/>
          <w:sz w:val="28"/>
          <w:szCs w:val="28"/>
        </w:rPr>
      </w:pPr>
    </w:p>
    <w:p w:rsidR="007D2662" w:rsidRDefault="007D2662" w:rsidP="007D2662">
      <w:pPr>
        <w:tabs>
          <w:tab w:val="left" w:pos="1011"/>
          <w:tab w:val="left" w:pos="1012"/>
        </w:tabs>
        <w:autoSpaceDE w:val="0"/>
        <w:autoSpaceDN w:val="0"/>
        <w:jc w:val="both"/>
        <w:rPr>
          <w:rFonts w:ascii="Times New Roman" w:hAnsi="Times New Roman" w:cs="Times New Roman"/>
          <w:sz w:val="28"/>
          <w:szCs w:val="28"/>
        </w:rPr>
      </w:pPr>
    </w:p>
    <w:p w:rsidR="007D2662" w:rsidRPr="007D2662" w:rsidRDefault="007D2662" w:rsidP="007D2662">
      <w:pPr>
        <w:tabs>
          <w:tab w:val="left" w:pos="1011"/>
          <w:tab w:val="left" w:pos="1012"/>
        </w:tabs>
        <w:autoSpaceDE w:val="0"/>
        <w:autoSpaceDN w:val="0"/>
        <w:jc w:val="both"/>
        <w:rPr>
          <w:rFonts w:ascii="Times New Roman" w:hAnsi="Times New Roman" w:cs="Times New Roman"/>
          <w:sz w:val="28"/>
          <w:szCs w:val="28"/>
        </w:rPr>
      </w:pPr>
    </w:p>
    <w:p w:rsidR="007D2662" w:rsidRDefault="007D2662" w:rsidP="007D2662">
      <w:pPr>
        <w:tabs>
          <w:tab w:val="left" w:pos="1011"/>
          <w:tab w:val="left" w:pos="1012"/>
        </w:tabs>
        <w:autoSpaceDE w:val="0"/>
        <w:autoSpaceDN w:val="0"/>
        <w:jc w:val="both"/>
        <w:rPr>
          <w:rFonts w:ascii="Times New Roman" w:hAnsi="Times New Roman" w:cs="Times New Roman"/>
          <w:sz w:val="23"/>
        </w:rPr>
      </w:pPr>
    </w:p>
    <w:p w:rsidR="007D2662" w:rsidRDefault="007D2662" w:rsidP="007D2662">
      <w:pPr>
        <w:tabs>
          <w:tab w:val="left" w:pos="1011"/>
          <w:tab w:val="left" w:pos="1012"/>
        </w:tabs>
        <w:autoSpaceDE w:val="0"/>
        <w:autoSpaceDN w:val="0"/>
        <w:jc w:val="both"/>
        <w:rPr>
          <w:rFonts w:ascii="Times New Roman" w:hAnsi="Times New Roman" w:cs="Times New Roman"/>
          <w:sz w:val="23"/>
        </w:rPr>
      </w:pPr>
    </w:p>
    <w:p w:rsidR="007D2662" w:rsidRDefault="007D2662" w:rsidP="007D2662">
      <w:pPr>
        <w:tabs>
          <w:tab w:val="left" w:pos="1011"/>
          <w:tab w:val="left" w:pos="1012"/>
        </w:tabs>
        <w:autoSpaceDE w:val="0"/>
        <w:autoSpaceDN w:val="0"/>
        <w:jc w:val="both"/>
        <w:rPr>
          <w:rFonts w:ascii="Times New Roman" w:hAnsi="Times New Roman" w:cs="Times New Roman"/>
          <w:sz w:val="23"/>
        </w:rPr>
      </w:pPr>
    </w:p>
    <w:p w:rsidR="007D2662" w:rsidRDefault="007D2662" w:rsidP="007D2662">
      <w:pPr>
        <w:tabs>
          <w:tab w:val="left" w:pos="1011"/>
          <w:tab w:val="left" w:pos="1012"/>
        </w:tabs>
        <w:autoSpaceDE w:val="0"/>
        <w:autoSpaceDN w:val="0"/>
        <w:jc w:val="both"/>
        <w:rPr>
          <w:rFonts w:ascii="Times New Roman" w:hAnsi="Times New Roman" w:cs="Times New Roman"/>
          <w:sz w:val="23"/>
        </w:rPr>
      </w:pPr>
    </w:p>
    <w:p w:rsidR="003E1CB2" w:rsidRDefault="003E1CB2" w:rsidP="007D2662">
      <w:pPr>
        <w:tabs>
          <w:tab w:val="left" w:pos="1011"/>
          <w:tab w:val="left" w:pos="1012"/>
        </w:tabs>
        <w:autoSpaceDE w:val="0"/>
        <w:autoSpaceDN w:val="0"/>
        <w:jc w:val="both"/>
        <w:rPr>
          <w:rFonts w:ascii="Times New Roman" w:hAnsi="Times New Roman" w:cs="Times New Roman"/>
          <w:sz w:val="23"/>
        </w:rPr>
      </w:pPr>
    </w:p>
    <w:p w:rsidR="007D2662" w:rsidRDefault="007D2662" w:rsidP="007D2662">
      <w:pPr>
        <w:tabs>
          <w:tab w:val="left" w:pos="1011"/>
          <w:tab w:val="left" w:pos="1012"/>
        </w:tabs>
        <w:autoSpaceDE w:val="0"/>
        <w:autoSpaceDN w:val="0"/>
        <w:jc w:val="both"/>
        <w:rPr>
          <w:rFonts w:ascii="Times New Roman" w:hAnsi="Times New Roman" w:cs="Times New Roman"/>
          <w:sz w:val="23"/>
        </w:rPr>
      </w:pPr>
    </w:p>
    <w:p w:rsidR="007D2662" w:rsidRPr="007D2662" w:rsidRDefault="007D2662" w:rsidP="007D2662">
      <w:pPr>
        <w:tabs>
          <w:tab w:val="left" w:pos="1011"/>
          <w:tab w:val="left" w:pos="1012"/>
        </w:tabs>
        <w:autoSpaceDE w:val="0"/>
        <w:autoSpaceDN w:val="0"/>
        <w:jc w:val="both"/>
        <w:rPr>
          <w:rFonts w:ascii="Times New Roman" w:hAnsi="Times New Roman" w:cs="Times New Roman"/>
          <w:sz w:val="23"/>
        </w:rPr>
      </w:pPr>
    </w:p>
    <w:p w:rsidR="008F0210" w:rsidRDefault="008F0210" w:rsidP="008F0210">
      <w:pPr>
        <w:pStyle w:val="af2"/>
        <w:spacing w:before="8" w:after="1"/>
        <w:rPr>
          <w:sz w:val="12"/>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1"/>
        <w:gridCol w:w="6095"/>
        <w:gridCol w:w="6034"/>
      </w:tblGrid>
      <w:tr w:rsidR="008F0210" w:rsidTr="003E1CB2">
        <w:trPr>
          <w:trHeight w:val="838"/>
        </w:trPr>
        <w:tc>
          <w:tcPr>
            <w:tcW w:w="14460" w:type="dxa"/>
            <w:gridSpan w:val="3"/>
          </w:tcPr>
          <w:p w:rsidR="008F0210" w:rsidRPr="003E1CB2" w:rsidRDefault="008F0210" w:rsidP="008F0210">
            <w:pPr>
              <w:pStyle w:val="TableParagraph"/>
              <w:tabs>
                <w:tab w:val="left" w:pos="3177"/>
              </w:tabs>
              <w:spacing w:before="2"/>
              <w:ind w:left="595" w:right="583"/>
              <w:jc w:val="center"/>
              <w:rPr>
                <w:sz w:val="24"/>
                <w:szCs w:val="24"/>
                <w:lang w:val="ru-RU"/>
              </w:rPr>
            </w:pPr>
            <w:r w:rsidRPr="003E1CB2">
              <w:rPr>
                <w:w w:val="110"/>
                <w:sz w:val="24"/>
                <w:szCs w:val="24"/>
                <w:lang w:val="ru-RU"/>
              </w:rPr>
              <w:lastRenderedPageBreak/>
              <w:t>НАПРАВЛЕНИЕ:</w:t>
            </w:r>
            <w:r w:rsidRPr="003E1CB2">
              <w:rPr>
                <w:spacing w:val="-8"/>
                <w:w w:val="110"/>
                <w:sz w:val="24"/>
                <w:szCs w:val="24"/>
                <w:lang w:val="ru-RU"/>
              </w:rPr>
              <w:t xml:space="preserve"> </w:t>
            </w:r>
            <w:r w:rsidRPr="003E1CB2">
              <w:rPr>
                <w:w w:val="110"/>
                <w:sz w:val="24"/>
                <w:szCs w:val="24"/>
                <w:lang w:val="ru-RU"/>
              </w:rPr>
              <w:t>СОВЕРШЕНСТВОВАНИЕ</w:t>
            </w:r>
            <w:r w:rsidRPr="003E1CB2">
              <w:rPr>
                <w:spacing w:val="-7"/>
                <w:w w:val="110"/>
                <w:sz w:val="24"/>
                <w:szCs w:val="24"/>
                <w:lang w:val="ru-RU"/>
              </w:rPr>
              <w:t xml:space="preserve"> </w:t>
            </w:r>
            <w:r w:rsidRPr="003E1CB2">
              <w:rPr>
                <w:w w:val="110"/>
                <w:sz w:val="24"/>
                <w:szCs w:val="24"/>
                <w:lang w:val="ru-RU"/>
              </w:rPr>
              <w:t>ВОСПИТАТЕЛЬНОЙ</w:t>
            </w:r>
            <w:r w:rsidRPr="003E1CB2">
              <w:rPr>
                <w:spacing w:val="-8"/>
                <w:w w:val="110"/>
                <w:sz w:val="24"/>
                <w:szCs w:val="24"/>
                <w:lang w:val="ru-RU"/>
              </w:rPr>
              <w:t xml:space="preserve"> </w:t>
            </w:r>
            <w:r w:rsidRPr="003E1CB2">
              <w:rPr>
                <w:w w:val="110"/>
                <w:sz w:val="24"/>
                <w:szCs w:val="24"/>
                <w:lang w:val="ru-RU"/>
              </w:rPr>
              <w:t>РАБОТЫ</w:t>
            </w:r>
            <w:r w:rsidRPr="003E1CB2">
              <w:rPr>
                <w:spacing w:val="-8"/>
                <w:w w:val="110"/>
                <w:sz w:val="24"/>
                <w:szCs w:val="24"/>
                <w:lang w:val="ru-RU"/>
              </w:rPr>
              <w:t xml:space="preserve"> </w:t>
            </w:r>
            <w:r w:rsidRPr="003E1CB2">
              <w:rPr>
                <w:w w:val="110"/>
                <w:sz w:val="24"/>
                <w:szCs w:val="24"/>
                <w:lang w:val="ru-RU"/>
              </w:rPr>
              <w:t>С</w:t>
            </w:r>
            <w:r w:rsidRPr="003E1CB2">
              <w:rPr>
                <w:spacing w:val="-6"/>
                <w:w w:val="110"/>
                <w:sz w:val="24"/>
                <w:szCs w:val="24"/>
                <w:lang w:val="ru-RU"/>
              </w:rPr>
              <w:t xml:space="preserve"> </w:t>
            </w:r>
            <w:r w:rsidRPr="003E1CB2">
              <w:rPr>
                <w:w w:val="110"/>
                <w:sz w:val="24"/>
                <w:szCs w:val="24"/>
                <w:lang w:val="ru-RU"/>
              </w:rPr>
              <w:t>ЦЕЛЬЮ</w:t>
            </w:r>
            <w:r w:rsidRPr="003E1CB2">
              <w:rPr>
                <w:spacing w:val="-7"/>
                <w:w w:val="110"/>
                <w:sz w:val="24"/>
                <w:szCs w:val="24"/>
                <w:lang w:val="ru-RU"/>
              </w:rPr>
              <w:t xml:space="preserve"> </w:t>
            </w:r>
            <w:r w:rsidRPr="003E1CB2">
              <w:rPr>
                <w:w w:val="110"/>
                <w:sz w:val="24"/>
                <w:szCs w:val="24"/>
                <w:lang w:val="ru-RU"/>
              </w:rPr>
              <w:t xml:space="preserve">ЭФФЕКТИВНОЙ </w:t>
            </w:r>
            <w:r w:rsidRPr="003E1CB2">
              <w:rPr>
                <w:spacing w:val="-2"/>
                <w:w w:val="110"/>
                <w:sz w:val="24"/>
                <w:szCs w:val="24"/>
                <w:lang w:val="ru-RU"/>
              </w:rPr>
              <w:t>СОЦИАЛИЗАЦИИ</w:t>
            </w:r>
            <w:r w:rsidRPr="003E1CB2">
              <w:rPr>
                <w:sz w:val="24"/>
                <w:szCs w:val="24"/>
                <w:lang w:val="ru-RU"/>
              </w:rPr>
              <w:tab/>
            </w:r>
            <w:r w:rsidRPr="003E1CB2">
              <w:rPr>
                <w:w w:val="110"/>
                <w:sz w:val="24"/>
                <w:szCs w:val="24"/>
                <w:lang w:val="ru-RU"/>
              </w:rPr>
              <w:t>ОБУЧАЮЩИХСЯ, УСИЛЕНИЯ РОЛИ ГРАЖДАНСКО-ПАТРИОТИЧЕСКОГО</w:t>
            </w:r>
          </w:p>
          <w:p w:rsidR="008F0210" w:rsidRPr="008F0210" w:rsidRDefault="008F0210" w:rsidP="008F0210">
            <w:pPr>
              <w:pStyle w:val="TableParagraph"/>
              <w:spacing w:line="278" w:lineRule="exact"/>
              <w:ind w:left="595" w:right="595"/>
              <w:jc w:val="center"/>
              <w:rPr>
                <w:sz w:val="26"/>
                <w:lang w:val="ru-RU"/>
              </w:rPr>
            </w:pPr>
            <w:r w:rsidRPr="003E1CB2">
              <w:rPr>
                <w:w w:val="105"/>
                <w:sz w:val="24"/>
                <w:szCs w:val="24"/>
                <w:lang w:val="ru-RU"/>
              </w:rPr>
              <w:t>ВОСПИТАНИЯ,</w:t>
            </w:r>
            <w:r w:rsidRPr="003E1CB2">
              <w:rPr>
                <w:spacing w:val="60"/>
                <w:w w:val="105"/>
                <w:sz w:val="24"/>
                <w:szCs w:val="24"/>
                <w:lang w:val="ru-RU"/>
              </w:rPr>
              <w:t xml:space="preserve"> </w:t>
            </w:r>
            <w:r w:rsidRPr="003E1CB2">
              <w:rPr>
                <w:w w:val="105"/>
                <w:sz w:val="24"/>
                <w:szCs w:val="24"/>
                <w:lang w:val="ru-RU"/>
              </w:rPr>
              <w:t>ОСВОЕНИЕ</w:t>
            </w:r>
            <w:r w:rsidRPr="003E1CB2">
              <w:rPr>
                <w:spacing w:val="57"/>
                <w:w w:val="105"/>
                <w:sz w:val="24"/>
                <w:szCs w:val="24"/>
                <w:lang w:val="ru-RU"/>
              </w:rPr>
              <w:t xml:space="preserve"> </w:t>
            </w:r>
            <w:r w:rsidRPr="003E1CB2">
              <w:rPr>
                <w:w w:val="105"/>
                <w:sz w:val="24"/>
                <w:szCs w:val="24"/>
                <w:lang w:val="ru-RU"/>
              </w:rPr>
              <w:t>ТРАДИЦИОННЫХ</w:t>
            </w:r>
            <w:r w:rsidRPr="003E1CB2">
              <w:rPr>
                <w:spacing w:val="60"/>
                <w:w w:val="105"/>
                <w:sz w:val="24"/>
                <w:szCs w:val="24"/>
                <w:lang w:val="ru-RU"/>
              </w:rPr>
              <w:t xml:space="preserve"> </w:t>
            </w:r>
            <w:r w:rsidRPr="003E1CB2">
              <w:rPr>
                <w:w w:val="105"/>
                <w:sz w:val="24"/>
                <w:szCs w:val="24"/>
                <w:lang w:val="ru-RU"/>
              </w:rPr>
              <w:t>ЦЕННОСТЕЙ</w:t>
            </w:r>
            <w:r w:rsidRPr="003E1CB2">
              <w:rPr>
                <w:spacing w:val="61"/>
                <w:w w:val="105"/>
                <w:sz w:val="24"/>
                <w:szCs w:val="24"/>
                <w:lang w:val="ru-RU"/>
              </w:rPr>
              <w:t xml:space="preserve"> </w:t>
            </w:r>
            <w:r w:rsidRPr="003E1CB2">
              <w:rPr>
                <w:w w:val="105"/>
                <w:sz w:val="24"/>
                <w:szCs w:val="24"/>
                <w:lang w:val="ru-RU"/>
              </w:rPr>
              <w:t>И</w:t>
            </w:r>
            <w:r w:rsidRPr="003E1CB2">
              <w:rPr>
                <w:spacing w:val="60"/>
                <w:w w:val="105"/>
                <w:sz w:val="24"/>
                <w:szCs w:val="24"/>
                <w:lang w:val="ru-RU"/>
              </w:rPr>
              <w:t xml:space="preserve"> </w:t>
            </w:r>
            <w:r w:rsidRPr="003E1CB2">
              <w:rPr>
                <w:w w:val="105"/>
                <w:sz w:val="24"/>
                <w:szCs w:val="24"/>
                <w:lang w:val="ru-RU"/>
              </w:rPr>
              <w:t>НРАВСТВЕННЫХ</w:t>
            </w:r>
            <w:r w:rsidRPr="003E1CB2">
              <w:rPr>
                <w:spacing w:val="61"/>
                <w:w w:val="105"/>
                <w:sz w:val="24"/>
                <w:szCs w:val="24"/>
                <w:lang w:val="ru-RU"/>
              </w:rPr>
              <w:t xml:space="preserve"> </w:t>
            </w:r>
            <w:r w:rsidRPr="003E1CB2">
              <w:rPr>
                <w:spacing w:val="-4"/>
                <w:w w:val="105"/>
                <w:sz w:val="24"/>
                <w:szCs w:val="24"/>
              </w:rPr>
              <w:t>HOPM</w:t>
            </w:r>
          </w:p>
        </w:tc>
      </w:tr>
      <w:tr w:rsidR="008F0210" w:rsidTr="006417FC">
        <w:trPr>
          <w:trHeight w:val="412"/>
        </w:trPr>
        <w:tc>
          <w:tcPr>
            <w:tcW w:w="2331" w:type="dxa"/>
          </w:tcPr>
          <w:p w:rsidR="008F0210" w:rsidRPr="00357231" w:rsidRDefault="008F0210" w:rsidP="00357231">
            <w:pPr>
              <w:pStyle w:val="TableParagraph"/>
              <w:spacing w:line="298" w:lineRule="exact"/>
              <w:ind w:left="108" w:right="172"/>
              <w:rPr>
                <w:sz w:val="26"/>
                <w:lang w:val="ru-RU"/>
              </w:rPr>
            </w:pPr>
            <w:proofErr w:type="spellStart"/>
            <w:r>
              <w:rPr>
                <w:sz w:val="26"/>
              </w:rPr>
              <w:t>Название</w:t>
            </w:r>
            <w:proofErr w:type="spellEnd"/>
            <w:r>
              <w:rPr>
                <w:spacing w:val="23"/>
                <w:sz w:val="26"/>
              </w:rPr>
              <w:t xml:space="preserve"> </w:t>
            </w:r>
            <w:proofErr w:type="spellStart"/>
            <w:r>
              <w:rPr>
                <w:sz w:val="26"/>
              </w:rPr>
              <w:t>проек</w:t>
            </w:r>
            <w:proofErr w:type="spellEnd"/>
            <w:r w:rsidR="00357231">
              <w:rPr>
                <w:sz w:val="26"/>
                <w:lang w:val="ru-RU"/>
              </w:rPr>
              <w:t>та</w:t>
            </w:r>
          </w:p>
        </w:tc>
        <w:tc>
          <w:tcPr>
            <w:tcW w:w="6095" w:type="dxa"/>
          </w:tcPr>
          <w:p w:rsidR="008F0210" w:rsidRDefault="008F0210" w:rsidP="008F0210">
            <w:pPr>
              <w:pStyle w:val="TableParagraph"/>
              <w:spacing w:before="2"/>
              <w:ind w:left="2384" w:right="2362"/>
              <w:jc w:val="center"/>
              <w:rPr>
                <w:sz w:val="26"/>
              </w:rPr>
            </w:pPr>
            <w:proofErr w:type="spellStart"/>
            <w:r>
              <w:rPr>
                <w:spacing w:val="-2"/>
                <w:sz w:val="26"/>
              </w:rPr>
              <w:t>Показатели</w:t>
            </w:r>
            <w:proofErr w:type="spellEnd"/>
          </w:p>
        </w:tc>
        <w:tc>
          <w:tcPr>
            <w:tcW w:w="6034" w:type="dxa"/>
          </w:tcPr>
          <w:p w:rsidR="008F0210" w:rsidRDefault="008F0210" w:rsidP="008F0210">
            <w:pPr>
              <w:pStyle w:val="TableParagraph"/>
              <w:spacing w:before="2"/>
              <w:ind w:left="1955" w:right="1840"/>
              <w:jc w:val="center"/>
              <w:rPr>
                <w:sz w:val="26"/>
              </w:rPr>
            </w:pPr>
            <w:proofErr w:type="spellStart"/>
            <w:r>
              <w:rPr>
                <w:spacing w:val="-2"/>
                <w:sz w:val="26"/>
              </w:rPr>
              <w:t>Индикаторы</w:t>
            </w:r>
            <w:proofErr w:type="spellEnd"/>
          </w:p>
        </w:tc>
      </w:tr>
      <w:tr w:rsidR="008F0210" w:rsidTr="006417FC">
        <w:trPr>
          <w:trHeight w:val="8046"/>
        </w:trPr>
        <w:tc>
          <w:tcPr>
            <w:tcW w:w="2331" w:type="dxa"/>
          </w:tcPr>
          <w:p w:rsidR="008F0210" w:rsidRPr="008F0210" w:rsidRDefault="008F0210" w:rsidP="006417FC">
            <w:pPr>
              <w:pStyle w:val="TableParagraph"/>
              <w:jc w:val="center"/>
              <w:rPr>
                <w:sz w:val="24"/>
                <w:lang w:val="ru-RU"/>
              </w:rPr>
            </w:pPr>
          </w:p>
          <w:p w:rsidR="008F0210" w:rsidRPr="008F0210" w:rsidRDefault="006417FC" w:rsidP="006417FC">
            <w:pPr>
              <w:pStyle w:val="TableParagraph"/>
              <w:spacing w:before="1" w:line="300" w:lineRule="atLeast"/>
              <w:ind w:left="108" w:right="172"/>
              <w:jc w:val="center"/>
              <w:rPr>
                <w:sz w:val="26"/>
                <w:lang w:val="ru-RU"/>
              </w:rPr>
            </w:pPr>
            <w:r>
              <w:rPr>
                <w:spacing w:val="-2"/>
                <w:sz w:val="26"/>
                <w:lang w:val="ru-RU"/>
              </w:rPr>
              <w:t>Проект «Социальная активность»</w:t>
            </w:r>
          </w:p>
        </w:tc>
        <w:tc>
          <w:tcPr>
            <w:tcW w:w="6095" w:type="dxa"/>
          </w:tcPr>
          <w:p w:rsidR="008F0210" w:rsidRDefault="008F0210" w:rsidP="00443E7C">
            <w:pPr>
              <w:pStyle w:val="TableParagraph"/>
              <w:numPr>
                <w:ilvl w:val="0"/>
                <w:numId w:val="35"/>
              </w:numPr>
              <w:tabs>
                <w:tab w:val="left" w:pos="142"/>
                <w:tab w:val="left" w:pos="425"/>
              </w:tabs>
              <w:spacing w:before="2"/>
              <w:ind w:left="142" w:right="142" w:firstLine="0"/>
              <w:jc w:val="both"/>
              <w:rPr>
                <w:sz w:val="26"/>
              </w:rPr>
            </w:pPr>
            <w:proofErr w:type="spellStart"/>
            <w:r>
              <w:rPr>
                <w:sz w:val="26"/>
              </w:rPr>
              <w:t>Уроки</w:t>
            </w:r>
            <w:proofErr w:type="spellEnd"/>
            <w:r>
              <w:rPr>
                <w:spacing w:val="-9"/>
                <w:sz w:val="26"/>
              </w:rPr>
              <w:t xml:space="preserve"> </w:t>
            </w:r>
            <w:proofErr w:type="spellStart"/>
            <w:r>
              <w:rPr>
                <w:sz w:val="26"/>
              </w:rPr>
              <w:t>патриотизма</w:t>
            </w:r>
            <w:proofErr w:type="spellEnd"/>
            <w:r>
              <w:rPr>
                <w:spacing w:val="-8"/>
                <w:sz w:val="26"/>
              </w:rPr>
              <w:t xml:space="preserve"> </w:t>
            </w:r>
            <w:r>
              <w:rPr>
                <w:sz w:val="26"/>
              </w:rPr>
              <w:t>и</w:t>
            </w:r>
            <w:r>
              <w:rPr>
                <w:spacing w:val="-5"/>
                <w:sz w:val="26"/>
              </w:rPr>
              <w:t xml:space="preserve"> </w:t>
            </w:r>
            <w:proofErr w:type="spellStart"/>
            <w:r>
              <w:rPr>
                <w:spacing w:val="-2"/>
                <w:sz w:val="26"/>
              </w:rPr>
              <w:t>гражданственности</w:t>
            </w:r>
            <w:proofErr w:type="spellEnd"/>
            <w:r>
              <w:rPr>
                <w:spacing w:val="-2"/>
                <w:sz w:val="26"/>
              </w:rPr>
              <w:t>.</w:t>
            </w:r>
          </w:p>
          <w:p w:rsidR="008F0210" w:rsidRPr="008F0210" w:rsidRDefault="008F0210" w:rsidP="00443E7C">
            <w:pPr>
              <w:pStyle w:val="TableParagraph"/>
              <w:numPr>
                <w:ilvl w:val="0"/>
                <w:numId w:val="35"/>
              </w:numPr>
              <w:tabs>
                <w:tab w:val="left" w:pos="142"/>
                <w:tab w:val="left" w:pos="425"/>
              </w:tabs>
              <w:spacing w:before="1"/>
              <w:ind w:left="142" w:right="142" w:firstLine="0"/>
              <w:jc w:val="both"/>
              <w:rPr>
                <w:sz w:val="26"/>
                <w:lang w:val="ru-RU"/>
              </w:rPr>
            </w:pPr>
            <w:r w:rsidRPr="008F0210">
              <w:rPr>
                <w:sz w:val="26"/>
                <w:lang w:val="ru-RU"/>
              </w:rPr>
              <w:t>Организация участия школьников в работе волонтерского движения, расширение шефской помощи ветеранам.</w:t>
            </w:r>
          </w:p>
          <w:p w:rsidR="008F0210" w:rsidRPr="008F0210" w:rsidRDefault="008F0210" w:rsidP="00443E7C">
            <w:pPr>
              <w:pStyle w:val="TableParagraph"/>
              <w:numPr>
                <w:ilvl w:val="0"/>
                <w:numId w:val="35"/>
              </w:numPr>
              <w:tabs>
                <w:tab w:val="left" w:pos="142"/>
                <w:tab w:val="left" w:pos="425"/>
              </w:tabs>
              <w:ind w:left="142" w:right="142" w:firstLine="0"/>
              <w:jc w:val="both"/>
              <w:rPr>
                <w:sz w:val="26"/>
                <w:lang w:val="ru-RU"/>
              </w:rPr>
            </w:pPr>
            <w:r w:rsidRPr="008F0210">
              <w:rPr>
                <w:sz w:val="26"/>
                <w:lang w:val="ru-RU"/>
              </w:rPr>
              <w:t>Планирование системы мероприятий по патриотическому воспитанию.</w:t>
            </w:r>
          </w:p>
          <w:p w:rsidR="006417FC" w:rsidRDefault="008F0210" w:rsidP="00443E7C">
            <w:pPr>
              <w:pStyle w:val="TableParagraph"/>
              <w:numPr>
                <w:ilvl w:val="0"/>
                <w:numId w:val="35"/>
              </w:numPr>
              <w:tabs>
                <w:tab w:val="left" w:pos="142"/>
                <w:tab w:val="left" w:pos="425"/>
              </w:tabs>
              <w:spacing w:before="2"/>
              <w:ind w:left="142" w:right="166" w:firstLine="0"/>
              <w:jc w:val="both"/>
              <w:rPr>
                <w:sz w:val="26"/>
                <w:lang w:val="ru-RU"/>
              </w:rPr>
            </w:pPr>
            <w:r w:rsidRPr="006417FC">
              <w:rPr>
                <w:sz w:val="26"/>
                <w:lang w:val="ru-RU"/>
              </w:rPr>
              <w:t xml:space="preserve">Организация внеклассной деятельности учащихся по </w:t>
            </w:r>
            <w:proofErr w:type="spellStart"/>
            <w:r w:rsidRPr="006417FC">
              <w:rPr>
                <w:sz w:val="26"/>
                <w:lang w:val="ru-RU"/>
              </w:rPr>
              <w:t>историко</w:t>
            </w:r>
            <w:proofErr w:type="spellEnd"/>
            <w:r w:rsidRPr="006417FC">
              <w:rPr>
                <w:sz w:val="26"/>
                <w:lang w:val="ru-RU"/>
              </w:rPr>
              <w:t>–краеведческому, литературно—краеведческому направлениям.</w:t>
            </w:r>
          </w:p>
          <w:p w:rsidR="006417FC" w:rsidRPr="006417FC" w:rsidRDefault="008F0210" w:rsidP="00443E7C">
            <w:pPr>
              <w:pStyle w:val="TableParagraph"/>
              <w:numPr>
                <w:ilvl w:val="0"/>
                <w:numId w:val="35"/>
              </w:numPr>
              <w:tabs>
                <w:tab w:val="left" w:pos="142"/>
                <w:tab w:val="left" w:pos="425"/>
              </w:tabs>
              <w:spacing w:before="2"/>
              <w:ind w:left="142" w:right="166" w:firstLine="0"/>
              <w:jc w:val="both"/>
              <w:rPr>
                <w:sz w:val="26"/>
                <w:lang w:val="ru-RU"/>
              </w:rPr>
            </w:pPr>
            <w:r w:rsidRPr="006417FC">
              <w:rPr>
                <w:sz w:val="26"/>
                <w:lang w:val="ru-RU"/>
              </w:rPr>
              <w:t>Организация проектной и исследовательской деятельности</w:t>
            </w:r>
            <w:r w:rsidRPr="006417FC">
              <w:rPr>
                <w:spacing w:val="40"/>
                <w:sz w:val="26"/>
                <w:lang w:val="ru-RU"/>
              </w:rPr>
              <w:t xml:space="preserve"> </w:t>
            </w:r>
            <w:r w:rsidRPr="006417FC">
              <w:rPr>
                <w:sz w:val="26"/>
                <w:lang w:val="ru-RU"/>
              </w:rPr>
              <w:t>по</w:t>
            </w:r>
            <w:r w:rsidRPr="006417FC">
              <w:rPr>
                <w:spacing w:val="40"/>
                <w:sz w:val="26"/>
                <w:lang w:val="ru-RU"/>
              </w:rPr>
              <w:t xml:space="preserve"> </w:t>
            </w:r>
            <w:r w:rsidRPr="006417FC">
              <w:rPr>
                <w:sz w:val="26"/>
                <w:lang w:val="ru-RU"/>
              </w:rPr>
              <w:t>истории</w:t>
            </w:r>
            <w:r w:rsidRPr="006417FC">
              <w:rPr>
                <w:spacing w:val="40"/>
                <w:sz w:val="26"/>
                <w:lang w:val="ru-RU"/>
              </w:rPr>
              <w:t xml:space="preserve"> </w:t>
            </w:r>
            <w:r w:rsidRPr="006417FC">
              <w:rPr>
                <w:sz w:val="26"/>
                <w:lang w:val="ru-RU"/>
              </w:rPr>
              <w:t>России,</w:t>
            </w:r>
            <w:r w:rsidRPr="006417FC">
              <w:rPr>
                <w:spacing w:val="40"/>
                <w:sz w:val="26"/>
                <w:lang w:val="ru-RU"/>
              </w:rPr>
              <w:t xml:space="preserve"> </w:t>
            </w:r>
            <w:r w:rsidRPr="006417FC">
              <w:rPr>
                <w:sz w:val="26"/>
                <w:lang w:val="ru-RU"/>
              </w:rPr>
              <w:t>истории</w:t>
            </w:r>
            <w:r w:rsidRPr="006417FC">
              <w:rPr>
                <w:spacing w:val="40"/>
                <w:sz w:val="26"/>
                <w:lang w:val="ru-RU"/>
              </w:rPr>
              <w:t xml:space="preserve"> </w:t>
            </w:r>
            <w:r w:rsidRPr="006417FC">
              <w:rPr>
                <w:sz w:val="26"/>
                <w:lang w:val="ru-RU"/>
              </w:rPr>
              <w:t>и</w:t>
            </w:r>
            <w:r w:rsidR="006417FC" w:rsidRPr="006417FC">
              <w:rPr>
                <w:sz w:val="26"/>
                <w:lang w:val="ru-RU"/>
              </w:rPr>
              <w:t xml:space="preserve"> культуре Оренбургской области, основам правовых знаний.</w:t>
            </w:r>
          </w:p>
          <w:p w:rsidR="006417FC" w:rsidRPr="008F0210" w:rsidRDefault="006417FC" w:rsidP="00443E7C">
            <w:pPr>
              <w:pStyle w:val="TableParagraph"/>
              <w:numPr>
                <w:ilvl w:val="0"/>
                <w:numId w:val="33"/>
              </w:numPr>
              <w:tabs>
                <w:tab w:val="left" w:pos="656"/>
              </w:tabs>
              <w:ind w:left="142" w:right="100" w:firstLine="0"/>
              <w:jc w:val="both"/>
              <w:rPr>
                <w:sz w:val="26"/>
                <w:lang w:val="ru-RU"/>
              </w:rPr>
            </w:pPr>
            <w:r w:rsidRPr="008F0210">
              <w:rPr>
                <w:sz w:val="26"/>
                <w:lang w:val="ru-RU"/>
              </w:rPr>
              <w:t>Организация исследовательской работы по истории</w:t>
            </w:r>
            <w:r w:rsidRPr="008F0210">
              <w:rPr>
                <w:spacing w:val="40"/>
                <w:sz w:val="26"/>
                <w:lang w:val="ru-RU"/>
              </w:rPr>
              <w:t xml:space="preserve"> </w:t>
            </w:r>
            <w:r>
              <w:rPr>
                <w:sz w:val="26"/>
                <w:lang w:val="ru-RU"/>
              </w:rPr>
              <w:t>гимназии</w:t>
            </w:r>
            <w:r w:rsidRPr="008F0210">
              <w:rPr>
                <w:sz w:val="26"/>
                <w:lang w:val="ru-RU"/>
              </w:rPr>
              <w:t>.</w:t>
            </w:r>
          </w:p>
          <w:p w:rsidR="006417FC" w:rsidRPr="008F0210" w:rsidRDefault="006417FC" w:rsidP="00443E7C">
            <w:pPr>
              <w:pStyle w:val="TableParagraph"/>
              <w:numPr>
                <w:ilvl w:val="0"/>
                <w:numId w:val="33"/>
              </w:numPr>
              <w:tabs>
                <w:tab w:val="left" w:pos="659"/>
                <w:tab w:val="left" w:pos="4314"/>
              </w:tabs>
              <w:spacing w:before="2"/>
              <w:ind w:left="142" w:right="97" w:firstLine="0"/>
              <w:jc w:val="both"/>
              <w:rPr>
                <w:sz w:val="26"/>
                <w:lang w:val="ru-RU"/>
              </w:rPr>
            </w:pPr>
            <w:r w:rsidRPr="008F0210">
              <w:rPr>
                <w:sz w:val="26"/>
                <w:lang w:val="ru-RU"/>
              </w:rPr>
              <w:t xml:space="preserve">Проведение благотворительных акций (по </w:t>
            </w:r>
            <w:r w:rsidRPr="008F0210">
              <w:rPr>
                <w:spacing w:val="-2"/>
                <w:sz w:val="26"/>
                <w:lang w:val="ru-RU"/>
              </w:rPr>
              <w:t>совершенствованию</w:t>
            </w:r>
            <w:r w:rsidRPr="008F0210">
              <w:rPr>
                <w:sz w:val="26"/>
                <w:lang w:val="ru-RU"/>
              </w:rPr>
              <w:tab/>
            </w:r>
            <w:r w:rsidRPr="008F0210">
              <w:rPr>
                <w:spacing w:val="-2"/>
                <w:sz w:val="26"/>
                <w:lang w:val="ru-RU"/>
              </w:rPr>
              <w:t xml:space="preserve">экологической </w:t>
            </w:r>
            <w:r w:rsidRPr="008F0210">
              <w:rPr>
                <w:sz w:val="26"/>
                <w:lang w:val="ru-RU"/>
              </w:rPr>
              <w:t>обстановки в микрорайоне, помощи ветеранам и т.п.)</w:t>
            </w:r>
          </w:p>
          <w:p w:rsidR="006417FC" w:rsidRPr="008F0210" w:rsidRDefault="006417FC" w:rsidP="00443E7C">
            <w:pPr>
              <w:pStyle w:val="TableParagraph"/>
              <w:numPr>
                <w:ilvl w:val="0"/>
                <w:numId w:val="33"/>
              </w:numPr>
              <w:tabs>
                <w:tab w:val="left" w:pos="656"/>
              </w:tabs>
              <w:ind w:left="142" w:right="177" w:firstLine="0"/>
              <w:jc w:val="both"/>
              <w:rPr>
                <w:sz w:val="26"/>
                <w:lang w:val="ru-RU"/>
              </w:rPr>
            </w:pPr>
            <w:r w:rsidRPr="008F0210">
              <w:rPr>
                <w:sz w:val="26"/>
                <w:lang w:val="ru-RU"/>
              </w:rPr>
              <w:t xml:space="preserve">Участие в социальных проектах в рамках сетевого взаимодействия с социальными </w:t>
            </w:r>
            <w:r w:rsidRPr="008F0210">
              <w:rPr>
                <w:spacing w:val="-2"/>
                <w:sz w:val="26"/>
                <w:lang w:val="ru-RU"/>
              </w:rPr>
              <w:t>партнерами.</w:t>
            </w:r>
          </w:p>
          <w:p w:rsidR="006417FC" w:rsidRDefault="006417FC" w:rsidP="00443E7C">
            <w:pPr>
              <w:pStyle w:val="TableParagraph"/>
              <w:numPr>
                <w:ilvl w:val="0"/>
                <w:numId w:val="33"/>
              </w:numPr>
              <w:tabs>
                <w:tab w:val="left" w:pos="656"/>
              </w:tabs>
              <w:ind w:left="142" w:right="180" w:firstLine="0"/>
              <w:jc w:val="both"/>
              <w:rPr>
                <w:sz w:val="26"/>
                <w:lang w:val="ru-RU"/>
              </w:rPr>
            </w:pPr>
            <w:r w:rsidRPr="008F0210">
              <w:rPr>
                <w:sz w:val="26"/>
                <w:lang w:val="ru-RU"/>
              </w:rPr>
              <w:t>Участие в международных, российских, региональных, районных проектах.</w:t>
            </w:r>
          </w:p>
          <w:p w:rsidR="006417FC" w:rsidRPr="006417FC" w:rsidRDefault="006417FC" w:rsidP="00443E7C">
            <w:pPr>
              <w:pStyle w:val="TableParagraph"/>
              <w:numPr>
                <w:ilvl w:val="0"/>
                <w:numId w:val="33"/>
              </w:numPr>
              <w:tabs>
                <w:tab w:val="left" w:pos="656"/>
              </w:tabs>
              <w:ind w:left="142" w:right="180" w:firstLine="0"/>
              <w:jc w:val="both"/>
              <w:rPr>
                <w:sz w:val="26"/>
                <w:lang w:val="ru-RU"/>
              </w:rPr>
            </w:pPr>
            <w:proofErr w:type="spellStart"/>
            <w:r w:rsidRPr="006417FC">
              <w:rPr>
                <w:sz w:val="26"/>
                <w:lang w:val="ru-RU"/>
              </w:rPr>
              <w:t>Профориентационные</w:t>
            </w:r>
            <w:proofErr w:type="spellEnd"/>
            <w:r w:rsidRPr="006417FC">
              <w:rPr>
                <w:sz w:val="26"/>
                <w:lang w:val="ru-RU"/>
              </w:rPr>
              <w:t xml:space="preserve"> встречи и мастер– классы с интересными родителями, </w:t>
            </w:r>
            <w:r w:rsidRPr="006417FC">
              <w:rPr>
                <w:spacing w:val="-2"/>
                <w:sz w:val="26"/>
                <w:lang w:val="ru-RU"/>
              </w:rPr>
              <w:t>выпускниками.</w:t>
            </w:r>
          </w:p>
          <w:p w:rsidR="006417FC" w:rsidRPr="008F0210" w:rsidRDefault="006417FC" w:rsidP="006417FC">
            <w:pPr>
              <w:pStyle w:val="TableParagraph"/>
              <w:tabs>
                <w:tab w:val="left" w:pos="656"/>
              </w:tabs>
              <w:ind w:right="180"/>
              <w:jc w:val="both"/>
              <w:rPr>
                <w:sz w:val="26"/>
                <w:lang w:val="ru-RU"/>
              </w:rPr>
            </w:pPr>
          </w:p>
          <w:p w:rsidR="008F0210" w:rsidRPr="008F0210" w:rsidRDefault="008F0210" w:rsidP="006417FC">
            <w:pPr>
              <w:pStyle w:val="TableParagraph"/>
              <w:tabs>
                <w:tab w:val="left" w:pos="142"/>
                <w:tab w:val="left" w:pos="425"/>
              </w:tabs>
              <w:spacing w:line="300" w:lineRule="exact"/>
              <w:ind w:left="142" w:right="142"/>
              <w:jc w:val="both"/>
              <w:rPr>
                <w:sz w:val="26"/>
                <w:lang w:val="ru-RU"/>
              </w:rPr>
            </w:pPr>
          </w:p>
        </w:tc>
        <w:tc>
          <w:tcPr>
            <w:tcW w:w="6034" w:type="dxa"/>
          </w:tcPr>
          <w:p w:rsidR="008F0210" w:rsidRPr="008F0210" w:rsidRDefault="008F0210" w:rsidP="00443E7C">
            <w:pPr>
              <w:pStyle w:val="TableParagraph"/>
              <w:numPr>
                <w:ilvl w:val="0"/>
                <w:numId w:val="34"/>
              </w:numPr>
              <w:tabs>
                <w:tab w:val="left" w:pos="0"/>
                <w:tab w:val="left" w:pos="284"/>
              </w:tabs>
              <w:spacing w:before="2"/>
              <w:ind w:left="142" w:right="99" w:firstLine="0"/>
              <w:jc w:val="both"/>
              <w:rPr>
                <w:sz w:val="26"/>
                <w:lang w:val="ru-RU"/>
              </w:rPr>
            </w:pPr>
            <w:r w:rsidRPr="008F0210">
              <w:rPr>
                <w:sz w:val="26"/>
                <w:lang w:val="ru-RU"/>
              </w:rPr>
              <w:t>Увеличение доли педагогов, включенных в реализацию проекта</w:t>
            </w:r>
            <w:r w:rsidR="003C4519">
              <w:rPr>
                <w:sz w:val="26"/>
                <w:lang w:val="ru-RU"/>
              </w:rPr>
              <w:t>.</w:t>
            </w:r>
          </w:p>
          <w:p w:rsidR="008F0210" w:rsidRPr="008F0210" w:rsidRDefault="008F0210" w:rsidP="00443E7C">
            <w:pPr>
              <w:pStyle w:val="TableParagraph"/>
              <w:numPr>
                <w:ilvl w:val="0"/>
                <w:numId w:val="34"/>
              </w:numPr>
              <w:tabs>
                <w:tab w:val="left" w:pos="0"/>
                <w:tab w:val="left" w:pos="284"/>
              </w:tabs>
              <w:ind w:left="142" w:right="99" w:firstLine="0"/>
              <w:jc w:val="both"/>
              <w:rPr>
                <w:sz w:val="26"/>
                <w:lang w:val="ru-RU"/>
              </w:rPr>
            </w:pPr>
            <w:r w:rsidRPr="008F0210">
              <w:rPr>
                <w:sz w:val="26"/>
                <w:lang w:val="ru-RU"/>
              </w:rPr>
              <w:t>Доля обучающихся, принимающих участие в проектной и исследовательской</w:t>
            </w:r>
            <w:r w:rsidRPr="008F0210">
              <w:rPr>
                <w:spacing w:val="-12"/>
                <w:sz w:val="26"/>
                <w:lang w:val="ru-RU"/>
              </w:rPr>
              <w:t xml:space="preserve"> </w:t>
            </w:r>
            <w:r w:rsidRPr="008F0210">
              <w:rPr>
                <w:sz w:val="26"/>
                <w:lang w:val="ru-RU"/>
              </w:rPr>
              <w:t>работе</w:t>
            </w:r>
            <w:r w:rsidRPr="008F0210">
              <w:rPr>
                <w:spacing w:val="-12"/>
                <w:sz w:val="26"/>
                <w:lang w:val="ru-RU"/>
              </w:rPr>
              <w:t xml:space="preserve"> </w:t>
            </w:r>
            <w:r w:rsidRPr="008F0210">
              <w:rPr>
                <w:sz w:val="26"/>
                <w:lang w:val="ru-RU"/>
              </w:rPr>
              <w:t>по</w:t>
            </w:r>
            <w:r w:rsidRPr="008F0210">
              <w:rPr>
                <w:spacing w:val="-12"/>
                <w:sz w:val="26"/>
                <w:lang w:val="ru-RU"/>
              </w:rPr>
              <w:t xml:space="preserve"> </w:t>
            </w:r>
            <w:r w:rsidRPr="008F0210">
              <w:rPr>
                <w:sz w:val="26"/>
                <w:lang w:val="ru-RU"/>
              </w:rPr>
              <w:t>истории России, истории и культуре города, основам правовых знаний.</w:t>
            </w:r>
          </w:p>
          <w:p w:rsidR="006417FC" w:rsidRPr="006417FC" w:rsidRDefault="008F0210" w:rsidP="00443E7C">
            <w:pPr>
              <w:pStyle w:val="TableParagraph"/>
              <w:numPr>
                <w:ilvl w:val="0"/>
                <w:numId w:val="34"/>
              </w:numPr>
              <w:tabs>
                <w:tab w:val="left" w:pos="0"/>
                <w:tab w:val="left" w:pos="284"/>
                <w:tab w:val="left" w:pos="425"/>
              </w:tabs>
              <w:spacing w:before="2"/>
              <w:ind w:left="142" w:right="178" w:firstLine="0"/>
              <w:jc w:val="both"/>
              <w:rPr>
                <w:sz w:val="26"/>
                <w:lang w:val="ru-RU"/>
              </w:rPr>
            </w:pPr>
            <w:r w:rsidRPr="006417FC">
              <w:rPr>
                <w:sz w:val="26"/>
                <w:lang w:val="ru-RU"/>
              </w:rPr>
              <w:t>Доля</w:t>
            </w:r>
            <w:r w:rsidRPr="006417FC">
              <w:rPr>
                <w:spacing w:val="-7"/>
                <w:sz w:val="26"/>
                <w:lang w:val="ru-RU"/>
              </w:rPr>
              <w:t xml:space="preserve"> </w:t>
            </w:r>
            <w:r w:rsidRPr="006417FC">
              <w:rPr>
                <w:sz w:val="26"/>
                <w:lang w:val="ru-RU"/>
              </w:rPr>
              <w:t>педагогических</w:t>
            </w:r>
            <w:r w:rsidRPr="006417FC">
              <w:rPr>
                <w:spacing w:val="-5"/>
                <w:sz w:val="26"/>
                <w:lang w:val="ru-RU"/>
              </w:rPr>
              <w:t xml:space="preserve"> </w:t>
            </w:r>
            <w:r w:rsidRPr="006417FC">
              <w:rPr>
                <w:sz w:val="26"/>
                <w:lang w:val="ru-RU"/>
              </w:rPr>
              <w:t>работников</w:t>
            </w:r>
            <w:r w:rsidRPr="006417FC">
              <w:rPr>
                <w:spacing w:val="-8"/>
                <w:sz w:val="26"/>
                <w:lang w:val="ru-RU"/>
              </w:rPr>
              <w:t xml:space="preserve"> </w:t>
            </w:r>
            <w:r w:rsidRPr="006417FC">
              <w:rPr>
                <w:sz w:val="26"/>
                <w:lang w:val="ru-RU"/>
              </w:rPr>
              <w:t>ОУ, реализующих авторские программы дополнительного</w:t>
            </w:r>
            <w:r w:rsidRPr="006417FC">
              <w:rPr>
                <w:spacing w:val="77"/>
                <w:sz w:val="26"/>
                <w:lang w:val="ru-RU"/>
              </w:rPr>
              <w:t xml:space="preserve"> </w:t>
            </w:r>
            <w:r w:rsidRPr="006417FC">
              <w:rPr>
                <w:sz w:val="26"/>
                <w:lang w:val="ru-RU"/>
              </w:rPr>
              <w:t>образования</w:t>
            </w:r>
            <w:r w:rsidRPr="006417FC">
              <w:rPr>
                <w:spacing w:val="79"/>
                <w:sz w:val="26"/>
                <w:lang w:val="ru-RU"/>
              </w:rPr>
              <w:t xml:space="preserve"> </w:t>
            </w:r>
            <w:r w:rsidRPr="006417FC">
              <w:rPr>
                <w:spacing w:val="-2"/>
                <w:sz w:val="26"/>
                <w:lang w:val="ru-RU"/>
              </w:rPr>
              <w:t>детей</w:t>
            </w:r>
            <w:r w:rsidR="006417FC" w:rsidRPr="006417FC">
              <w:rPr>
                <w:spacing w:val="-2"/>
                <w:sz w:val="26"/>
                <w:lang w:val="ru-RU"/>
              </w:rPr>
              <w:t xml:space="preserve"> </w:t>
            </w:r>
            <w:r w:rsidRPr="006417FC">
              <w:rPr>
                <w:sz w:val="26"/>
                <w:lang w:val="ru-RU"/>
              </w:rPr>
              <w:t>по</w:t>
            </w:r>
            <w:r w:rsidRPr="006417FC">
              <w:rPr>
                <w:spacing w:val="44"/>
                <w:sz w:val="26"/>
                <w:lang w:val="ru-RU"/>
              </w:rPr>
              <w:t xml:space="preserve"> </w:t>
            </w:r>
            <w:r w:rsidRPr="006417FC">
              <w:rPr>
                <w:sz w:val="26"/>
                <w:lang w:val="ru-RU"/>
              </w:rPr>
              <w:t>данному</w:t>
            </w:r>
            <w:r w:rsidRPr="006417FC">
              <w:rPr>
                <w:spacing w:val="45"/>
                <w:sz w:val="26"/>
                <w:lang w:val="ru-RU"/>
              </w:rPr>
              <w:t xml:space="preserve"> </w:t>
            </w:r>
            <w:r w:rsidRPr="006417FC">
              <w:rPr>
                <w:sz w:val="26"/>
                <w:lang w:val="ru-RU"/>
              </w:rPr>
              <w:t>направлению,</w:t>
            </w:r>
            <w:r w:rsidRPr="006417FC">
              <w:rPr>
                <w:spacing w:val="46"/>
                <w:sz w:val="26"/>
                <w:lang w:val="ru-RU"/>
              </w:rPr>
              <w:t xml:space="preserve"> </w:t>
            </w:r>
            <w:r w:rsidRPr="006417FC">
              <w:rPr>
                <w:sz w:val="26"/>
                <w:lang w:val="ru-RU"/>
              </w:rPr>
              <w:t>к</w:t>
            </w:r>
            <w:r w:rsidRPr="006417FC">
              <w:rPr>
                <w:spacing w:val="46"/>
                <w:sz w:val="26"/>
                <w:lang w:val="ru-RU"/>
              </w:rPr>
              <w:t xml:space="preserve"> </w:t>
            </w:r>
            <w:r w:rsidRPr="006417FC">
              <w:rPr>
                <w:spacing w:val="-2"/>
                <w:sz w:val="26"/>
                <w:lang w:val="ru-RU"/>
              </w:rPr>
              <w:t>общему</w:t>
            </w:r>
            <w:r w:rsidR="006417FC" w:rsidRPr="006417FC">
              <w:rPr>
                <w:spacing w:val="-2"/>
                <w:sz w:val="26"/>
                <w:lang w:val="ru-RU"/>
              </w:rPr>
              <w:t xml:space="preserve"> количеству</w:t>
            </w:r>
            <w:r w:rsidR="006417FC" w:rsidRPr="006417FC">
              <w:rPr>
                <w:sz w:val="26"/>
                <w:lang w:val="ru-RU"/>
              </w:rPr>
              <w:tab/>
            </w:r>
            <w:r w:rsidR="006417FC" w:rsidRPr="006417FC">
              <w:rPr>
                <w:spacing w:val="-2"/>
                <w:sz w:val="26"/>
                <w:lang w:val="ru-RU"/>
              </w:rPr>
              <w:t xml:space="preserve">педагогических </w:t>
            </w:r>
            <w:r w:rsidR="006417FC" w:rsidRPr="006417FC">
              <w:rPr>
                <w:sz w:val="26"/>
                <w:lang w:val="ru-RU"/>
              </w:rPr>
              <w:t>работников ОУ.</w:t>
            </w:r>
          </w:p>
          <w:p w:rsidR="006417FC" w:rsidRPr="008F0210" w:rsidRDefault="006417FC" w:rsidP="00443E7C">
            <w:pPr>
              <w:pStyle w:val="TableParagraph"/>
              <w:numPr>
                <w:ilvl w:val="0"/>
                <w:numId w:val="32"/>
              </w:numPr>
              <w:tabs>
                <w:tab w:val="left" w:pos="425"/>
                <w:tab w:val="left" w:pos="820"/>
              </w:tabs>
              <w:ind w:left="142" w:right="-44" w:firstLine="0"/>
              <w:jc w:val="both"/>
              <w:rPr>
                <w:sz w:val="26"/>
                <w:lang w:val="ru-RU"/>
              </w:rPr>
            </w:pPr>
            <w:r w:rsidRPr="008F0210">
              <w:rPr>
                <w:sz w:val="26"/>
                <w:lang w:val="ru-RU"/>
              </w:rPr>
              <w:t>Доля принявших</w:t>
            </w:r>
            <w:r w:rsidRPr="008F0210">
              <w:rPr>
                <w:spacing w:val="-2"/>
                <w:sz w:val="26"/>
                <w:lang w:val="ru-RU"/>
              </w:rPr>
              <w:t xml:space="preserve"> </w:t>
            </w:r>
            <w:r w:rsidRPr="008F0210">
              <w:rPr>
                <w:sz w:val="26"/>
                <w:lang w:val="ru-RU"/>
              </w:rPr>
              <w:t>участие</w:t>
            </w:r>
            <w:r w:rsidRPr="008F0210">
              <w:rPr>
                <w:spacing w:val="-16"/>
                <w:sz w:val="26"/>
                <w:lang w:val="ru-RU"/>
              </w:rPr>
              <w:t xml:space="preserve"> </w:t>
            </w:r>
            <w:r w:rsidRPr="008F0210">
              <w:rPr>
                <w:sz w:val="26"/>
                <w:lang w:val="ru-RU"/>
              </w:rPr>
              <w:t>в</w:t>
            </w:r>
            <w:r w:rsidRPr="008F0210">
              <w:rPr>
                <w:spacing w:val="40"/>
                <w:sz w:val="26"/>
                <w:lang w:val="ru-RU"/>
              </w:rPr>
              <w:t xml:space="preserve"> </w:t>
            </w:r>
            <w:proofErr w:type="spellStart"/>
            <w:r w:rsidRPr="008F0210">
              <w:rPr>
                <w:sz w:val="26"/>
                <w:lang w:val="ru-RU"/>
              </w:rPr>
              <w:t>Интернет-</w:t>
            </w:r>
            <w:r w:rsidRPr="008F0210">
              <w:rPr>
                <w:spacing w:val="-2"/>
                <w:sz w:val="26"/>
                <w:lang w:val="ru-RU"/>
              </w:rPr>
              <w:t>олимпиадах</w:t>
            </w:r>
            <w:proofErr w:type="spellEnd"/>
            <w:r w:rsidRPr="008F0210">
              <w:rPr>
                <w:spacing w:val="-2"/>
                <w:sz w:val="26"/>
                <w:lang w:val="ru-RU"/>
              </w:rPr>
              <w:t>.</w:t>
            </w:r>
          </w:p>
          <w:p w:rsidR="006417FC" w:rsidRPr="008F0210" w:rsidRDefault="006417FC" w:rsidP="00443E7C">
            <w:pPr>
              <w:pStyle w:val="TableParagraph"/>
              <w:numPr>
                <w:ilvl w:val="0"/>
                <w:numId w:val="32"/>
              </w:numPr>
              <w:tabs>
                <w:tab w:val="left" w:pos="425"/>
                <w:tab w:val="left" w:pos="796"/>
              </w:tabs>
              <w:spacing w:before="2"/>
              <w:ind w:left="142" w:right="209" w:firstLine="0"/>
              <w:jc w:val="both"/>
              <w:rPr>
                <w:sz w:val="26"/>
                <w:lang w:val="ru-RU"/>
              </w:rPr>
            </w:pPr>
            <w:r w:rsidRPr="008F0210">
              <w:rPr>
                <w:sz w:val="26"/>
                <w:lang w:val="ru-RU"/>
              </w:rPr>
              <w:t xml:space="preserve">Наличие программ и проектов по использованию в воспитательном процессе культурного потенциала </w:t>
            </w:r>
            <w:r w:rsidRPr="008F0210">
              <w:rPr>
                <w:spacing w:val="-2"/>
                <w:sz w:val="26"/>
                <w:lang w:val="ru-RU"/>
              </w:rPr>
              <w:t>региона.</w:t>
            </w:r>
          </w:p>
          <w:p w:rsidR="003C4519" w:rsidRPr="003C4519" w:rsidRDefault="006417FC" w:rsidP="00443E7C">
            <w:pPr>
              <w:pStyle w:val="TableParagraph"/>
              <w:numPr>
                <w:ilvl w:val="0"/>
                <w:numId w:val="32"/>
              </w:numPr>
              <w:tabs>
                <w:tab w:val="left" w:pos="425"/>
                <w:tab w:val="left" w:pos="796"/>
                <w:tab w:val="left" w:pos="3602"/>
              </w:tabs>
              <w:spacing w:line="298" w:lineRule="exact"/>
              <w:ind w:left="142" w:right="233" w:firstLine="0"/>
              <w:jc w:val="both"/>
              <w:rPr>
                <w:sz w:val="26"/>
                <w:lang w:val="ru-RU"/>
              </w:rPr>
            </w:pPr>
            <w:r w:rsidRPr="003C4519">
              <w:rPr>
                <w:sz w:val="26"/>
                <w:lang w:val="ru-RU"/>
              </w:rPr>
              <w:t xml:space="preserve">Наличие социальных проектов в рамках сетевого взаимодействия с </w:t>
            </w:r>
            <w:r w:rsidRPr="003C4519">
              <w:rPr>
                <w:spacing w:val="-2"/>
                <w:sz w:val="26"/>
                <w:lang w:val="ru-RU"/>
              </w:rPr>
              <w:t>социальными</w:t>
            </w:r>
            <w:r w:rsidRPr="003C4519">
              <w:rPr>
                <w:sz w:val="26"/>
                <w:lang w:val="ru-RU"/>
              </w:rPr>
              <w:tab/>
            </w:r>
            <w:r w:rsidRPr="003C4519">
              <w:rPr>
                <w:spacing w:val="-2"/>
                <w:sz w:val="26"/>
                <w:lang w:val="ru-RU"/>
              </w:rPr>
              <w:t>партнерами.</w:t>
            </w:r>
          </w:p>
          <w:p w:rsidR="006417FC" w:rsidRPr="003C4519" w:rsidRDefault="006417FC" w:rsidP="00443E7C">
            <w:pPr>
              <w:pStyle w:val="TableParagraph"/>
              <w:numPr>
                <w:ilvl w:val="0"/>
                <w:numId w:val="32"/>
              </w:numPr>
              <w:tabs>
                <w:tab w:val="left" w:pos="425"/>
                <w:tab w:val="left" w:pos="796"/>
                <w:tab w:val="left" w:pos="3602"/>
              </w:tabs>
              <w:spacing w:before="1" w:line="298" w:lineRule="exact"/>
              <w:ind w:left="142" w:right="233" w:firstLine="0"/>
              <w:jc w:val="both"/>
              <w:rPr>
                <w:sz w:val="26"/>
                <w:lang w:val="ru-RU"/>
              </w:rPr>
            </w:pPr>
            <w:r w:rsidRPr="003C4519">
              <w:rPr>
                <w:spacing w:val="-2"/>
                <w:sz w:val="26"/>
                <w:lang w:val="ru-RU"/>
              </w:rPr>
              <w:t>Количество</w:t>
            </w:r>
            <w:r w:rsidR="003C4519" w:rsidRPr="003C4519">
              <w:rPr>
                <w:sz w:val="26"/>
                <w:lang w:val="ru-RU"/>
              </w:rPr>
              <w:t xml:space="preserve"> </w:t>
            </w:r>
            <w:r w:rsidRPr="003C4519">
              <w:rPr>
                <w:spacing w:val="-2"/>
                <w:sz w:val="26"/>
                <w:lang w:val="ru-RU"/>
              </w:rPr>
              <w:t>методических</w:t>
            </w:r>
            <w:r w:rsidR="003C4519" w:rsidRPr="003C4519">
              <w:rPr>
                <w:spacing w:val="-2"/>
                <w:sz w:val="26"/>
                <w:lang w:val="ru-RU"/>
              </w:rPr>
              <w:t xml:space="preserve"> </w:t>
            </w:r>
            <w:r w:rsidRPr="003C4519">
              <w:rPr>
                <w:spacing w:val="-2"/>
                <w:sz w:val="26"/>
                <w:lang w:val="ru-RU"/>
              </w:rPr>
              <w:t>разработок,</w:t>
            </w:r>
            <w:r w:rsidRPr="003C4519">
              <w:rPr>
                <w:sz w:val="26"/>
                <w:lang w:val="ru-RU"/>
              </w:rPr>
              <w:tab/>
            </w:r>
            <w:r w:rsidRPr="003C4519">
              <w:rPr>
                <w:spacing w:val="-2"/>
                <w:sz w:val="26"/>
                <w:lang w:val="ru-RU"/>
              </w:rPr>
              <w:t>сценариев,</w:t>
            </w:r>
            <w:r w:rsidR="003C4519" w:rsidRPr="003C4519">
              <w:rPr>
                <w:spacing w:val="-2"/>
                <w:sz w:val="26"/>
                <w:lang w:val="ru-RU"/>
              </w:rPr>
              <w:t xml:space="preserve"> </w:t>
            </w:r>
            <w:r w:rsidR="003C4519">
              <w:rPr>
                <w:spacing w:val="-2"/>
                <w:sz w:val="26"/>
                <w:lang w:val="ru-RU"/>
              </w:rPr>
              <w:t xml:space="preserve"> </w:t>
            </w:r>
            <w:r w:rsidRPr="003C4519">
              <w:rPr>
                <w:spacing w:val="-2"/>
                <w:sz w:val="26"/>
                <w:lang w:val="ru-RU"/>
              </w:rPr>
              <w:t>рекомендаций,</w:t>
            </w:r>
            <w:r w:rsidRPr="003C4519">
              <w:rPr>
                <w:sz w:val="26"/>
                <w:lang w:val="ru-RU"/>
              </w:rPr>
              <w:tab/>
            </w:r>
            <w:r w:rsidRPr="003C4519">
              <w:rPr>
                <w:spacing w:val="-2"/>
                <w:sz w:val="26"/>
                <w:lang w:val="ru-RU"/>
              </w:rPr>
              <w:t xml:space="preserve">публикаций, </w:t>
            </w:r>
            <w:r w:rsidR="003C4519">
              <w:rPr>
                <w:spacing w:val="-2"/>
                <w:sz w:val="26"/>
                <w:lang w:val="ru-RU"/>
              </w:rPr>
              <w:t>с</w:t>
            </w:r>
            <w:r w:rsidRPr="003C4519">
              <w:rPr>
                <w:sz w:val="26"/>
                <w:lang w:val="ru-RU"/>
              </w:rPr>
              <w:t>озданных педагогами в ходе реализации программы по проектам.</w:t>
            </w:r>
          </w:p>
          <w:p w:rsidR="003050C2" w:rsidRDefault="003C4519" w:rsidP="00443E7C">
            <w:pPr>
              <w:pStyle w:val="TableParagraph"/>
              <w:numPr>
                <w:ilvl w:val="0"/>
                <w:numId w:val="32"/>
              </w:numPr>
              <w:tabs>
                <w:tab w:val="left" w:pos="142"/>
                <w:tab w:val="left" w:pos="425"/>
              </w:tabs>
              <w:ind w:left="142" w:right="192" w:firstLine="0"/>
              <w:jc w:val="both"/>
              <w:rPr>
                <w:sz w:val="26"/>
                <w:lang w:val="ru-RU"/>
              </w:rPr>
            </w:pPr>
            <w:r w:rsidRPr="008F0210">
              <w:rPr>
                <w:sz w:val="26"/>
                <w:lang w:val="ru-RU"/>
              </w:rPr>
              <w:t>Доля обучающихся, вовлеченных в работу органов ученического самоуправления, от общего числа обучающихся (процент).</w:t>
            </w:r>
          </w:p>
          <w:p w:rsidR="008F0210" w:rsidRPr="008F0210" w:rsidRDefault="003050C2" w:rsidP="00443E7C">
            <w:pPr>
              <w:pStyle w:val="TableParagraph"/>
              <w:numPr>
                <w:ilvl w:val="0"/>
                <w:numId w:val="32"/>
              </w:numPr>
              <w:tabs>
                <w:tab w:val="left" w:pos="142"/>
                <w:tab w:val="left" w:pos="425"/>
              </w:tabs>
              <w:ind w:left="142" w:right="192" w:firstLine="0"/>
              <w:jc w:val="both"/>
              <w:rPr>
                <w:sz w:val="26"/>
                <w:lang w:val="ru-RU"/>
              </w:rPr>
            </w:pPr>
            <w:r w:rsidRPr="008F0210">
              <w:rPr>
                <w:sz w:val="26"/>
                <w:lang w:val="ru-RU"/>
              </w:rPr>
              <w:t>Доля родителей, в</w:t>
            </w:r>
            <w:r>
              <w:rPr>
                <w:sz w:val="26"/>
                <w:lang w:val="ru-RU"/>
              </w:rPr>
              <w:t>овлеченных в управление учебно-</w:t>
            </w:r>
            <w:r w:rsidRPr="008F0210">
              <w:rPr>
                <w:sz w:val="26"/>
                <w:lang w:val="ru-RU"/>
              </w:rPr>
              <w:t>воспитательным процессом и социально</w:t>
            </w:r>
          </w:p>
        </w:tc>
      </w:tr>
    </w:tbl>
    <w:p w:rsidR="008F0210" w:rsidRDefault="008F0210" w:rsidP="008F0210">
      <w:pPr>
        <w:spacing w:line="278" w:lineRule="exact"/>
        <w:jc w:val="both"/>
        <w:rPr>
          <w:sz w:val="26"/>
        </w:rPr>
        <w:sectPr w:rsidR="008F0210" w:rsidSect="0014166B">
          <w:pgSz w:w="16840" w:h="11910" w:orient="landscape"/>
          <w:pgMar w:top="1080" w:right="560" w:bottom="960" w:left="1480" w:header="0" w:footer="773" w:gutter="0"/>
          <w:cols w:space="720"/>
        </w:sectPr>
      </w:pPr>
    </w:p>
    <w:p w:rsidR="008F0210" w:rsidRDefault="008F0210" w:rsidP="008F0210">
      <w:pPr>
        <w:pStyle w:val="af2"/>
        <w:spacing w:before="3"/>
        <w:rPr>
          <w:sz w:val="2"/>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0"/>
        <w:gridCol w:w="6096"/>
        <w:gridCol w:w="5964"/>
      </w:tblGrid>
      <w:tr w:rsidR="008F0210" w:rsidTr="003050C2">
        <w:trPr>
          <w:trHeight w:val="3086"/>
        </w:trPr>
        <w:tc>
          <w:tcPr>
            <w:tcW w:w="2400" w:type="dxa"/>
          </w:tcPr>
          <w:p w:rsidR="008F0210" w:rsidRPr="006417FC" w:rsidRDefault="008F0210" w:rsidP="008F0210">
            <w:pPr>
              <w:pStyle w:val="TableParagraph"/>
              <w:spacing w:before="1"/>
              <w:ind w:left="108" w:right="172"/>
              <w:rPr>
                <w:sz w:val="26"/>
                <w:lang w:val="ru-RU"/>
              </w:rPr>
            </w:pPr>
          </w:p>
        </w:tc>
        <w:tc>
          <w:tcPr>
            <w:tcW w:w="6096" w:type="dxa"/>
          </w:tcPr>
          <w:p w:rsidR="008F0210" w:rsidRPr="008F0210" w:rsidRDefault="003C4519" w:rsidP="003C4519">
            <w:pPr>
              <w:pStyle w:val="TableParagraph"/>
              <w:tabs>
                <w:tab w:val="left" w:pos="73"/>
              </w:tabs>
              <w:ind w:left="73" w:right="180"/>
              <w:jc w:val="both"/>
              <w:rPr>
                <w:sz w:val="26"/>
                <w:lang w:val="ru-RU"/>
              </w:rPr>
            </w:pPr>
            <w:r>
              <w:rPr>
                <w:sz w:val="26"/>
                <w:lang w:val="ru-RU"/>
              </w:rPr>
              <w:t>11.</w:t>
            </w:r>
            <w:r w:rsidR="008F0210" w:rsidRPr="008F0210">
              <w:rPr>
                <w:sz w:val="26"/>
                <w:lang w:val="ru-RU"/>
              </w:rPr>
              <w:t>Разработка и реализация различных форм ранней профориентации учащихся на уровне начального и общего образования.</w:t>
            </w:r>
          </w:p>
          <w:p w:rsidR="008F0210" w:rsidRPr="008F0210" w:rsidRDefault="003C4519" w:rsidP="003C4519">
            <w:pPr>
              <w:pStyle w:val="TableParagraph"/>
              <w:tabs>
                <w:tab w:val="left" w:pos="73"/>
              </w:tabs>
              <w:ind w:left="73" w:right="177"/>
              <w:jc w:val="both"/>
              <w:rPr>
                <w:sz w:val="26"/>
                <w:lang w:val="ru-RU"/>
              </w:rPr>
            </w:pPr>
            <w:r>
              <w:rPr>
                <w:sz w:val="26"/>
                <w:lang w:val="ru-RU"/>
              </w:rPr>
              <w:t>12.</w:t>
            </w:r>
            <w:r w:rsidR="008F0210" w:rsidRPr="008F0210">
              <w:rPr>
                <w:sz w:val="26"/>
                <w:lang w:val="ru-RU"/>
              </w:rPr>
              <w:t xml:space="preserve">Система информационной и методической поддержки воспитательной работы по </w:t>
            </w:r>
            <w:r w:rsidR="008F0210" w:rsidRPr="008F0210">
              <w:rPr>
                <w:spacing w:val="-2"/>
                <w:sz w:val="26"/>
                <w:lang w:val="ru-RU"/>
              </w:rPr>
              <w:t>направлениям.</w:t>
            </w:r>
          </w:p>
        </w:tc>
        <w:tc>
          <w:tcPr>
            <w:tcW w:w="5964" w:type="dxa"/>
          </w:tcPr>
          <w:p w:rsidR="008F0210" w:rsidRPr="008F0210" w:rsidRDefault="008F0210" w:rsidP="003050C2">
            <w:pPr>
              <w:pStyle w:val="TableParagraph"/>
              <w:tabs>
                <w:tab w:val="left" w:pos="72"/>
                <w:tab w:val="left" w:pos="214"/>
              </w:tabs>
              <w:spacing w:before="1"/>
              <w:ind w:left="72" w:right="174"/>
              <w:jc w:val="both"/>
              <w:rPr>
                <w:sz w:val="26"/>
                <w:lang w:val="ru-RU"/>
              </w:rPr>
            </w:pPr>
            <w:r w:rsidRPr="008F0210">
              <w:rPr>
                <w:sz w:val="26"/>
                <w:lang w:val="ru-RU"/>
              </w:rPr>
              <w:t>значимую деятельность, от общего числа родителей (процент).</w:t>
            </w:r>
          </w:p>
          <w:p w:rsidR="003050C2" w:rsidRDefault="008F0210" w:rsidP="00443E7C">
            <w:pPr>
              <w:pStyle w:val="TableParagraph"/>
              <w:numPr>
                <w:ilvl w:val="0"/>
                <w:numId w:val="32"/>
              </w:numPr>
              <w:tabs>
                <w:tab w:val="left" w:pos="72"/>
                <w:tab w:val="left" w:pos="214"/>
              </w:tabs>
              <w:spacing w:before="2"/>
              <w:ind w:left="72" w:right="175" w:firstLine="0"/>
              <w:jc w:val="both"/>
              <w:rPr>
                <w:sz w:val="26"/>
                <w:lang w:val="ru-RU"/>
              </w:rPr>
            </w:pPr>
            <w:r w:rsidRPr="003050C2">
              <w:rPr>
                <w:sz w:val="26"/>
                <w:lang w:val="ru-RU"/>
              </w:rPr>
              <w:t>Доля обучающихся, у которых сформирована способность к осознанному выбору профессии, от общей численности обучающихся 9- 11 классов (процент).</w:t>
            </w:r>
          </w:p>
          <w:p w:rsidR="003050C2" w:rsidRPr="003050C2" w:rsidRDefault="008F0210" w:rsidP="00443E7C">
            <w:pPr>
              <w:pStyle w:val="TableParagraph"/>
              <w:numPr>
                <w:ilvl w:val="0"/>
                <w:numId w:val="32"/>
              </w:numPr>
              <w:tabs>
                <w:tab w:val="left" w:pos="72"/>
                <w:tab w:val="left" w:pos="214"/>
              </w:tabs>
              <w:spacing w:before="2"/>
              <w:ind w:left="72" w:right="175" w:firstLine="0"/>
              <w:jc w:val="both"/>
              <w:rPr>
                <w:sz w:val="26"/>
                <w:lang w:val="ru-RU"/>
              </w:rPr>
            </w:pPr>
            <w:r w:rsidRPr="003050C2">
              <w:rPr>
                <w:sz w:val="26"/>
                <w:lang w:val="ru-RU"/>
              </w:rPr>
              <w:t>Доля родителей, удовлетворенных качеством</w:t>
            </w:r>
            <w:r w:rsidRPr="003050C2">
              <w:rPr>
                <w:spacing w:val="40"/>
                <w:sz w:val="26"/>
                <w:lang w:val="ru-RU"/>
              </w:rPr>
              <w:t xml:space="preserve">  </w:t>
            </w:r>
            <w:r w:rsidRPr="003050C2">
              <w:rPr>
                <w:sz w:val="26"/>
                <w:lang w:val="ru-RU"/>
              </w:rPr>
              <w:t>услуг</w:t>
            </w:r>
            <w:r w:rsidRPr="003050C2">
              <w:rPr>
                <w:spacing w:val="228"/>
                <w:sz w:val="26"/>
                <w:lang w:val="ru-RU"/>
              </w:rPr>
              <w:t xml:space="preserve"> </w:t>
            </w:r>
            <w:r w:rsidRPr="003050C2">
              <w:rPr>
                <w:sz w:val="26"/>
                <w:lang w:val="ru-RU"/>
              </w:rPr>
              <w:t>дополнительного</w:t>
            </w:r>
            <w:r w:rsidR="003050C2" w:rsidRPr="003050C2">
              <w:rPr>
                <w:sz w:val="26"/>
                <w:lang w:val="ru-RU"/>
              </w:rPr>
              <w:t xml:space="preserve"> образования</w:t>
            </w:r>
            <w:r w:rsidR="003050C2" w:rsidRPr="003050C2">
              <w:rPr>
                <w:spacing w:val="-14"/>
                <w:sz w:val="26"/>
                <w:lang w:val="ru-RU"/>
              </w:rPr>
              <w:t xml:space="preserve"> </w:t>
            </w:r>
            <w:r w:rsidR="003050C2" w:rsidRPr="003050C2">
              <w:rPr>
                <w:spacing w:val="-2"/>
                <w:sz w:val="26"/>
                <w:lang w:val="ru-RU"/>
              </w:rPr>
              <w:t>(процент).</w:t>
            </w:r>
          </w:p>
          <w:p w:rsidR="008F0210" w:rsidRPr="008F0210" w:rsidRDefault="003050C2" w:rsidP="00443E7C">
            <w:pPr>
              <w:pStyle w:val="TableParagraph"/>
              <w:numPr>
                <w:ilvl w:val="0"/>
                <w:numId w:val="32"/>
              </w:numPr>
              <w:tabs>
                <w:tab w:val="left" w:pos="72"/>
                <w:tab w:val="left" w:pos="214"/>
              </w:tabs>
              <w:spacing w:line="300" w:lineRule="exact"/>
              <w:ind w:left="72" w:right="119" w:firstLine="0"/>
              <w:jc w:val="both"/>
              <w:rPr>
                <w:sz w:val="26"/>
                <w:lang w:val="ru-RU"/>
              </w:rPr>
            </w:pPr>
            <w:r w:rsidRPr="008F0210">
              <w:rPr>
                <w:sz w:val="26"/>
                <w:lang w:val="ru-RU"/>
              </w:rPr>
              <w:t>Доля</w:t>
            </w:r>
            <w:r w:rsidRPr="008F0210">
              <w:rPr>
                <w:spacing w:val="-17"/>
                <w:sz w:val="26"/>
                <w:lang w:val="ru-RU"/>
              </w:rPr>
              <w:t xml:space="preserve"> </w:t>
            </w:r>
            <w:r w:rsidRPr="008F0210">
              <w:rPr>
                <w:sz w:val="26"/>
                <w:lang w:val="ru-RU"/>
              </w:rPr>
              <w:t>несовершеннолетних,</w:t>
            </w:r>
            <w:r w:rsidRPr="008F0210">
              <w:rPr>
                <w:spacing w:val="-16"/>
                <w:sz w:val="26"/>
                <w:lang w:val="ru-RU"/>
              </w:rPr>
              <w:t xml:space="preserve"> </w:t>
            </w:r>
            <w:r w:rsidRPr="008F0210">
              <w:rPr>
                <w:sz w:val="26"/>
                <w:lang w:val="ru-RU"/>
              </w:rPr>
              <w:t>состоящих на учете в КДН и ЗП и ПДН.</w:t>
            </w:r>
          </w:p>
        </w:tc>
      </w:tr>
    </w:tbl>
    <w:p w:rsidR="003050C2" w:rsidRDefault="003050C2" w:rsidP="003050C2">
      <w:pPr>
        <w:pStyle w:val="TableParagraph"/>
        <w:spacing w:before="2"/>
        <w:ind w:left="5991"/>
        <w:rPr>
          <w:b/>
          <w:spacing w:val="-2"/>
          <w:sz w:val="26"/>
        </w:rPr>
      </w:pPr>
    </w:p>
    <w:p w:rsidR="003050C2" w:rsidRDefault="003050C2" w:rsidP="003050C2">
      <w:pPr>
        <w:pStyle w:val="TableParagraph"/>
        <w:spacing w:before="2"/>
        <w:ind w:left="5991"/>
        <w:jc w:val="both"/>
        <w:rPr>
          <w:b/>
          <w:spacing w:val="-2"/>
          <w:sz w:val="28"/>
          <w:szCs w:val="28"/>
        </w:rPr>
      </w:pPr>
      <w:r w:rsidRPr="003050C2">
        <w:rPr>
          <w:b/>
          <w:spacing w:val="-2"/>
          <w:sz w:val="28"/>
          <w:szCs w:val="28"/>
        </w:rPr>
        <w:t>Ожидаемые</w:t>
      </w:r>
      <w:r w:rsidRPr="003050C2">
        <w:rPr>
          <w:b/>
          <w:spacing w:val="-1"/>
          <w:sz w:val="28"/>
          <w:szCs w:val="28"/>
        </w:rPr>
        <w:t xml:space="preserve"> </w:t>
      </w:r>
      <w:r w:rsidRPr="003050C2">
        <w:rPr>
          <w:b/>
          <w:spacing w:val="-2"/>
          <w:sz w:val="28"/>
          <w:szCs w:val="28"/>
        </w:rPr>
        <w:t>результаты:</w:t>
      </w:r>
    </w:p>
    <w:p w:rsidR="003050C2" w:rsidRPr="003050C2" w:rsidRDefault="003050C2" w:rsidP="003050C2">
      <w:pPr>
        <w:pStyle w:val="TableParagraph"/>
        <w:spacing w:before="2"/>
        <w:ind w:left="5991"/>
        <w:jc w:val="both"/>
        <w:rPr>
          <w:b/>
          <w:sz w:val="28"/>
          <w:szCs w:val="28"/>
        </w:rPr>
      </w:pPr>
    </w:p>
    <w:p w:rsidR="003050C2" w:rsidRPr="003050C2" w:rsidRDefault="003050C2" w:rsidP="00443E7C">
      <w:pPr>
        <w:pStyle w:val="TableParagraph"/>
        <w:numPr>
          <w:ilvl w:val="0"/>
          <w:numId w:val="31"/>
        </w:numPr>
        <w:tabs>
          <w:tab w:val="left" w:pos="799"/>
          <w:tab w:val="left" w:pos="800"/>
        </w:tabs>
        <w:spacing w:before="1"/>
        <w:jc w:val="both"/>
        <w:rPr>
          <w:sz w:val="28"/>
          <w:szCs w:val="28"/>
        </w:rPr>
      </w:pPr>
      <w:r w:rsidRPr="003050C2">
        <w:rPr>
          <w:sz w:val="28"/>
          <w:szCs w:val="28"/>
        </w:rPr>
        <w:t>вовлечение</w:t>
      </w:r>
      <w:r w:rsidRPr="003050C2">
        <w:rPr>
          <w:spacing w:val="-5"/>
          <w:sz w:val="28"/>
          <w:szCs w:val="28"/>
        </w:rPr>
        <w:t xml:space="preserve"> </w:t>
      </w:r>
      <w:r w:rsidRPr="003050C2">
        <w:rPr>
          <w:sz w:val="28"/>
          <w:szCs w:val="28"/>
        </w:rPr>
        <w:t>детей</w:t>
      </w:r>
      <w:r w:rsidRPr="003050C2">
        <w:rPr>
          <w:spacing w:val="-5"/>
          <w:sz w:val="28"/>
          <w:szCs w:val="28"/>
        </w:rPr>
        <w:t xml:space="preserve"> </w:t>
      </w:r>
      <w:r w:rsidRPr="003050C2">
        <w:rPr>
          <w:sz w:val="28"/>
          <w:szCs w:val="28"/>
        </w:rPr>
        <w:t>и</w:t>
      </w:r>
      <w:r w:rsidRPr="003050C2">
        <w:rPr>
          <w:spacing w:val="-2"/>
          <w:sz w:val="28"/>
          <w:szCs w:val="28"/>
        </w:rPr>
        <w:t xml:space="preserve"> </w:t>
      </w:r>
      <w:r w:rsidRPr="003050C2">
        <w:rPr>
          <w:sz w:val="28"/>
          <w:szCs w:val="28"/>
        </w:rPr>
        <w:t>молодежи</w:t>
      </w:r>
      <w:r w:rsidRPr="003050C2">
        <w:rPr>
          <w:spacing w:val="-5"/>
          <w:sz w:val="28"/>
          <w:szCs w:val="28"/>
        </w:rPr>
        <w:t xml:space="preserve"> </w:t>
      </w:r>
      <w:r w:rsidRPr="003050C2">
        <w:rPr>
          <w:sz w:val="28"/>
          <w:szCs w:val="28"/>
        </w:rPr>
        <w:t>в</w:t>
      </w:r>
      <w:r w:rsidRPr="003050C2">
        <w:rPr>
          <w:spacing w:val="-5"/>
          <w:sz w:val="28"/>
          <w:szCs w:val="28"/>
        </w:rPr>
        <w:t xml:space="preserve"> </w:t>
      </w:r>
      <w:r w:rsidRPr="003050C2">
        <w:rPr>
          <w:sz w:val="28"/>
          <w:szCs w:val="28"/>
        </w:rPr>
        <w:t>позитивную</w:t>
      </w:r>
      <w:r w:rsidRPr="003050C2">
        <w:rPr>
          <w:spacing w:val="-5"/>
          <w:sz w:val="28"/>
          <w:szCs w:val="28"/>
        </w:rPr>
        <w:t xml:space="preserve"> </w:t>
      </w:r>
      <w:r w:rsidRPr="003050C2">
        <w:rPr>
          <w:sz w:val="28"/>
          <w:szCs w:val="28"/>
        </w:rPr>
        <w:t>социальную</w:t>
      </w:r>
      <w:r w:rsidRPr="003050C2">
        <w:rPr>
          <w:spacing w:val="-4"/>
          <w:sz w:val="28"/>
          <w:szCs w:val="28"/>
        </w:rPr>
        <w:t xml:space="preserve"> </w:t>
      </w:r>
      <w:r w:rsidRPr="003050C2">
        <w:rPr>
          <w:sz w:val="28"/>
          <w:szCs w:val="28"/>
        </w:rPr>
        <w:t>деятельность,</w:t>
      </w:r>
      <w:r w:rsidRPr="003050C2">
        <w:rPr>
          <w:spacing w:val="-3"/>
          <w:sz w:val="28"/>
          <w:szCs w:val="28"/>
        </w:rPr>
        <w:t xml:space="preserve"> </w:t>
      </w:r>
      <w:r w:rsidRPr="003050C2">
        <w:rPr>
          <w:sz w:val="28"/>
          <w:szCs w:val="28"/>
        </w:rPr>
        <w:t>рост</w:t>
      </w:r>
      <w:r w:rsidRPr="003050C2">
        <w:rPr>
          <w:spacing w:val="-3"/>
          <w:sz w:val="28"/>
          <w:szCs w:val="28"/>
        </w:rPr>
        <w:t xml:space="preserve"> </w:t>
      </w:r>
      <w:r w:rsidRPr="003050C2">
        <w:rPr>
          <w:sz w:val="28"/>
          <w:szCs w:val="28"/>
        </w:rPr>
        <w:t>числа</w:t>
      </w:r>
      <w:r w:rsidRPr="003050C2">
        <w:rPr>
          <w:spacing w:val="-5"/>
          <w:sz w:val="28"/>
          <w:szCs w:val="28"/>
        </w:rPr>
        <w:t xml:space="preserve"> </w:t>
      </w:r>
      <w:proofErr w:type="spellStart"/>
      <w:r w:rsidRPr="003050C2">
        <w:rPr>
          <w:sz w:val="28"/>
          <w:szCs w:val="28"/>
        </w:rPr>
        <w:t>патриотически</w:t>
      </w:r>
      <w:proofErr w:type="spellEnd"/>
      <w:r w:rsidRPr="003050C2">
        <w:rPr>
          <w:spacing w:val="-5"/>
          <w:sz w:val="28"/>
          <w:szCs w:val="28"/>
        </w:rPr>
        <w:t xml:space="preserve"> </w:t>
      </w:r>
      <w:r w:rsidRPr="003050C2">
        <w:rPr>
          <w:sz w:val="28"/>
          <w:szCs w:val="28"/>
        </w:rPr>
        <w:t>настроенных</w:t>
      </w:r>
      <w:r w:rsidRPr="003050C2">
        <w:rPr>
          <w:spacing w:val="-5"/>
          <w:sz w:val="28"/>
          <w:szCs w:val="28"/>
        </w:rPr>
        <w:t xml:space="preserve"> </w:t>
      </w:r>
      <w:r w:rsidRPr="003050C2">
        <w:rPr>
          <w:sz w:val="28"/>
          <w:szCs w:val="28"/>
        </w:rPr>
        <w:t xml:space="preserve">молодых </w:t>
      </w:r>
      <w:r w:rsidRPr="003050C2">
        <w:rPr>
          <w:spacing w:val="-2"/>
          <w:sz w:val="28"/>
          <w:szCs w:val="28"/>
        </w:rPr>
        <w:t>граждан;</w:t>
      </w:r>
    </w:p>
    <w:p w:rsidR="003050C2" w:rsidRPr="003050C2" w:rsidRDefault="003050C2" w:rsidP="00443E7C">
      <w:pPr>
        <w:pStyle w:val="TableParagraph"/>
        <w:numPr>
          <w:ilvl w:val="0"/>
          <w:numId w:val="31"/>
        </w:numPr>
        <w:tabs>
          <w:tab w:val="left" w:pos="801"/>
          <w:tab w:val="left" w:pos="802"/>
        </w:tabs>
        <w:spacing w:line="298" w:lineRule="exact"/>
        <w:ind w:left="801" w:hanging="289"/>
        <w:jc w:val="both"/>
        <w:rPr>
          <w:sz w:val="28"/>
          <w:szCs w:val="28"/>
        </w:rPr>
      </w:pPr>
      <w:r w:rsidRPr="003050C2">
        <w:rPr>
          <w:sz w:val="28"/>
          <w:szCs w:val="28"/>
        </w:rPr>
        <w:t>приобщение</w:t>
      </w:r>
      <w:r w:rsidRPr="003050C2">
        <w:rPr>
          <w:spacing w:val="-12"/>
          <w:sz w:val="28"/>
          <w:szCs w:val="28"/>
        </w:rPr>
        <w:t xml:space="preserve"> </w:t>
      </w:r>
      <w:r w:rsidRPr="003050C2">
        <w:rPr>
          <w:sz w:val="28"/>
          <w:szCs w:val="28"/>
        </w:rPr>
        <w:t>наибольшего</w:t>
      </w:r>
      <w:r w:rsidRPr="003050C2">
        <w:rPr>
          <w:spacing w:val="-11"/>
          <w:sz w:val="28"/>
          <w:szCs w:val="28"/>
        </w:rPr>
        <w:t xml:space="preserve"> </w:t>
      </w:r>
      <w:r w:rsidRPr="003050C2">
        <w:rPr>
          <w:sz w:val="28"/>
          <w:szCs w:val="28"/>
        </w:rPr>
        <w:t>количества</w:t>
      </w:r>
      <w:r w:rsidRPr="003050C2">
        <w:rPr>
          <w:spacing w:val="-10"/>
          <w:sz w:val="28"/>
          <w:szCs w:val="28"/>
        </w:rPr>
        <w:t xml:space="preserve"> </w:t>
      </w:r>
      <w:r w:rsidRPr="003050C2">
        <w:rPr>
          <w:sz w:val="28"/>
          <w:szCs w:val="28"/>
        </w:rPr>
        <w:t>обучающихся</w:t>
      </w:r>
      <w:r w:rsidRPr="003050C2">
        <w:rPr>
          <w:spacing w:val="-11"/>
          <w:sz w:val="28"/>
          <w:szCs w:val="28"/>
        </w:rPr>
        <w:t xml:space="preserve"> </w:t>
      </w:r>
      <w:r w:rsidRPr="003050C2">
        <w:rPr>
          <w:sz w:val="28"/>
          <w:szCs w:val="28"/>
        </w:rPr>
        <w:t>к</w:t>
      </w:r>
      <w:r w:rsidRPr="003050C2">
        <w:rPr>
          <w:spacing w:val="-7"/>
          <w:sz w:val="28"/>
          <w:szCs w:val="28"/>
        </w:rPr>
        <w:t xml:space="preserve"> </w:t>
      </w:r>
      <w:r w:rsidRPr="003050C2">
        <w:rPr>
          <w:sz w:val="28"/>
          <w:szCs w:val="28"/>
        </w:rPr>
        <w:t>здоровому</w:t>
      </w:r>
      <w:r w:rsidRPr="003050C2">
        <w:rPr>
          <w:spacing w:val="-10"/>
          <w:sz w:val="28"/>
          <w:szCs w:val="28"/>
        </w:rPr>
        <w:t xml:space="preserve"> </w:t>
      </w:r>
      <w:r w:rsidRPr="003050C2">
        <w:rPr>
          <w:sz w:val="28"/>
          <w:szCs w:val="28"/>
        </w:rPr>
        <w:t>образу</w:t>
      </w:r>
      <w:r w:rsidRPr="003050C2">
        <w:rPr>
          <w:spacing w:val="-11"/>
          <w:sz w:val="28"/>
          <w:szCs w:val="28"/>
        </w:rPr>
        <w:t xml:space="preserve"> </w:t>
      </w:r>
      <w:r w:rsidRPr="003050C2">
        <w:rPr>
          <w:spacing w:val="-2"/>
          <w:sz w:val="28"/>
          <w:szCs w:val="28"/>
        </w:rPr>
        <w:t>жизни;</w:t>
      </w:r>
    </w:p>
    <w:p w:rsidR="003050C2" w:rsidRPr="003050C2" w:rsidRDefault="003050C2" w:rsidP="00443E7C">
      <w:pPr>
        <w:pStyle w:val="TableParagraph"/>
        <w:numPr>
          <w:ilvl w:val="0"/>
          <w:numId w:val="31"/>
        </w:numPr>
        <w:tabs>
          <w:tab w:val="left" w:pos="796"/>
          <w:tab w:val="left" w:pos="797"/>
        </w:tabs>
        <w:spacing w:line="298" w:lineRule="exact"/>
        <w:ind w:left="797" w:hanging="284"/>
        <w:jc w:val="both"/>
        <w:rPr>
          <w:sz w:val="28"/>
          <w:szCs w:val="28"/>
        </w:rPr>
      </w:pPr>
      <w:r w:rsidRPr="003050C2">
        <w:rPr>
          <w:sz w:val="28"/>
          <w:szCs w:val="28"/>
        </w:rPr>
        <w:t>повышение</w:t>
      </w:r>
      <w:r w:rsidRPr="003050C2">
        <w:rPr>
          <w:spacing w:val="-13"/>
          <w:sz w:val="28"/>
          <w:szCs w:val="28"/>
        </w:rPr>
        <w:t xml:space="preserve"> </w:t>
      </w:r>
      <w:r w:rsidRPr="003050C2">
        <w:rPr>
          <w:sz w:val="28"/>
          <w:szCs w:val="28"/>
        </w:rPr>
        <w:t>социальной</w:t>
      </w:r>
      <w:r w:rsidRPr="003050C2">
        <w:rPr>
          <w:spacing w:val="-13"/>
          <w:sz w:val="28"/>
          <w:szCs w:val="28"/>
        </w:rPr>
        <w:t xml:space="preserve"> </w:t>
      </w:r>
      <w:r w:rsidRPr="003050C2">
        <w:rPr>
          <w:sz w:val="28"/>
          <w:szCs w:val="28"/>
        </w:rPr>
        <w:t>активности</w:t>
      </w:r>
      <w:r w:rsidRPr="003050C2">
        <w:rPr>
          <w:spacing w:val="-12"/>
          <w:sz w:val="28"/>
          <w:szCs w:val="28"/>
        </w:rPr>
        <w:t xml:space="preserve"> </w:t>
      </w:r>
      <w:r w:rsidRPr="003050C2">
        <w:rPr>
          <w:spacing w:val="-2"/>
          <w:sz w:val="28"/>
          <w:szCs w:val="28"/>
        </w:rPr>
        <w:t>обучающихся;</w:t>
      </w:r>
    </w:p>
    <w:p w:rsidR="003050C2" w:rsidRPr="003050C2" w:rsidRDefault="003050C2" w:rsidP="00443E7C">
      <w:pPr>
        <w:pStyle w:val="TableParagraph"/>
        <w:numPr>
          <w:ilvl w:val="0"/>
          <w:numId w:val="31"/>
        </w:numPr>
        <w:tabs>
          <w:tab w:val="left" w:pos="799"/>
          <w:tab w:val="left" w:pos="800"/>
        </w:tabs>
        <w:spacing w:before="1"/>
        <w:ind w:left="796" w:hanging="284"/>
        <w:jc w:val="both"/>
        <w:rPr>
          <w:sz w:val="28"/>
          <w:szCs w:val="28"/>
        </w:rPr>
      </w:pPr>
      <w:r w:rsidRPr="003050C2">
        <w:rPr>
          <w:sz w:val="28"/>
          <w:szCs w:val="28"/>
        </w:rPr>
        <w:t>увеличение</w:t>
      </w:r>
      <w:r w:rsidRPr="003050C2">
        <w:rPr>
          <w:spacing w:val="-2"/>
          <w:sz w:val="28"/>
          <w:szCs w:val="28"/>
        </w:rPr>
        <w:t xml:space="preserve"> </w:t>
      </w:r>
      <w:r w:rsidRPr="003050C2">
        <w:rPr>
          <w:sz w:val="28"/>
          <w:szCs w:val="28"/>
        </w:rPr>
        <w:t>числа</w:t>
      </w:r>
      <w:r w:rsidRPr="003050C2">
        <w:rPr>
          <w:spacing w:val="-5"/>
          <w:sz w:val="28"/>
          <w:szCs w:val="28"/>
        </w:rPr>
        <w:t xml:space="preserve"> </w:t>
      </w:r>
      <w:r w:rsidRPr="003050C2">
        <w:rPr>
          <w:sz w:val="28"/>
          <w:szCs w:val="28"/>
        </w:rPr>
        <w:t>толерантно</w:t>
      </w:r>
      <w:r w:rsidRPr="003050C2">
        <w:rPr>
          <w:spacing w:val="-5"/>
          <w:sz w:val="28"/>
          <w:szCs w:val="28"/>
        </w:rPr>
        <w:t xml:space="preserve"> </w:t>
      </w:r>
      <w:r w:rsidRPr="003050C2">
        <w:rPr>
          <w:sz w:val="28"/>
          <w:szCs w:val="28"/>
        </w:rPr>
        <w:t>настроенных</w:t>
      </w:r>
      <w:r w:rsidRPr="003050C2">
        <w:rPr>
          <w:spacing w:val="-3"/>
          <w:sz w:val="28"/>
          <w:szCs w:val="28"/>
        </w:rPr>
        <w:t xml:space="preserve"> </w:t>
      </w:r>
      <w:r w:rsidRPr="003050C2">
        <w:rPr>
          <w:sz w:val="28"/>
          <w:szCs w:val="28"/>
        </w:rPr>
        <w:t>молодых</w:t>
      </w:r>
      <w:r w:rsidRPr="003050C2">
        <w:rPr>
          <w:spacing w:val="-3"/>
          <w:sz w:val="28"/>
          <w:szCs w:val="28"/>
        </w:rPr>
        <w:t xml:space="preserve"> </w:t>
      </w:r>
      <w:r w:rsidRPr="003050C2">
        <w:rPr>
          <w:sz w:val="28"/>
          <w:szCs w:val="28"/>
        </w:rPr>
        <w:t>граждан,</w:t>
      </w:r>
      <w:r w:rsidRPr="003050C2">
        <w:rPr>
          <w:spacing w:val="-5"/>
          <w:sz w:val="28"/>
          <w:szCs w:val="28"/>
        </w:rPr>
        <w:t xml:space="preserve"> </w:t>
      </w:r>
      <w:r w:rsidRPr="003050C2">
        <w:rPr>
          <w:sz w:val="28"/>
          <w:szCs w:val="28"/>
        </w:rPr>
        <w:t>недопущение</w:t>
      </w:r>
      <w:r w:rsidRPr="003050C2">
        <w:rPr>
          <w:spacing w:val="-5"/>
          <w:sz w:val="28"/>
          <w:szCs w:val="28"/>
        </w:rPr>
        <w:t xml:space="preserve"> </w:t>
      </w:r>
      <w:r w:rsidRPr="003050C2">
        <w:rPr>
          <w:sz w:val="28"/>
          <w:szCs w:val="28"/>
        </w:rPr>
        <w:t>конфликтов,</w:t>
      </w:r>
      <w:r w:rsidRPr="003050C2">
        <w:rPr>
          <w:spacing w:val="40"/>
          <w:sz w:val="28"/>
          <w:szCs w:val="28"/>
        </w:rPr>
        <w:t xml:space="preserve"> </w:t>
      </w:r>
      <w:r w:rsidRPr="003050C2">
        <w:rPr>
          <w:sz w:val="28"/>
          <w:szCs w:val="28"/>
        </w:rPr>
        <w:t>возникающих</w:t>
      </w:r>
      <w:r w:rsidRPr="003050C2">
        <w:rPr>
          <w:spacing w:val="40"/>
          <w:sz w:val="28"/>
          <w:szCs w:val="28"/>
        </w:rPr>
        <w:t xml:space="preserve"> </w:t>
      </w:r>
      <w:r w:rsidRPr="003050C2">
        <w:rPr>
          <w:sz w:val="28"/>
          <w:szCs w:val="28"/>
        </w:rPr>
        <w:t>на</w:t>
      </w:r>
      <w:r w:rsidRPr="003050C2">
        <w:rPr>
          <w:spacing w:val="-2"/>
          <w:sz w:val="28"/>
          <w:szCs w:val="28"/>
        </w:rPr>
        <w:t xml:space="preserve"> </w:t>
      </w:r>
      <w:r w:rsidRPr="003050C2">
        <w:rPr>
          <w:sz w:val="28"/>
          <w:szCs w:val="28"/>
        </w:rPr>
        <w:t>фоне расовой</w:t>
      </w:r>
      <w:r w:rsidRPr="003050C2">
        <w:rPr>
          <w:spacing w:val="40"/>
          <w:sz w:val="28"/>
          <w:szCs w:val="28"/>
        </w:rPr>
        <w:t xml:space="preserve"> </w:t>
      </w:r>
      <w:r w:rsidRPr="003050C2">
        <w:rPr>
          <w:sz w:val="28"/>
          <w:szCs w:val="28"/>
        </w:rPr>
        <w:t>и религиозной нетерпимости;</w:t>
      </w:r>
    </w:p>
    <w:p w:rsidR="003050C2" w:rsidRPr="003050C2" w:rsidRDefault="003050C2" w:rsidP="00443E7C">
      <w:pPr>
        <w:pStyle w:val="TableParagraph"/>
        <w:numPr>
          <w:ilvl w:val="0"/>
          <w:numId w:val="31"/>
        </w:numPr>
        <w:tabs>
          <w:tab w:val="left" w:pos="856"/>
          <w:tab w:val="left" w:pos="857"/>
        </w:tabs>
        <w:ind w:left="801" w:hanging="288"/>
        <w:jc w:val="both"/>
        <w:rPr>
          <w:sz w:val="28"/>
          <w:szCs w:val="28"/>
        </w:rPr>
      </w:pPr>
      <w:r w:rsidRPr="003050C2">
        <w:rPr>
          <w:sz w:val="28"/>
          <w:szCs w:val="28"/>
        </w:rPr>
        <w:tab/>
        <w:t>доступность</w:t>
      </w:r>
      <w:r w:rsidRPr="003050C2">
        <w:rPr>
          <w:spacing w:val="-5"/>
          <w:sz w:val="28"/>
          <w:szCs w:val="28"/>
        </w:rPr>
        <w:t xml:space="preserve"> </w:t>
      </w:r>
      <w:r w:rsidRPr="003050C2">
        <w:rPr>
          <w:sz w:val="28"/>
          <w:szCs w:val="28"/>
        </w:rPr>
        <w:t>для</w:t>
      </w:r>
      <w:r w:rsidRPr="003050C2">
        <w:rPr>
          <w:spacing w:val="-5"/>
          <w:sz w:val="28"/>
          <w:szCs w:val="28"/>
        </w:rPr>
        <w:t xml:space="preserve"> </w:t>
      </w:r>
      <w:r w:rsidRPr="003050C2">
        <w:rPr>
          <w:sz w:val="28"/>
          <w:szCs w:val="28"/>
        </w:rPr>
        <w:t>всех</w:t>
      </w:r>
      <w:r w:rsidRPr="003050C2">
        <w:rPr>
          <w:spacing w:val="-3"/>
          <w:sz w:val="28"/>
          <w:szCs w:val="28"/>
        </w:rPr>
        <w:t xml:space="preserve"> </w:t>
      </w:r>
      <w:r w:rsidRPr="003050C2">
        <w:rPr>
          <w:sz w:val="28"/>
          <w:szCs w:val="28"/>
        </w:rPr>
        <w:t>категорий</w:t>
      </w:r>
      <w:r w:rsidRPr="003050C2">
        <w:rPr>
          <w:spacing w:val="-4"/>
          <w:sz w:val="28"/>
          <w:szCs w:val="28"/>
        </w:rPr>
        <w:t xml:space="preserve"> </w:t>
      </w:r>
      <w:r w:rsidRPr="003050C2">
        <w:rPr>
          <w:sz w:val="28"/>
          <w:szCs w:val="28"/>
        </w:rPr>
        <w:t>детей</w:t>
      </w:r>
      <w:r w:rsidRPr="003050C2">
        <w:rPr>
          <w:spacing w:val="-5"/>
          <w:sz w:val="28"/>
          <w:szCs w:val="28"/>
        </w:rPr>
        <w:t xml:space="preserve"> </w:t>
      </w:r>
      <w:r w:rsidRPr="003050C2">
        <w:rPr>
          <w:sz w:val="28"/>
          <w:szCs w:val="28"/>
        </w:rPr>
        <w:t>качественного</w:t>
      </w:r>
      <w:r w:rsidRPr="003050C2">
        <w:rPr>
          <w:spacing w:val="-3"/>
          <w:sz w:val="28"/>
          <w:szCs w:val="28"/>
        </w:rPr>
        <w:t xml:space="preserve"> </w:t>
      </w:r>
      <w:r w:rsidRPr="003050C2">
        <w:rPr>
          <w:sz w:val="28"/>
          <w:szCs w:val="28"/>
        </w:rPr>
        <w:t>воспитания,</w:t>
      </w:r>
      <w:r w:rsidRPr="003050C2">
        <w:rPr>
          <w:spacing w:val="-5"/>
          <w:sz w:val="28"/>
          <w:szCs w:val="28"/>
        </w:rPr>
        <w:t xml:space="preserve"> </w:t>
      </w:r>
      <w:r w:rsidRPr="003050C2">
        <w:rPr>
          <w:sz w:val="28"/>
          <w:szCs w:val="28"/>
        </w:rPr>
        <w:t>способствующего</w:t>
      </w:r>
      <w:r w:rsidRPr="003050C2">
        <w:rPr>
          <w:spacing w:val="-5"/>
          <w:sz w:val="28"/>
          <w:szCs w:val="28"/>
        </w:rPr>
        <w:t xml:space="preserve"> </w:t>
      </w:r>
      <w:r w:rsidRPr="003050C2">
        <w:rPr>
          <w:sz w:val="28"/>
          <w:szCs w:val="28"/>
        </w:rPr>
        <w:t>удовлетворению</w:t>
      </w:r>
      <w:r w:rsidRPr="003050C2">
        <w:rPr>
          <w:spacing w:val="-5"/>
          <w:sz w:val="28"/>
          <w:szCs w:val="28"/>
        </w:rPr>
        <w:t xml:space="preserve"> </w:t>
      </w:r>
      <w:r w:rsidRPr="003050C2">
        <w:rPr>
          <w:sz w:val="28"/>
          <w:szCs w:val="28"/>
        </w:rPr>
        <w:t>их индивидуальных потребностей, развитию творческих способностей;</w:t>
      </w:r>
    </w:p>
    <w:p w:rsidR="003050C2" w:rsidRDefault="003050C2" w:rsidP="00443E7C">
      <w:pPr>
        <w:pStyle w:val="TableParagraph"/>
        <w:numPr>
          <w:ilvl w:val="0"/>
          <w:numId w:val="31"/>
        </w:numPr>
        <w:tabs>
          <w:tab w:val="left" w:pos="799"/>
          <w:tab w:val="left" w:pos="800"/>
        </w:tabs>
        <w:spacing w:line="300" w:lineRule="exact"/>
        <w:jc w:val="both"/>
        <w:rPr>
          <w:sz w:val="28"/>
          <w:szCs w:val="28"/>
        </w:rPr>
      </w:pPr>
      <w:r w:rsidRPr="003050C2">
        <w:rPr>
          <w:sz w:val="28"/>
          <w:szCs w:val="28"/>
        </w:rPr>
        <w:t>обеспечение</w:t>
      </w:r>
      <w:r w:rsidRPr="003050C2">
        <w:rPr>
          <w:spacing w:val="-6"/>
          <w:sz w:val="28"/>
          <w:szCs w:val="28"/>
        </w:rPr>
        <w:t xml:space="preserve"> </w:t>
      </w:r>
      <w:r w:rsidRPr="003050C2">
        <w:rPr>
          <w:sz w:val="28"/>
          <w:szCs w:val="28"/>
        </w:rPr>
        <w:t>укрепления</w:t>
      </w:r>
      <w:r w:rsidRPr="003050C2">
        <w:rPr>
          <w:spacing w:val="-6"/>
          <w:sz w:val="28"/>
          <w:szCs w:val="28"/>
        </w:rPr>
        <w:t xml:space="preserve"> </w:t>
      </w:r>
      <w:r w:rsidRPr="003050C2">
        <w:rPr>
          <w:sz w:val="28"/>
          <w:szCs w:val="28"/>
        </w:rPr>
        <w:t>партнерских</w:t>
      </w:r>
      <w:r w:rsidRPr="003050C2">
        <w:rPr>
          <w:spacing w:val="-6"/>
          <w:sz w:val="28"/>
          <w:szCs w:val="28"/>
        </w:rPr>
        <w:t xml:space="preserve"> </w:t>
      </w:r>
      <w:r w:rsidRPr="003050C2">
        <w:rPr>
          <w:sz w:val="28"/>
          <w:szCs w:val="28"/>
        </w:rPr>
        <w:t>отношений</w:t>
      </w:r>
      <w:r w:rsidRPr="003050C2">
        <w:rPr>
          <w:spacing w:val="-6"/>
          <w:sz w:val="28"/>
          <w:szCs w:val="28"/>
        </w:rPr>
        <w:t xml:space="preserve"> </w:t>
      </w:r>
      <w:r w:rsidRPr="003050C2">
        <w:rPr>
          <w:sz w:val="28"/>
          <w:szCs w:val="28"/>
        </w:rPr>
        <w:t>на</w:t>
      </w:r>
      <w:r w:rsidRPr="003050C2">
        <w:rPr>
          <w:spacing w:val="-6"/>
          <w:sz w:val="28"/>
          <w:szCs w:val="28"/>
        </w:rPr>
        <w:t xml:space="preserve"> </w:t>
      </w:r>
      <w:r w:rsidRPr="003050C2">
        <w:rPr>
          <w:sz w:val="28"/>
          <w:szCs w:val="28"/>
        </w:rPr>
        <w:t>межведомственной</w:t>
      </w:r>
      <w:r w:rsidRPr="003050C2">
        <w:rPr>
          <w:spacing w:val="-5"/>
          <w:sz w:val="28"/>
          <w:szCs w:val="28"/>
        </w:rPr>
        <w:t xml:space="preserve"> </w:t>
      </w:r>
      <w:r w:rsidRPr="003050C2">
        <w:rPr>
          <w:sz w:val="28"/>
          <w:szCs w:val="28"/>
        </w:rPr>
        <w:t>основе</w:t>
      </w:r>
      <w:r w:rsidRPr="003050C2">
        <w:rPr>
          <w:spacing w:val="-3"/>
          <w:sz w:val="28"/>
          <w:szCs w:val="28"/>
        </w:rPr>
        <w:t xml:space="preserve"> </w:t>
      </w:r>
      <w:r w:rsidRPr="003050C2">
        <w:rPr>
          <w:sz w:val="28"/>
          <w:szCs w:val="28"/>
        </w:rPr>
        <w:t>с</w:t>
      </w:r>
      <w:r w:rsidRPr="003050C2">
        <w:rPr>
          <w:spacing w:val="-6"/>
          <w:sz w:val="28"/>
          <w:szCs w:val="28"/>
        </w:rPr>
        <w:t xml:space="preserve"> </w:t>
      </w:r>
      <w:r w:rsidRPr="003050C2">
        <w:rPr>
          <w:sz w:val="28"/>
          <w:szCs w:val="28"/>
        </w:rPr>
        <w:t>социальными</w:t>
      </w:r>
      <w:r w:rsidRPr="003050C2">
        <w:rPr>
          <w:spacing w:val="-6"/>
          <w:sz w:val="28"/>
          <w:szCs w:val="28"/>
        </w:rPr>
        <w:t xml:space="preserve"> </w:t>
      </w:r>
      <w:r w:rsidRPr="003050C2">
        <w:rPr>
          <w:sz w:val="28"/>
          <w:szCs w:val="28"/>
        </w:rPr>
        <w:t>институтами</w:t>
      </w:r>
      <w:r w:rsidRPr="003050C2">
        <w:rPr>
          <w:spacing w:val="-6"/>
          <w:sz w:val="28"/>
          <w:szCs w:val="28"/>
        </w:rPr>
        <w:t xml:space="preserve"> </w:t>
      </w:r>
      <w:r w:rsidRPr="003050C2">
        <w:rPr>
          <w:sz w:val="28"/>
          <w:szCs w:val="28"/>
        </w:rPr>
        <w:t xml:space="preserve">воспитания и </w:t>
      </w:r>
      <w:proofErr w:type="spellStart"/>
      <w:r w:rsidRPr="003050C2">
        <w:rPr>
          <w:sz w:val="28"/>
          <w:szCs w:val="28"/>
        </w:rPr>
        <w:t>социалиазации</w:t>
      </w:r>
      <w:proofErr w:type="spellEnd"/>
      <w:r w:rsidRPr="003050C2">
        <w:rPr>
          <w:sz w:val="28"/>
          <w:szCs w:val="28"/>
        </w:rPr>
        <w:t xml:space="preserve"> несовершеннолетних, утверждение в детской среде позитивных моделей поведения как нормы, развитие </w:t>
      </w:r>
      <w:proofErr w:type="spellStart"/>
      <w:r w:rsidRPr="003050C2">
        <w:rPr>
          <w:sz w:val="28"/>
          <w:szCs w:val="28"/>
        </w:rPr>
        <w:t>эмпатии</w:t>
      </w:r>
      <w:proofErr w:type="spellEnd"/>
      <w:r w:rsidRPr="003050C2">
        <w:rPr>
          <w:sz w:val="28"/>
          <w:szCs w:val="28"/>
        </w:rPr>
        <w:t>;</w:t>
      </w:r>
    </w:p>
    <w:p w:rsidR="008F0210" w:rsidRPr="00B27356" w:rsidRDefault="003050C2" w:rsidP="00443E7C">
      <w:pPr>
        <w:pStyle w:val="TableParagraph"/>
        <w:numPr>
          <w:ilvl w:val="0"/>
          <w:numId w:val="31"/>
        </w:numPr>
        <w:tabs>
          <w:tab w:val="left" w:pos="799"/>
          <w:tab w:val="left" w:pos="800"/>
        </w:tabs>
        <w:spacing w:line="277" w:lineRule="exact"/>
        <w:jc w:val="both"/>
        <w:rPr>
          <w:sz w:val="26"/>
        </w:rPr>
      </w:pPr>
      <w:r w:rsidRPr="003050C2">
        <w:rPr>
          <w:sz w:val="28"/>
          <w:szCs w:val="28"/>
        </w:rPr>
        <w:t>повышение</w:t>
      </w:r>
      <w:r w:rsidRPr="003050C2">
        <w:rPr>
          <w:spacing w:val="-16"/>
          <w:sz w:val="28"/>
          <w:szCs w:val="28"/>
        </w:rPr>
        <w:t xml:space="preserve"> </w:t>
      </w:r>
      <w:r w:rsidRPr="003050C2">
        <w:rPr>
          <w:sz w:val="28"/>
          <w:szCs w:val="28"/>
        </w:rPr>
        <w:t>эффективности</w:t>
      </w:r>
      <w:r w:rsidRPr="003050C2">
        <w:rPr>
          <w:spacing w:val="-15"/>
          <w:sz w:val="28"/>
          <w:szCs w:val="28"/>
        </w:rPr>
        <w:t xml:space="preserve"> </w:t>
      </w:r>
      <w:r w:rsidRPr="003050C2">
        <w:rPr>
          <w:sz w:val="28"/>
          <w:szCs w:val="28"/>
        </w:rPr>
        <w:t>региональной</w:t>
      </w:r>
      <w:r w:rsidRPr="003050C2">
        <w:rPr>
          <w:spacing w:val="-14"/>
          <w:sz w:val="28"/>
          <w:szCs w:val="28"/>
        </w:rPr>
        <w:t xml:space="preserve"> </w:t>
      </w:r>
      <w:r w:rsidRPr="003050C2">
        <w:rPr>
          <w:sz w:val="28"/>
          <w:szCs w:val="28"/>
        </w:rPr>
        <w:t>системы</w:t>
      </w:r>
      <w:r w:rsidRPr="003050C2">
        <w:rPr>
          <w:spacing w:val="-15"/>
          <w:sz w:val="28"/>
          <w:szCs w:val="28"/>
        </w:rPr>
        <w:t xml:space="preserve"> </w:t>
      </w:r>
      <w:r w:rsidRPr="003050C2">
        <w:rPr>
          <w:sz w:val="28"/>
          <w:szCs w:val="28"/>
        </w:rPr>
        <w:t>профессиональной</w:t>
      </w:r>
      <w:r w:rsidRPr="003050C2">
        <w:rPr>
          <w:spacing w:val="-16"/>
          <w:sz w:val="28"/>
          <w:szCs w:val="28"/>
        </w:rPr>
        <w:t xml:space="preserve"> </w:t>
      </w:r>
      <w:r w:rsidRPr="003050C2">
        <w:rPr>
          <w:sz w:val="28"/>
          <w:szCs w:val="28"/>
        </w:rPr>
        <w:t>ориентации</w:t>
      </w:r>
      <w:r w:rsidRPr="003050C2">
        <w:rPr>
          <w:spacing w:val="-13"/>
          <w:sz w:val="28"/>
          <w:szCs w:val="28"/>
        </w:rPr>
        <w:t xml:space="preserve"> </w:t>
      </w:r>
      <w:r w:rsidRPr="003050C2">
        <w:rPr>
          <w:sz w:val="28"/>
          <w:szCs w:val="28"/>
        </w:rPr>
        <w:t>учащихся</w:t>
      </w:r>
      <w:r w:rsidRPr="003050C2">
        <w:rPr>
          <w:spacing w:val="-14"/>
          <w:sz w:val="28"/>
          <w:szCs w:val="28"/>
        </w:rPr>
        <w:t xml:space="preserve"> </w:t>
      </w:r>
      <w:r w:rsidRPr="003050C2">
        <w:rPr>
          <w:sz w:val="28"/>
          <w:szCs w:val="28"/>
        </w:rPr>
        <w:t>старших</w:t>
      </w:r>
      <w:r w:rsidRPr="003050C2">
        <w:rPr>
          <w:spacing w:val="-15"/>
          <w:sz w:val="28"/>
          <w:szCs w:val="28"/>
        </w:rPr>
        <w:t xml:space="preserve"> </w:t>
      </w:r>
      <w:r w:rsidRPr="003050C2">
        <w:rPr>
          <w:spacing w:val="-2"/>
          <w:sz w:val="28"/>
          <w:szCs w:val="28"/>
        </w:rPr>
        <w:t>классов.</w:t>
      </w:r>
    </w:p>
    <w:p w:rsidR="00B27356" w:rsidRDefault="00B27356" w:rsidP="00B27356">
      <w:pPr>
        <w:pStyle w:val="TableParagraph"/>
        <w:tabs>
          <w:tab w:val="left" w:pos="799"/>
          <w:tab w:val="left" w:pos="800"/>
        </w:tabs>
        <w:spacing w:line="277" w:lineRule="exact"/>
        <w:jc w:val="both"/>
        <w:rPr>
          <w:spacing w:val="-2"/>
          <w:sz w:val="28"/>
          <w:szCs w:val="28"/>
        </w:rPr>
      </w:pPr>
    </w:p>
    <w:p w:rsidR="00B27356" w:rsidRDefault="00B27356" w:rsidP="00B27356">
      <w:pPr>
        <w:pStyle w:val="TableParagraph"/>
        <w:tabs>
          <w:tab w:val="left" w:pos="799"/>
          <w:tab w:val="left" w:pos="800"/>
        </w:tabs>
        <w:spacing w:line="277" w:lineRule="exact"/>
        <w:jc w:val="both"/>
        <w:rPr>
          <w:spacing w:val="-2"/>
          <w:sz w:val="28"/>
          <w:szCs w:val="28"/>
        </w:rPr>
      </w:pPr>
    </w:p>
    <w:p w:rsidR="00B27356" w:rsidRDefault="00B27356" w:rsidP="00B27356">
      <w:pPr>
        <w:pStyle w:val="TableParagraph"/>
        <w:tabs>
          <w:tab w:val="left" w:pos="799"/>
          <w:tab w:val="left" w:pos="800"/>
        </w:tabs>
        <w:spacing w:line="277" w:lineRule="exact"/>
        <w:jc w:val="both"/>
        <w:rPr>
          <w:spacing w:val="-2"/>
          <w:sz w:val="28"/>
          <w:szCs w:val="28"/>
        </w:rPr>
      </w:pPr>
    </w:p>
    <w:p w:rsidR="00B27356" w:rsidRPr="003050C2" w:rsidRDefault="00B27356" w:rsidP="00B27356">
      <w:pPr>
        <w:pStyle w:val="TableParagraph"/>
        <w:tabs>
          <w:tab w:val="left" w:pos="799"/>
          <w:tab w:val="left" w:pos="800"/>
        </w:tabs>
        <w:spacing w:line="277" w:lineRule="exact"/>
        <w:jc w:val="both"/>
        <w:rPr>
          <w:sz w:val="26"/>
        </w:rPr>
        <w:sectPr w:rsidR="00B27356" w:rsidRPr="003050C2" w:rsidSect="0014166B">
          <w:pgSz w:w="16840" w:h="11910" w:orient="landscape"/>
          <w:pgMar w:top="1100" w:right="560" w:bottom="960" w:left="1480" w:header="0" w:footer="773" w:gutter="0"/>
          <w:cols w:space="720"/>
        </w:sectPr>
      </w:pPr>
    </w:p>
    <w:p w:rsidR="008D483A" w:rsidRPr="008D483A" w:rsidRDefault="008D483A" w:rsidP="008D483A">
      <w:pPr>
        <w:widowControl/>
        <w:shd w:val="clear" w:color="auto" w:fill="FFFFFF"/>
        <w:spacing w:before="300" w:after="450"/>
        <w:jc w:val="center"/>
        <w:outlineLvl w:val="0"/>
        <w:rPr>
          <w:rFonts w:ascii="Times New Roman" w:eastAsia="Times New Roman" w:hAnsi="Times New Roman" w:cs="Times New Roman"/>
          <w:b/>
          <w:color w:val="auto"/>
          <w:kern w:val="36"/>
          <w:sz w:val="28"/>
          <w:szCs w:val="28"/>
          <w:lang w:bidi="ar-SA"/>
        </w:rPr>
      </w:pPr>
      <w:r w:rsidRPr="008D483A">
        <w:rPr>
          <w:rFonts w:ascii="Times New Roman" w:eastAsia="Times New Roman" w:hAnsi="Times New Roman" w:cs="Times New Roman"/>
          <w:b/>
          <w:color w:val="auto"/>
          <w:kern w:val="36"/>
          <w:sz w:val="28"/>
          <w:szCs w:val="28"/>
          <w:lang w:bidi="ar-SA"/>
        </w:rPr>
        <w:lastRenderedPageBreak/>
        <w:t>Концептуальный проект желаемого будущего</w:t>
      </w:r>
    </w:p>
    <w:tbl>
      <w:tblPr>
        <w:tblStyle w:val="ab"/>
        <w:tblpPr w:leftFromText="180" w:rightFromText="180" w:vertAnchor="text" w:tblpY="1"/>
        <w:tblOverlap w:val="never"/>
        <w:tblW w:w="15134" w:type="dxa"/>
        <w:tblLayout w:type="fixed"/>
        <w:tblLook w:val="04A0"/>
      </w:tblPr>
      <w:tblGrid>
        <w:gridCol w:w="1668"/>
        <w:gridCol w:w="3402"/>
        <w:gridCol w:w="4394"/>
        <w:gridCol w:w="5670"/>
      </w:tblGrid>
      <w:tr w:rsidR="008D483A" w:rsidTr="00110445">
        <w:tc>
          <w:tcPr>
            <w:tcW w:w="1668" w:type="dxa"/>
          </w:tcPr>
          <w:p w:rsidR="008D483A" w:rsidRPr="00A85F2D" w:rsidRDefault="008D483A" w:rsidP="00110445">
            <w:pPr>
              <w:pStyle w:val="22"/>
              <w:shd w:val="clear" w:color="auto" w:fill="auto"/>
              <w:ind w:firstLine="0"/>
              <w:jc w:val="center"/>
              <w:rPr>
                <w:b/>
                <w:sz w:val="24"/>
                <w:szCs w:val="24"/>
              </w:rPr>
            </w:pPr>
            <w:r w:rsidRPr="00A85F2D">
              <w:rPr>
                <w:b/>
                <w:sz w:val="24"/>
                <w:szCs w:val="24"/>
              </w:rPr>
              <w:t>Векторы развития</w:t>
            </w:r>
          </w:p>
        </w:tc>
        <w:tc>
          <w:tcPr>
            <w:tcW w:w="3402" w:type="dxa"/>
          </w:tcPr>
          <w:p w:rsidR="008D483A" w:rsidRPr="00A85F2D" w:rsidRDefault="008D483A" w:rsidP="00A75CE1">
            <w:pPr>
              <w:pStyle w:val="22"/>
              <w:shd w:val="clear" w:color="auto" w:fill="auto"/>
              <w:ind w:firstLine="0"/>
              <w:jc w:val="center"/>
              <w:rPr>
                <w:b/>
                <w:sz w:val="24"/>
                <w:szCs w:val="24"/>
              </w:rPr>
            </w:pPr>
            <w:r w:rsidRPr="00A85F2D">
              <w:rPr>
                <w:b/>
                <w:sz w:val="24"/>
                <w:szCs w:val="24"/>
              </w:rPr>
              <w:t>Задачи</w:t>
            </w:r>
          </w:p>
        </w:tc>
        <w:tc>
          <w:tcPr>
            <w:tcW w:w="4394" w:type="dxa"/>
          </w:tcPr>
          <w:p w:rsidR="008D483A" w:rsidRPr="00A85F2D" w:rsidRDefault="008D483A" w:rsidP="00A75CE1">
            <w:pPr>
              <w:pStyle w:val="22"/>
              <w:shd w:val="clear" w:color="auto" w:fill="auto"/>
              <w:ind w:firstLine="0"/>
              <w:jc w:val="center"/>
              <w:rPr>
                <w:b/>
                <w:color w:val="auto"/>
                <w:sz w:val="24"/>
                <w:szCs w:val="24"/>
              </w:rPr>
            </w:pPr>
            <w:r w:rsidRPr="00A85F2D">
              <w:rPr>
                <w:rStyle w:val="af"/>
                <w:color w:val="auto"/>
                <w:sz w:val="24"/>
                <w:szCs w:val="24"/>
                <w:shd w:val="clear" w:color="auto" w:fill="FFFFFF"/>
              </w:rPr>
              <w:t>Управление реализацией стратегии</w:t>
            </w:r>
          </w:p>
        </w:tc>
        <w:tc>
          <w:tcPr>
            <w:tcW w:w="5670" w:type="dxa"/>
          </w:tcPr>
          <w:p w:rsidR="008D483A" w:rsidRPr="00A85F2D" w:rsidRDefault="008D483A" w:rsidP="00A75CE1">
            <w:pPr>
              <w:pStyle w:val="22"/>
              <w:shd w:val="clear" w:color="auto" w:fill="auto"/>
              <w:ind w:firstLine="0"/>
              <w:jc w:val="center"/>
              <w:rPr>
                <w:b/>
                <w:color w:val="auto"/>
                <w:sz w:val="24"/>
                <w:szCs w:val="24"/>
              </w:rPr>
            </w:pPr>
            <w:r w:rsidRPr="00A85F2D">
              <w:rPr>
                <w:rStyle w:val="af"/>
                <w:color w:val="auto"/>
                <w:sz w:val="24"/>
                <w:szCs w:val="24"/>
                <w:shd w:val="clear" w:color="auto" w:fill="FFFFFF"/>
              </w:rPr>
              <w:t>Показатели (индикаторы) успешности реализации / концептуальная модель желаемого</w:t>
            </w:r>
          </w:p>
        </w:tc>
      </w:tr>
      <w:tr w:rsidR="00A85F2D" w:rsidTr="00110445">
        <w:trPr>
          <w:trHeight w:val="695"/>
        </w:trPr>
        <w:tc>
          <w:tcPr>
            <w:tcW w:w="1668" w:type="dxa"/>
          </w:tcPr>
          <w:p w:rsidR="00A85F2D" w:rsidRPr="00A85F2D" w:rsidRDefault="00A85F2D" w:rsidP="00110445">
            <w:pPr>
              <w:pStyle w:val="22"/>
              <w:shd w:val="clear" w:color="auto" w:fill="auto"/>
              <w:spacing w:line="240" w:lineRule="auto"/>
              <w:ind w:firstLine="0"/>
              <w:jc w:val="center"/>
              <w:rPr>
                <w:b/>
                <w:color w:val="auto"/>
                <w:sz w:val="24"/>
                <w:szCs w:val="24"/>
              </w:rPr>
            </w:pPr>
            <w:r w:rsidRPr="00A85F2D">
              <w:rPr>
                <w:color w:val="auto"/>
                <w:sz w:val="24"/>
                <w:szCs w:val="24"/>
                <w:shd w:val="clear" w:color="auto" w:fill="FFFFFF"/>
              </w:rPr>
              <w:t>Качество образования</w:t>
            </w:r>
          </w:p>
        </w:tc>
        <w:tc>
          <w:tcPr>
            <w:tcW w:w="3402" w:type="dxa"/>
          </w:tcPr>
          <w:p w:rsidR="00A85F2D" w:rsidRPr="00A85F2D" w:rsidRDefault="00A85F2D" w:rsidP="00A75CE1">
            <w:pPr>
              <w:pStyle w:val="22"/>
              <w:shd w:val="clear" w:color="auto" w:fill="auto"/>
              <w:spacing w:line="240" w:lineRule="auto"/>
              <w:ind w:firstLine="0"/>
              <w:rPr>
                <w:b/>
                <w:color w:val="auto"/>
                <w:sz w:val="24"/>
                <w:szCs w:val="24"/>
              </w:rPr>
            </w:pPr>
            <w:r w:rsidRPr="00A85F2D">
              <w:rPr>
                <w:color w:val="auto"/>
                <w:sz w:val="24"/>
                <w:szCs w:val="24"/>
                <w:shd w:val="clear" w:color="auto" w:fill="FFFFFF"/>
              </w:rPr>
              <w:t xml:space="preserve">Повышение качества образования за счет перехода к новой </w:t>
            </w:r>
            <w:proofErr w:type="spellStart"/>
            <w:r w:rsidRPr="00A85F2D">
              <w:rPr>
                <w:color w:val="auto"/>
                <w:sz w:val="24"/>
                <w:szCs w:val="24"/>
                <w:shd w:val="clear" w:color="auto" w:fill="FFFFFF"/>
              </w:rPr>
              <w:t>системно-деятельностной</w:t>
            </w:r>
            <w:proofErr w:type="spellEnd"/>
            <w:r w:rsidRPr="00A85F2D">
              <w:rPr>
                <w:color w:val="auto"/>
                <w:sz w:val="24"/>
                <w:szCs w:val="24"/>
                <w:shd w:val="clear" w:color="auto" w:fill="FFFFFF"/>
              </w:rPr>
              <w:t xml:space="preserve"> парадигме, заявленной в федеральных государственных образовательных стандартах. От «накопления» знаний, умений, навыков — к развитию личности ребенка. От однообразия образовательной среды, монотонности учебного процесса — к смене видов деятельности, к высокой мотивации учения, к </w:t>
            </w:r>
            <w:proofErr w:type="spellStart"/>
            <w:r w:rsidRPr="00A85F2D">
              <w:rPr>
                <w:color w:val="auto"/>
                <w:sz w:val="24"/>
                <w:szCs w:val="24"/>
                <w:shd w:val="clear" w:color="auto" w:fill="FFFFFF"/>
              </w:rPr>
              <w:t>здоровьесбережению</w:t>
            </w:r>
            <w:proofErr w:type="spellEnd"/>
            <w:r w:rsidRPr="00A85F2D">
              <w:rPr>
                <w:color w:val="auto"/>
                <w:sz w:val="24"/>
                <w:szCs w:val="24"/>
                <w:shd w:val="clear" w:color="auto" w:fill="FFFFFF"/>
              </w:rPr>
              <w:t>.</w:t>
            </w:r>
          </w:p>
        </w:tc>
        <w:tc>
          <w:tcPr>
            <w:tcW w:w="4394" w:type="dxa"/>
          </w:tcPr>
          <w:p w:rsidR="00A85F2D" w:rsidRDefault="00A85F2D" w:rsidP="00A75CE1">
            <w:pPr>
              <w:pStyle w:val="22"/>
              <w:shd w:val="clear" w:color="auto" w:fill="auto"/>
              <w:spacing w:line="240" w:lineRule="auto"/>
              <w:ind w:firstLine="0"/>
              <w:rPr>
                <w:color w:val="auto"/>
                <w:sz w:val="24"/>
                <w:szCs w:val="24"/>
                <w:shd w:val="clear" w:color="auto" w:fill="FFFFFF"/>
              </w:rPr>
            </w:pPr>
            <w:r>
              <w:rPr>
                <w:color w:val="auto"/>
                <w:sz w:val="24"/>
                <w:szCs w:val="24"/>
                <w:shd w:val="clear" w:color="auto" w:fill="FFFFFF"/>
              </w:rPr>
              <w:t>1.</w:t>
            </w:r>
            <w:r w:rsidRPr="00A85F2D">
              <w:rPr>
                <w:color w:val="auto"/>
                <w:sz w:val="24"/>
                <w:szCs w:val="24"/>
                <w:shd w:val="clear" w:color="auto" w:fill="FFFFFF"/>
              </w:rPr>
              <w:t xml:space="preserve">Принятие, реализация комплекса управленческих решений, направленных на внедрение в практику школы эффективных педагогических технологий: проектной технологии, технологии развития критического мышления, технологии проблемного обучения, игровой технологии, технологии мастерских, </w:t>
            </w:r>
            <w:proofErr w:type="spellStart"/>
            <w:r w:rsidRPr="00A85F2D">
              <w:rPr>
                <w:color w:val="auto"/>
                <w:sz w:val="24"/>
                <w:szCs w:val="24"/>
                <w:shd w:val="clear" w:color="auto" w:fill="FFFFFF"/>
              </w:rPr>
              <w:t>кейс-технологии</w:t>
            </w:r>
            <w:proofErr w:type="spellEnd"/>
            <w:r w:rsidRPr="00A85F2D">
              <w:rPr>
                <w:color w:val="auto"/>
                <w:sz w:val="24"/>
                <w:szCs w:val="24"/>
                <w:shd w:val="clear" w:color="auto" w:fill="FFFFFF"/>
              </w:rPr>
              <w:t>, технологии интегрированного обучения, групповой технологии (моделей совместной деятельности), информационно-коммуникационной технологии (и как ее возможной составной части — педагогических моделей, связанных с использованием коммуникаторов) и др.</w:t>
            </w:r>
          </w:p>
          <w:p w:rsidR="00A85F2D" w:rsidRPr="00A85F2D" w:rsidRDefault="00A85F2D" w:rsidP="00A75CE1">
            <w:pPr>
              <w:pStyle w:val="22"/>
              <w:spacing w:line="240" w:lineRule="auto"/>
              <w:ind w:firstLine="0"/>
              <w:rPr>
                <w:b/>
                <w:color w:val="auto"/>
                <w:sz w:val="24"/>
                <w:szCs w:val="24"/>
              </w:rPr>
            </w:pPr>
            <w:r>
              <w:rPr>
                <w:color w:val="auto"/>
                <w:sz w:val="24"/>
                <w:szCs w:val="24"/>
                <w:shd w:val="clear" w:color="auto" w:fill="FFFFFF"/>
              </w:rPr>
              <w:t>2.</w:t>
            </w:r>
            <w:r w:rsidRPr="00A85F2D">
              <w:rPr>
                <w:color w:val="auto"/>
                <w:sz w:val="24"/>
                <w:szCs w:val="24"/>
                <w:shd w:val="clear" w:color="auto" w:fill="FFFFFF"/>
              </w:rPr>
              <w:t xml:space="preserve">Принятие, реализация комплекса управленческих решений, направленных на разработку новой концепции мониторинга качества образования: создание нормативно-правовой, методической и </w:t>
            </w:r>
            <w:proofErr w:type="spellStart"/>
            <w:r w:rsidRPr="00A85F2D">
              <w:rPr>
                <w:color w:val="auto"/>
                <w:sz w:val="24"/>
                <w:szCs w:val="24"/>
                <w:shd w:val="clear" w:color="auto" w:fill="FFFFFF"/>
              </w:rPr>
              <w:t>критериальной</w:t>
            </w:r>
            <w:proofErr w:type="spellEnd"/>
            <w:r w:rsidRPr="00A85F2D">
              <w:rPr>
                <w:color w:val="auto"/>
                <w:sz w:val="24"/>
                <w:szCs w:val="24"/>
                <w:shd w:val="clear" w:color="auto" w:fill="FFFFFF"/>
              </w:rPr>
              <w:t xml:space="preserve"> базы (локальных актов, программ, планов, моделей, алгоритмов действий, системы измерителей и оценок и др.), обосновывающих цель образовательной деятельности, модель образовательного результата, критерии соотнесения цели и </w:t>
            </w:r>
            <w:r w:rsidRPr="00A85F2D">
              <w:rPr>
                <w:color w:val="auto"/>
                <w:sz w:val="24"/>
                <w:szCs w:val="24"/>
                <w:shd w:val="clear" w:color="auto" w:fill="FFFFFF"/>
              </w:rPr>
              <w:lastRenderedPageBreak/>
              <w:t>результата, программы реализации поставленной цели, планы мониторинговых исследований и др.</w:t>
            </w:r>
          </w:p>
        </w:tc>
        <w:tc>
          <w:tcPr>
            <w:tcW w:w="5670" w:type="dxa"/>
          </w:tcPr>
          <w:p w:rsidR="00D85F3A" w:rsidRPr="00D85F3A" w:rsidRDefault="00D85F3A" w:rsidP="00110445">
            <w:pPr>
              <w:widowControl/>
              <w:shd w:val="clear" w:color="auto" w:fill="FFFFFF"/>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 xml:space="preserve">        </w:t>
            </w:r>
            <w:r w:rsidRPr="00D85F3A">
              <w:rPr>
                <w:rFonts w:ascii="Times New Roman" w:eastAsia="Times New Roman" w:hAnsi="Times New Roman" w:cs="Times New Roman"/>
                <w:color w:val="auto"/>
                <w:lang w:bidi="ar-SA"/>
              </w:rPr>
              <w:t>Степень удовлетворенности учащихся использованием различных педагогических технологий</w:t>
            </w:r>
            <w:r>
              <w:rPr>
                <w:rFonts w:ascii="Times New Roman" w:eastAsia="Times New Roman" w:hAnsi="Times New Roman" w:cs="Times New Roman"/>
                <w:color w:val="auto"/>
                <w:lang w:bidi="ar-SA"/>
              </w:rPr>
              <w:t>;</w:t>
            </w:r>
          </w:p>
          <w:p w:rsidR="00D85F3A" w:rsidRPr="00D85F3A" w:rsidRDefault="00D85F3A" w:rsidP="00110445">
            <w:pPr>
              <w:widowControl/>
              <w:shd w:val="clear" w:color="auto" w:fill="FFFFFF"/>
              <w:jc w:val="both"/>
              <w:rPr>
                <w:rFonts w:ascii="Times New Roman" w:eastAsia="Times New Roman" w:hAnsi="Times New Roman" w:cs="Times New Roman"/>
                <w:color w:val="auto"/>
                <w:lang w:bidi="ar-SA"/>
              </w:rPr>
            </w:pPr>
            <w:r w:rsidRPr="00D85F3A">
              <w:rPr>
                <w:rFonts w:ascii="Times New Roman" w:eastAsia="Times New Roman" w:hAnsi="Times New Roman" w:cs="Times New Roman"/>
                <w:color w:val="auto"/>
                <w:lang w:bidi="ar-SA"/>
              </w:rPr>
              <w:t>Степень удовлетворенности учителей использованием различных педагогических технологий</w:t>
            </w:r>
            <w:r>
              <w:rPr>
                <w:rFonts w:ascii="Times New Roman" w:eastAsia="Times New Roman" w:hAnsi="Times New Roman" w:cs="Times New Roman"/>
                <w:color w:val="auto"/>
                <w:lang w:bidi="ar-SA"/>
              </w:rPr>
              <w:t>;</w:t>
            </w:r>
          </w:p>
          <w:p w:rsidR="00D85F3A" w:rsidRPr="00D85F3A" w:rsidRDefault="00D85F3A" w:rsidP="00110445">
            <w:pPr>
              <w:widowControl/>
              <w:shd w:val="clear" w:color="auto" w:fill="FFFFFF"/>
              <w:jc w:val="both"/>
              <w:rPr>
                <w:rFonts w:ascii="Times New Roman" w:eastAsia="Times New Roman" w:hAnsi="Times New Roman" w:cs="Times New Roman"/>
                <w:color w:val="auto"/>
                <w:lang w:bidi="ar-SA"/>
              </w:rPr>
            </w:pPr>
            <w:r w:rsidRPr="00D85F3A">
              <w:rPr>
                <w:rFonts w:ascii="Times New Roman" w:eastAsia="Times New Roman" w:hAnsi="Times New Roman" w:cs="Times New Roman"/>
                <w:color w:val="auto"/>
                <w:lang w:bidi="ar-SA"/>
              </w:rPr>
              <w:t>Положительная динамика результатов внутреннего и внешнего мониторинга качества знаний</w:t>
            </w:r>
            <w:r>
              <w:rPr>
                <w:rFonts w:ascii="Times New Roman" w:eastAsia="Times New Roman" w:hAnsi="Times New Roman" w:cs="Times New Roman"/>
                <w:color w:val="auto"/>
                <w:lang w:bidi="ar-SA"/>
              </w:rPr>
              <w:t>;</w:t>
            </w:r>
          </w:p>
          <w:p w:rsidR="00D85F3A" w:rsidRPr="00D85F3A" w:rsidRDefault="00D85F3A" w:rsidP="00110445">
            <w:pPr>
              <w:widowControl/>
              <w:shd w:val="clear" w:color="auto" w:fill="FFFFFF"/>
              <w:jc w:val="both"/>
              <w:rPr>
                <w:rFonts w:ascii="Times New Roman" w:eastAsia="Times New Roman" w:hAnsi="Times New Roman" w:cs="Times New Roman"/>
                <w:color w:val="auto"/>
                <w:lang w:bidi="ar-SA"/>
              </w:rPr>
            </w:pPr>
            <w:r w:rsidRPr="00D85F3A">
              <w:rPr>
                <w:rFonts w:ascii="Times New Roman" w:eastAsia="Times New Roman" w:hAnsi="Times New Roman" w:cs="Times New Roman"/>
                <w:color w:val="auto"/>
                <w:lang w:bidi="ar-SA"/>
              </w:rPr>
              <w:t>Положительная динамика результатов участия школьников в олимпиадах, конкурсах и др.</w:t>
            </w:r>
            <w:r>
              <w:rPr>
                <w:rFonts w:ascii="Times New Roman" w:eastAsia="Times New Roman" w:hAnsi="Times New Roman" w:cs="Times New Roman"/>
                <w:color w:val="auto"/>
                <w:lang w:bidi="ar-SA"/>
              </w:rPr>
              <w:t>;</w:t>
            </w:r>
          </w:p>
          <w:p w:rsidR="00D85F3A" w:rsidRPr="00D85F3A" w:rsidRDefault="00D85F3A" w:rsidP="00110445">
            <w:pPr>
              <w:widowControl/>
              <w:shd w:val="clear" w:color="auto" w:fill="FFFFFF"/>
              <w:jc w:val="both"/>
              <w:rPr>
                <w:rFonts w:ascii="Times New Roman" w:eastAsia="Times New Roman" w:hAnsi="Times New Roman" w:cs="Times New Roman"/>
                <w:color w:val="auto"/>
                <w:lang w:bidi="ar-SA"/>
              </w:rPr>
            </w:pPr>
            <w:r w:rsidRPr="00D85F3A">
              <w:rPr>
                <w:rFonts w:ascii="Times New Roman" w:eastAsia="Times New Roman" w:hAnsi="Times New Roman" w:cs="Times New Roman"/>
                <w:color w:val="auto"/>
                <w:lang w:bidi="ar-SA"/>
              </w:rPr>
              <w:t>Положительная динамика участия педагогов в профессиональных конкурсах, рейтингах и др.</w:t>
            </w:r>
            <w:r>
              <w:rPr>
                <w:rFonts w:ascii="Times New Roman" w:eastAsia="Times New Roman" w:hAnsi="Times New Roman" w:cs="Times New Roman"/>
                <w:color w:val="auto"/>
                <w:lang w:bidi="ar-SA"/>
              </w:rPr>
              <w:t>;</w:t>
            </w:r>
          </w:p>
          <w:p w:rsidR="00D85F3A" w:rsidRPr="00D85F3A" w:rsidRDefault="00D85F3A" w:rsidP="00110445">
            <w:pPr>
              <w:widowControl/>
              <w:shd w:val="clear" w:color="auto" w:fill="FFFFFF"/>
              <w:jc w:val="both"/>
              <w:rPr>
                <w:rFonts w:ascii="Times New Roman" w:eastAsia="Times New Roman" w:hAnsi="Times New Roman" w:cs="Times New Roman"/>
                <w:color w:val="auto"/>
                <w:lang w:bidi="ar-SA"/>
              </w:rPr>
            </w:pPr>
            <w:r w:rsidRPr="00D85F3A">
              <w:rPr>
                <w:rFonts w:ascii="Times New Roman" w:eastAsia="Times New Roman" w:hAnsi="Times New Roman" w:cs="Times New Roman"/>
                <w:color w:val="auto"/>
                <w:lang w:bidi="ar-SA"/>
              </w:rPr>
              <w:t>Формирование механизма единой системы сбора, обработки и хранения информации о качестве образования в образовательном комплексе</w:t>
            </w:r>
            <w:r>
              <w:rPr>
                <w:rFonts w:ascii="Times New Roman" w:eastAsia="Times New Roman" w:hAnsi="Times New Roman" w:cs="Times New Roman"/>
                <w:color w:val="auto"/>
                <w:lang w:bidi="ar-SA"/>
              </w:rPr>
              <w:t>;</w:t>
            </w:r>
          </w:p>
          <w:p w:rsidR="00D85F3A" w:rsidRPr="00D85F3A" w:rsidRDefault="00D85F3A" w:rsidP="00110445">
            <w:pPr>
              <w:widowControl/>
              <w:shd w:val="clear" w:color="auto" w:fill="FFFFFF"/>
              <w:jc w:val="both"/>
              <w:rPr>
                <w:rFonts w:ascii="Times New Roman" w:eastAsia="Times New Roman" w:hAnsi="Times New Roman" w:cs="Times New Roman"/>
                <w:color w:val="auto"/>
                <w:lang w:bidi="ar-SA"/>
              </w:rPr>
            </w:pPr>
            <w:r w:rsidRPr="00D85F3A">
              <w:rPr>
                <w:rFonts w:ascii="Times New Roman" w:eastAsia="Times New Roman" w:hAnsi="Times New Roman" w:cs="Times New Roman"/>
                <w:color w:val="auto"/>
                <w:lang w:bidi="ar-SA"/>
              </w:rPr>
              <w:t>Выявление действующих на качество образования факторов, принятие мер по устранению отрицательных последствий</w:t>
            </w:r>
            <w:r>
              <w:rPr>
                <w:rFonts w:ascii="Times New Roman" w:eastAsia="Times New Roman" w:hAnsi="Times New Roman" w:cs="Times New Roman"/>
                <w:color w:val="auto"/>
                <w:lang w:bidi="ar-SA"/>
              </w:rPr>
              <w:t>;</w:t>
            </w:r>
          </w:p>
          <w:p w:rsidR="00D85F3A" w:rsidRPr="00D85F3A" w:rsidRDefault="00D85F3A" w:rsidP="00110445">
            <w:pPr>
              <w:widowControl/>
              <w:shd w:val="clear" w:color="auto" w:fill="FFFFFF"/>
              <w:jc w:val="both"/>
              <w:rPr>
                <w:rFonts w:ascii="Times New Roman" w:eastAsia="Times New Roman" w:hAnsi="Times New Roman" w:cs="Times New Roman"/>
                <w:color w:val="auto"/>
                <w:lang w:bidi="ar-SA"/>
              </w:rPr>
            </w:pPr>
            <w:r w:rsidRPr="00D85F3A">
              <w:rPr>
                <w:rFonts w:ascii="Times New Roman" w:eastAsia="Times New Roman" w:hAnsi="Times New Roman" w:cs="Times New Roman"/>
                <w:color w:val="auto"/>
                <w:lang w:bidi="ar-SA"/>
              </w:rPr>
              <w:t>Формирование рейтинговых показателей качества образования (по ступеням обучения, по классам, по предметам, по учащимся внутри классов внутри каждой ступени)</w:t>
            </w:r>
            <w:r>
              <w:rPr>
                <w:rFonts w:ascii="Times New Roman" w:eastAsia="Times New Roman" w:hAnsi="Times New Roman" w:cs="Times New Roman"/>
                <w:color w:val="auto"/>
                <w:lang w:bidi="ar-SA"/>
              </w:rPr>
              <w:t>;</w:t>
            </w:r>
          </w:p>
          <w:p w:rsidR="00D85F3A" w:rsidRPr="00D85F3A" w:rsidRDefault="00D85F3A" w:rsidP="00110445">
            <w:pPr>
              <w:widowControl/>
              <w:shd w:val="clear" w:color="auto" w:fill="FFFFFF"/>
              <w:jc w:val="both"/>
              <w:rPr>
                <w:rFonts w:ascii="Times New Roman" w:eastAsia="Times New Roman" w:hAnsi="Times New Roman" w:cs="Times New Roman"/>
                <w:color w:val="auto"/>
                <w:lang w:bidi="ar-SA"/>
              </w:rPr>
            </w:pPr>
            <w:r w:rsidRPr="00D85F3A">
              <w:rPr>
                <w:rFonts w:ascii="Times New Roman" w:eastAsia="Times New Roman" w:hAnsi="Times New Roman" w:cs="Times New Roman"/>
                <w:color w:val="auto"/>
                <w:lang w:bidi="ar-SA"/>
              </w:rPr>
              <w:t>Использование данных мониторинга для разработки стратегии и тактики развития школы</w:t>
            </w:r>
            <w:r>
              <w:rPr>
                <w:rFonts w:ascii="Times New Roman" w:eastAsia="Times New Roman" w:hAnsi="Times New Roman" w:cs="Times New Roman"/>
                <w:color w:val="auto"/>
                <w:lang w:bidi="ar-SA"/>
              </w:rPr>
              <w:t>;</w:t>
            </w:r>
          </w:p>
          <w:p w:rsidR="00D85F3A" w:rsidRPr="00D85F3A" w:rsidRDefault="00D85F3A" w:rsidP="00110445">
            <w:pPr>
              <w:widowControl/>
              <w:shd w:val="clear" w:color="auto" w:fill="FFFFFF"/>
              <w:jc w:val="both"/>
              <w:rPr>
                <w:rFonts w:ascii="Times New Roman" w:eastAsia="Times New Roman" w:hAnsi="Times New Roman" w:cs="Times New Roman"/>
                <w:color w:val="auto"/>
                <w:lang w:bidi="ar-SA"/>
              </w:rPr>
            </w:pPr>
            <w:r w:rsidRPr="00D85F3A">
              <w:rPr>
                <w:rFonts w:ascii="Times New Roman" w:eastAsia="Times New Roman" w:hAnsi="Times New Roman" w:cs="Times New Roman"/>
                <w:color w:val="auto"/>
                <w:lang w:bidi="ar-SA"/>
              </w:rPr>
              <w:t>Использование данных мониторинга для проектирования и реализации индивидуальных образовательных траекторий учащихся</w:t>
            </w:r>
            <w:r>
              <w:rPr>
                <w:rFonts w:ascii="Times New Roman" w:eastAsia="Times New Roman" w:hAnsi="Times New Roman" w:cs="Times New Roman"/>
                <w:color w:val="auto"/>
                <w:lang w:bidi="ar-SA"/>
              </w:rPr>
              <w:t>;</w:t>
            </w:r>
          </w:p>
          <w:p w:rsidR="00A85F2D" w:rsidRPr="00110445" w:rsidRDefault="00D85F3A" w:rsidP="00110445">
            <w:pPr>
              <w:widowControl/>
              <w:shd w:val="clear" w:color="auto" w:fill="FFFFFF"/>
              <w:jc w:val="both"/>
              <w:rPr>
                <w:rFonts w:ascii="Arial" w:eastAsia="Times New Roman" w:hAnsi="Arial" w:cs="Arial"/>
                <w:color w:val="484C51"/>
                <w:sz w:val="20"/>
                <w:szCs w:val="20"/>
                <w:lang w:bidi="ar-SA"/>
              </w:rPr>
            </w:pPr>
            <w:r w:rsidRPr="00D85F3A">
              <w:rPr>
                <w:rFonts w:ascii="Times New Roman" w:eastAsia="Times New Roman" w:hAnsi="Times New Roman" w:cs="Times New Roman"/>
                <w:color w:val="auto"/>
                <w:lang w:bidi="ar-SA"/>
              </w:rPr>
              <w:t>Использование данных мониторинга для определения качества работы педагогов</w:t>
            </w:r>
            <w:r>
              <w:rPr>
                <w:rFonts w:ascii="Times New Roman" w:eastAsia="Times New Roman" w:hAnsi="Times New Roman" w:cs="Times New Roman"/>
                <w:color w:val="auto"/>
                <w:lang w:bidi="ar-SA"/>
              </w:rPr>
              <w:t>.</w:t>
            </w:r>
          </w:p>
        </w:tc>
      </w:tr>
      <w:tr w:rsidR="008D483A" w:rsidTr="00110445">
        <w:trPr>
          <w:trHeight w:val="2288"/>
        </w:trPr>
        <w:tc>
          <w:tcPr>
            <w:tcW w:w="1668" w:type="dxa"/>
          </w:tcPr>
          <w:p w:rsidR="008D483A" w:rsidRPr="009E60F3" w:rsidRDefault="00D85F3A" w:rsidP="00110445">
            <w:pPr>
              <w:pStyle w:val="22"/>
              <w:shd w:val="clear" w:color="auto" w:fill="auto"/>
              <w:spacing w:line="240" w:lineRule="auto"/>
              <w:ind w:firstLine="0"/>
              <w:jc w:val="center"/>
              <w:rPr>
                <w:b/>
                <w:color w:val="auto"/>
                <w:sz w:val="24"/>
                <w:szCs w:val="24"/>
              </w:rPr>
            </w:pPr>
            <w:r w:rsidRPr="009E60F3">
              <w:rPr>
                <w:color w:val="auto"/>
                <w:sz w:val="24"/>
                <w:szCs w:val="24"/>
                <w:shd w:val="clear" w:color="auto" w:fill="FFFFFF"/>
              </w:rPr>
              <w:lastRenderedPageBreak/>
              <w:t>Образовательная программа</w:t>
            </w:r>
          </w:p>
        </w:tc>
        <w:tc>
          <w:tcPr>
            <w:tcW w:w="3402" w:type="dxa"/>
          </w:tcPr>
          <w:p w:rsidR="008D483A" w:rsidRPr="009E60F3" w:rsidRDefault="00D85F3A" w:rsidP="009E60F3">
            <w:pPr>
              <w:pStyle w:val="22"/>
              <w:shd w:val="clear" w:color="auto" w:fill="auto"/>
              <w:spacing w:line="240" w:lineRule="auto"/>
              <w:ind w:firstLine="0"/>
              <w:rPr>
                <w:b/>
                <w:color w:val="auto"/>
                <w:sz w:val="24"/>
                <w:szCs w:val="24"/>
              </w:rPr>
            </w:pPr>
            <w:r w:rsidRPr="009E60F3">
              <w:rPr>
                <w:color w:val="auto"/>
                <w:sz w:val="24"/>
                <w:szCs w:val="24"/>
                <w:shd w:val="clear" w:color="auto" w:fill="FFFFFF"/>
              </w:rPr>
              <w:t xml:space="preserve">Разработка образовательной программы, максимально учитывающей запросы различных групп и отдельных </w:t>
            </w:r>
            <w:r w:rsidR="009E60F3">
              <w:rPr>
                <w:color w:val="auto"/>
                <w:sz w:val="24"/>
                <w:szCs w:val="24"/>
                <w:shd w:val="clear" w:color="auto" w:fill="FFFFFF"/>
              </w:rPr>
              <w:t>обучающихся, родителей (законных представителей)</w:t>
            </w:r>
            <w:r w:rsidRPr="009E60F3">
              <w:rPr>
                <w:color w:val="auto"/>
                <w:sz w:val="24"/>
                <w:szCs w:val="24"/>
                <w:shd w:val="clear" w:color="auto" w:fill="FFFFFF"/>
              </w:rPr>
              <w:t xml:space="preserve">, в том числе </w:t>
            </w:r>
            <w:r w:rsidR="009E60F3">
              <w:rPr>
                <w:color w:val="auto"/>
                <w:sz w:val="24"/>
                <w:szCs w:val="24"/>
                <w:shd w:val="clear" w:color="auto" w:fill="FFFFFF"/>
              </w:rPr>
              <w:t>об</w:t>
            </w:r>
            <w:r w:rsidRPr="009E60F3">
              <w:rPr>
                <w:color w:val="auto"/>
                <w:sz w:val="24"/>
                <w:szCs w:val="24"/>
                <w:shd w:val="clear" w:color="auto" w:fill="FFFFFF"/>
              </w:rPr>
              <w:t>уча</w:t>
            </w:r>
            <w:r w:rsidR="009E60F3">
              <w:rPr>
                <w:color w:val="auto"/>
                <w:sz w:val="24"/>
                <w:szCs w:val="24"/>
                <w:shd w:val="clear" w:color="auto" w:fill="FFFFFF"/>
              </w:rPr>
              <w:t>ю</w:t>
            </w:r>
            <w:r w:rsidRPr="009E60F3">
              <w:rPr>
                <w:color w:val="auto"/>
                <w:sz w:val="24"/>
                <w:szCs w:val="24"/>
                <w:shd w:val="clear" w:color="auto" w:fill="FFFFFF"/>
              </w:rPr>
              <w:t>щихся с ограниченными возможностями здоровья.</w:t>
            </w:r>
          </w:p>
        </w:tc>
        <w:tc>
          <w:tcPr>
            <w:tcW w:w="4394" w:type="dxa"/>
          </w:tcPr>
          <w:p w:rsidR="008D483A" w:rsidRPr="009E60F3" w:rsidRDefault="00D85F3A" w:rsidP="009E60F3">
            <w:pPr>
              <w:pStyle w:val="22"/>
              <w:shd w:val="clear" w:color="auto" w:fill="auto"/>
              <w:spacing w:line="240" w:lineRule="auto"/>
              <w:ind w:firstLine="0"/>
              <w:rPr>
                <w:b/>
                <w:color w:val="auto"/>
                <w:sz w:val="24"/>
                <w:szCs w:val="24"/>
              </w:rPr>
            </w:pPr>
            <w:r w:rsidRPr="009E60F3">
              <w:rPr>
                <w:color w:val="auto"/>
                <w:sz w:val="24"/>
                <w:szCs w:val="24"/>
                <w:shd w:val="clear" w:color="auto" w:fill="FFFFFF"/>
              </w:rPr>
              <w:t>Принятие, реализация комплекса управленческих решений, направленных на формирование модели разработки образовательной программы</w:t>
            </w:r>
            <w:r w:rsidR="009E60F3">
              <w:rPr>
                <w:color w:val="auto"/>
                <w:sz w:val="24"/>
                <w:szCs w:val="24"/>
                <w:shd w:val="clear" w:color="auto" w:fill="FFFFFF"/>
              </w:rPr>
              <w:t>, учитывающей запросы обучающихся, родителей (законных представителей), общества</w:t>
            </w:r>
            <w:r w:rsidRPr="009E60F3">
              <w:rPr>
                <w:color w:val="auto"/>
                <w:sz w:val="24"/>
                <w:szCs w:val="24"/>
                <w:shd w:val="clear" w:color="auto" w:fill="FFFFFF"/>
              </w:rPr>
              <w:t>.</w:t>
            </w:r>
          </w:p>
        </w:tc>
        <w:tc>
          <w:tcPr>
            <w:tcW w:w="5670" w:type="dxa"/>
          </w:tcPr>
          <w:p w:rsidR="009E60F3" w:rsidRPr="009E60F3" w:rsidRDefault="009E60F3" w:rsidP="009E60F3">
            <w:pPr>
              <w:pStyle w:val="af0"/>
              <w:shd w:val="clear" w:color="auto" w:fill="FFFFFF"/>
              <w:spacing w:before="0" w:beforeAutospacing="0" w:after="0" w:afterAutospacing="0"/>
              <w:jc w:val="both"/>
            </w:pPr>
            <w:r>
              <w:t>Гимназия</w:t>
            </w:r>
            <w:r w:rsidRPr="009E60F3">
              <w:t xml:space="preserve"> предоставляет возможности для получения образования в соответствии с запросами различных групп и отдельных учащихся.</w:t>
            </w:r>
          </w:p>
          <w:p w:rsidR="009E60F3" w:rsidRPr="009E60F3" w:rsidRDefault="009E60F3" w:rsidP="009E60F3">
            <w:pPr>
              <w:pStyle w:val="af0"/>
              <w:shd w:val="clear" w:color="auto" w:fill="FFFFFF"/>
              <w:spacing w:before="0" w:beforeAutospacing="0" w:after="0" w:afterAutospacing="0"/>
              <w:jc w:val="both"/>
            </w:pPr>
            <w:r>
              <w:t>Гимназия</w:t>
            </w:r>
            <w:r w:rsidRPr="009E60F3">
              <w:t xml:space="preserve"> развивается как многопрофильное учреждение </w:t>
            </w:r>
          </w:p>
          <w:p w:rsidR="008D483A" w:rsidRPr="009E60F3" w:rsidRDefault="008D483A" w:rsidP="009E60F3">
            <w:pPr>
              <w:pStyle w:val="22"/>
              <w:shd w:val="clear" w:color="auto" w:fill="auto"/>
              <w:spacing w:line="240" w:lineRule="auto"/>
              <w:ind w:firstLine="0"/>
              <w:rPr>
                <w:b/>
                <w:color w:val="auto"/>
                <w:sz w:val="24"/>
                <w:szCs w:val="24"/>
              </w:rPr>
            </w:pPr>
          </w:p>
        </w:tc>
      </w:tr>
      <w:tr w:rsidR="008D483A" w:rsidTr="00110445">
        <w:trPr>
          <w:trHeight w:val="837"/>
        </w:trPr>
        <w:tc>
          <w:tcPr>
            <w:tcW w:w="1668" w:type="dxa"/>
          </w:tcPr>
          <w:p w:rsidR="00094CA5" w:rsidRPr="00094CA5" w:rsidRDefault="00094CA5" w:rsidP="00110445">
            <w:pPr>
              <w:pStyle w:val="af0"/>
              <w:shd w:val="clear" w:color="auto" w:fill="FFFFFF"/>
              <w:spacing w:before="0" w:beforeAutospacing="0" w:after="0" w:afterAutospacing="0"/>
              <w:jc w:val="center"/>
            </w:pPr>
            <w:r w:rsidRPr="00094CA5">
              <w:t>Ресурсное обеспечение образовательных программ</w:t>
            </w:r>
          </w:p>
          <w:p w:rsidR="00110445" w:rsidRDefault="00110445" w:rsidP="00110445">
            <w:pPr>
              <w:pStyle w:val="af0"/>
              <w:shd w:val="clear" w:color="auto" w:fill="FFFFFF"/>
              <w:spacing w:before="0" w:beforeAutospacing="0" w:after="0" w:afterAutospacing="0"/>
              <w:jc w:val="center"/>
            </w:pPr>
          </w:p>
          <w:p w:rsidR="00094CA5" w:rsidRPr="00094CA5" w:rsidRDefault="00094CA5" w:rsidP="00110445">
            <w:pPr>
              <w:pStyle w:val="af0"/>
              <w:shd w:val="clear" w:color="auto" w:fill="FFFFFF"/>
              <w:spacing w:before="0" w:beforeAutospacing="0" w:after="0" w:afterAutospacing="0"/>
              <w:jc w:val="center"/>
            </w:pPr>
            <w:r w:rsidRPr="00094CA5">
              <w:t xml:space="preserve">Условия обучения и материальная база </w:t>
            </w:r>
            <w:r w:rsidR="00110445">
              <w:t>гимназии</w:t>
            </w:r>
          </w:p>
          <w:p w:rsidR="00110445" w:rsidRDefault="00110445" w:rsidP="00110445">
            <w:pPr>
              <w:pStyle w:val="af0"/>
              <w:shd w:val="clear" w:color="auto" w:fill="FFFFFF"/>
              <w:spacing w:before="0" w:beforeAutospacing="0" w:after="0" w:afterAutospacing="0"/>
              <w:jc w:val="center"/>
            </w:pPr>
          </w:p>
          <w:p w:rsidR="00094CA5" w:rsidRPr="00094CA5" w:rsidRDefault="00094CA5" w:rsidP="00110445">
            <w:pPr>
              <w:pStyle w:val="af0"/>
              <w:shd w:val="clear" w:color="auto" w:fill="FFFFFF"/>
              <w:spacing w:before="0" w:beforeAutospacing="0" w:after="0" w:afterAutospacing="0"/>
              <w:jc w:val="center"/>
            </w:pPr>
            <w:r w:rsidRPr="00094CA5">
              <w:t>Безопасность и здоровье участников образовательного процесса</w:t>
            </w:r>
          </w:p>
          <w:p w:rsidR="008D483A" w:rsidRPr="00094CA5" w:rsidRDefault="008D483A" w:rsidP="00110445">
            <w:pPr>
              <w:pStyle w:val="22"/>
              <w:shd w:val="clear" w:color="auto" w:fill="auto"/>
              <w:spacing w:line="240" w:lineRule="auto"/>
              <w:ind w:firstLine="0"/>
              <w:jc w:val="center"/>
              <w:rPr>
                <w:b/>
                <w:color w:val="auto"/>
                <w:sz w:val="24"/>
                <w:szCs w:val="24"/>
              </w:rPr>
            </w:pPr>
          </w:p>
        </w:tc>
        <w:tc>
          <w:tcPr>
            <w:tcW w:w="3402" w:type="dxa"/>
          </w:tcPr>
          <w:p w:rsidR="008D483A" w:rsidRPr="00094CA5" w:rsidRDefault="00094CA5" w:rsidP="005E5831">
            <w:pPr>
              <w:pStyle w:val="22"/>
              <w:shd w:val="clear" w:color="auto" w:fill="auto"/>
              <w:spacing w:line="240" w:lineRule="auto"/>
              <w:ind w:firstLine="0"/>
              <w:rPr>
                <w:b/>
                <w:color w:val="auto"/>
                <w:sz w:val="24"/>
                <w:szCs w:val="24"/>
              </w:rPr>
            </w:pPr>
            <w:r w:rsidRPr="00094CA5">
              <w:rPr>
                <w:color w:val="auto"/>
                <w:sz w:val="24"/>
                <w:szCs w:val="24"/>
                <w:shd w:val="clear" w:color="auto" w:fill="FFFFFF"/>
              </w:rPr>
              <w:t xml:space="preserve">Комплексная информатизация </w:t>
            </w:r>
            <w:r>
              <w:rPr>
                <w:color w:val="auto"/>
                <w:sz w:val="24"/>
                <w:szCs w:val="24"/>
                <w:shd w:val="clear" w:color="auto" w:fill="FFFFFF"/>
              </w:rPr>
              <w:t>гимназии</w:t>
            </w:r>
          </w:p>
        </w:tc>
        <w:tc>
          <w:tcPr>
            <w:tcW w:w="4394" w:type="dxa"/>
          </w:tcPr>
          <w:p w:rsidR="008D483A" w:rsidRPr="00094CA5" w:rsidRDefault="00094CA5" w:rsidP="005E5831">
            <w:pPr>
              <w:pStyle w:val="22"/>
              <w:shd w:val="clear" w:color="auto" w:fill="auto"/>
              <w:spacing w:line="240" w:lineRule="auto"/>
              <w:ind w:left="35" w:firstLine="325"/>
              <w:rPr>
                <w:color w:val="auto"/>
                <w:sz w:val="24"/>
                <w:szCs w:val="24"/>
                <w:shd w:val="clear" w:color="auto" w:fill="FFFFFF"/>
              </w:rPr>
            </w:pPr>
            <w:r w:rsidRPr="00094CA5">
              <w:rPr>
                <w:color w:val="auto"/>
                <w:sz w:val="24"/>
                <w:szCs w:val="24"/>
                <w:shd w:val="clear" w:color="auto" w:fill="FFFFFF"/>
              </w:rPr>
              <w:t xml:space="preserve">Принятие, реализация комплекса управленческих, технических решений по созданию, функционированию единой образовательной информационной системы (среды) </w:t>
            </w:r>
            <w:r>
              <w:rPr>
                <w:color w:val="auto"/>
                <w:sz w:val="24"/>
                <w:szCs w:val="24"/>
                <w:shd w:val="clear" w:color="auto" w:fill="FFFFFF"/>
              </w:rPr>
              <w:t>гимназии</w:t>
            </w:r>
            <w:r w:rsidRPr="00094CA5">
              <w:rPr>
                <w:color w:val="auto"/>
                <w:sz w:val="24"/>
                <w:szCs w:val="24"/>
                <w:shd w:val="clear" w:color="auto" w:fill="FFFFFF"/>
              </w:rPr>
              <w:t xml:space="preserve"> (аппаратное, программное обеспечение, корпоративная локальная сеть, доступ в интернет, курсы ИКТ поддержки, средства для проведения видеоконференций, обучение пользователей, система технического и методического сопровождения и др.)</w:t>
            </w:r>
          </w:p>
          <w:p w:rsidR="00094CA5" w:rsidRPr="00094CA5" w:rsidRDefault="00094CA5" w:rsidP="005E5831">
            <w:pPr>
              <w:pStyle w:val="22"/>
              <w:shd w:val="clear" w:color="auto" w:fill="auto"/>
              <w:spacing w:line="240" w:lineRule="auto"/>
              <w:ind w:left="720" w:firstLine="0"/>
              <w:rPr>
                <w:b/>
                <w:color w:val="auto"/>
                <w:sz w:val="24"/>
                <w:szCs w:val="24"/>
              </w:rPr>
            </w:pPr>
          </w:p>
        </w:tc>
        <w:tc>
          <w:tcPr>
            <w:tcW w:w="5670" w:type="dxa"/>
          </w:tcPr>
          <w:p w:rsidR="00094CA5" w:rsidRPr="00094CA5" w:rsidRDefault="00094CA5" w:rsidP="00094CA5">
            <w:pPr>
              <w:pStyle w:val="af0"/>
              <w:shd w:val="clear" w:color="auto" w:fill="FFFFFF"/>
              <w:spacing w:before="0" w:beforeAutospacing="0" w:after="0" w:afterAutospacing="0"/>
              <w:jc w:val="both"/>
            </w:pPr>
            <w:r>
              <w:t xml:space="preserve">         </w:t>
            </w:r>
            <w:r w:rsidRPr="00094CA5">
              <w:t xml:space="preserve">Информационная среда позволит контролировать активность ученика на занятиях, </w:t>
            </w:r>
            <w:r>
              <w:t xml:space="preserve"> </w:t>
            </w:r>
            <w:r w:rsidRPr="00094CA5">
              <w:t>создавать и хранить коллекции работ каждого учащегося (</w:t>
            </w:r>
            <w:proofErr w:type="spellStart"/>
            <w:r w:rsidRPr="00094CA5">
              <w:t>портфолио</w:t>
            </w:r>
            <w:proofErr w:type="spellEnd"/>
            <w:r w:rsidRPr="00094CA5">
              <w:t>)</w:t>
            </w:r>
            <w:r>
              <w:t xml:space="preserve">, </w:t>
            </w:r>
            <w:r w:rsidRPr="00094CA5">
              <w:t>образцы взаимодействия учащегося с учителями и сверстниками по совместному решению учебных задач, выполнению проектов, обмену знаниями.</w:t>
            </w:r>
          </w:p>
          <w:p w:rsidR="00094CA5" w:rsidRPr="00094CA5" w:rsidRDefault="00094CA5" w:rsidP="00094CA5">
            <w:pPr>
              <w:pStyle w:val="af0"/>
              <w:shd w:val="clear" w:color="auto" w:fill="FFFFFF"/>
              <w:spacing w:before="0" w:beforeAutospacing="0" w:after="0" w:afterAutospacing="0"/>
              <w:jc w:val="both"/>
            </w:pPr>
            <w:r>
              <w:t xml:space="preserve">        </w:t>
            </w:r>
            <w:r w:rsidRPr="00094CA5">
              <w:t xml:space="preserve">Работая в информационной среде, школьник успешно освоит многие универсальные учебные действия, которые обеспечивают овладение ключевыми компетенциями, составляющими основу умения учиться и дальнейшей успешной карьеры: поиска информации; отбора образовательных ресурсов, необходимых для решения конкретной учебной задачи; участия в учебном обсуждении, учебной дискуссии с использованием современных средств телекоммуникации; решения учебной задачи с использованием специального программного обеспечения; рефлексии, </w:t>
            </w:r>
            <w:proofErr w:type="spellStart"/>
            <w:r w:rsidRPr="00094CA5">
              <w:t>самоооценки</w:t>
            </w:r>
            <w:proofErr w:type="spellEnd"/>
            <w:r w:rsidRPr="00094CA5">
              <w:t>, оценки учебных успехов одноклассников и др.</w:t>
            </w:r>
          </w:p>
          <w:p w:rsidR="00094CA5" w:rsidRPr="00094CA5" w:rsidRDefault="005E5831" w:rsidP="00094CA5">
            <w:pPr>
              <w:widowControl/>
              <w:shd w:val="clear" w:color="auto" w:fill="FFFFFF"/>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094CA5" w:rsidRPr="00094CA5">
              <w:rPr>
                <w:rFonts w:ascii="Times New Roman" w:eastAsia="Times New Roman" w:hAnsi="Times New Roman" w:cs="Times New Roman"/>
                <w:color w:val="auto"/>
                <w:lang w:bidi="ar-SA"/>
              </w:rPr>
              <w:t xml:space="preserve">Инженерные системы здания во взаимодействии с единой образовательной информационной системой (средой) </w:t>
            </w:r>
            <w:r>
              <w:rPr>
                <w:rFonts w:ascii="Times New Roman" w:eastAsia="Times New Roman" w:hAnsi="Times New Roman" w:cs="Times New Roman"/>
                <w:color w:val="auto"/>
                <w:lang w:bidi="ar-SA"/>
              </w:rPr>
              <w:t>гимназии</w:t>
            </w:r>
            <w:r w:rsidR="00094CA5" w:rsidRPr="00094CA5">
              <w:rPr>
                <w:rFonts w:ascii="Times New Roman" w:eastAsia="Times New Roman" w:hAnsi="Times New Roman" w:cs="Times New Roman"/>
                <w:color w:val="auto"/>
                <w:lang w:bidi="ar-SA"/>
              </w:rPr>
              <w:t xml:space="preserve"> обеспечивают комфортные, безопасные условия </w:t>
            </w:r>
            <w:r w:rsidR="00094CA5" w:rsidRPr="00094CA5">
              <w:rPr>
                <w:rFonts w:ascii="Times New Roman" w:eastAsia="Times New Roman" w:hAnsi="Times New Roman" w:cs="Times New Roman"/>
                <w:color w:val="auto"/>
                <w:lang w:bidi="ar-SA"/>
              </w:rPr>
              <w:lastRenderedPageBreak/>
              <w:t>обучения за счет предоставления комплекса электронных сервисов:</w:t>
            </w:r>
          </w:p>
          <w:p w:rsidR="00094CA5" w:rsidRPr="00094CA5" w:rsidRDefault="005E5831" w:rsidP="005E5831">
            <w:pPr>
              <w:widowControl/>
              <w:shd w:val="clear" w:color="auto" w:fill="FFFFFF"/>
              <w:ind w:left="33" w:firstLine="142"/>
              <w:jc w:val="both"/>
              <w:rPr>
                <w:rFonts w:ascii="Times New Roman" w:eastAsia="Times New Roman" w:hAnsi="Times New Roman" w:cs="Times New Roman"/>
                <w:color w:val="auto"/>
                <w:lang w:bidi="ar-SA"/>
              </w:rPr>
            </w:pPr>
            <w:proofErr w:type="spellStart"/>
            <w:r>
              <w:rPr>
                <w:rFonts w:ascii="Times New Roman" w:eastAsia="Times New Roman" w:hAnsi="Times New Roman" w:cs="Times New Roman"/>
                <w:color w:val="auto"/>
                <w:lang w:bidi="ar-SA"/>
              </w:rPr>
              <w:t>ин</w:t>
            </w:r>
            <w:r w:rsidR="00094CA5" w:rsidRPr="00094CA5">
              <w:rPr>
                <w:rFonts w:ascii="Times New Roman" w:eastAsia="Times New Roman" w:hAnsi="Times New Roman" w:cs="Times New Roman"/>
                <w:color w:val="auto"/>
                <w:lang w:bidi="ar-SA"/>
              </w:rPr>
              <w:t>дентификация</w:t>
            </w:r>
            <w:proofErr w:type="spellEnd"/>
            <w:r w:rsidR="00094CA5" w:rsidRPr="00094CA5">
              <w:rPr>
                <w:rFonts w:ascii="Times New Roman" w:eastAsia="Times New Roman" w:hAnsi="Times New Roman" w:cs="Times New Roman"/>
                <w:color w:val="auto"/>
                <w:lang w:bidi="ar-SA"/>
              </w:rPr>
              <w:t xml:space="preserve"> учащихся, контроль посещаемости и успеваемости</w:t>
            </w:r>
            <w:r>
              <w:rPr>
                <w:rFonts w:ascii="Times New Roman" w:eastAsia="Times New Roman" w:hAnsi="Times New Roman" w:cs="Times New Roman"/>
                <w:color w:val="auto"/>
                <w:lang w:bidi="ar-SA"/>
              </w:rPr>
              <w:t>;</w:t>
            </w:r>
          </w:p>
          <w:p w:rsidR="00094CA5" w:rsidRPr="00094CA5" w:rsidRDefault="005E5831" w:rsidP="00443E7C">
            <w:pPr>
              <w:widowControl/>
              <w:numPr>
                <w:ilvl w:val="0"/>
                <w:numId w:val="7"/>
              </w:numPr>
              <w:shd w:val="clear" w:color="auto" w:fill="FFFFFF"/>
              <w:ind w:left="164"/>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w:t>
            </w:r>
            <w:r w:rsidR="00094CA5" w:rsidRPr="00094CA5">
              <w:rPr>
                <w:rFonts w:ascii="Times New Roman" w:eastAsia="Times New Roman" w:hAnsi="Times New Roman" w:cs="Times New Roman"/>
                <w:color w:val="auto"/>
                <w:lang w:bidi="ar-SA"/>
              </w:rPr>
              <w:t>лектронные киоски (возможность просмотра оперативной информации об образовательном процессе, получения консультации, распечатки дневника, расписания, сданных в информационной системе работ с комментариями учителей и др.)</w:t>
            </w:r>
            <w:r>
              <w:rPr>
                <w:rFonts w:ascii="Times New Roman" w:eastAsia="Times New Roman" w:hAnsi="Times New Roman" w:cs="Times New Roman"/>
                <w:color w:val="auto"/>
                <w:lang w:bidi="ar-SA"/>
              </w:rPr>
              <w:t>;</w:t>
            </w:r>
          </w:p>
          <w:p w:rsidR="008D483A" w:rsidRPr="00567ED5" w:rsidRDefault="005E5831" w:rsidP="00443E7C">
            <w:pPr>
              <w:widowControl/>
              <w:numPr>
                <w:ilvl w:val="0"/>
                <w:numId w:val="7"/>
              </w:numPr>
              <w:shd w:val="clear" w:color="auto" w:fill="FFFFFF"/>
              <w:ind w:left="164"/>
              <w:jc w:val="both"/>
              <w:rPr>
                <w:rFonts w:ascii="Times New Roman" w:hAnsi="Times New Roman" w:cs="Times New Roman"/>
                <w:color w:val="auto"/>
              </w:rPr>
            </w:pPr>
            <w:r w:rsidRPr="005E5831">
              <w:rPr>
                <w:rFonts w:ascii="Times New Roman" w:eastAsia="Times New Roman" w:hAnsi="Times New Roman" w:cs="Times New Roman"/>
                <w:color w:val="auto"/>
                <w:lang w:bidi="ar-SA"/>
              </w:rPr>
              <w:t xml:space="preserve">    в</w:t>
            </w:r>
            <w:r w:rsidR="00094CA5" w:rsidRPr="00094CA5">
              <w:rPr>
                <w:rFonts w:ascii="Times New Roman" w:eastAsia="Times New Roman" w:hAnsi="Times New Roman" w:cs="Times New Roman"/>
                <w:color w:val="auto"/>
                <w:lang w:bidi="ar-SA"/>
              </w:rPr>
              <w:t>идео-, фотонаблюдение</w:t>
            </w:r>
            <w:r w:rsidRPr="005E5831">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б</w:t>
            </w:r>
            <w:r w:rsidR="00094CA5" w:rsidRPr="00094CA5">
              <w:rPr>
                <w:rFonts w:ascii="Times New Roman" w:eastAsia="Times New Roman" w:hAnsi="Times New Roman" w:cs="Times New Roman"/>
                <w:color w:val="auto"/>
                <w:lang w:bidi="ar-SA"/>
              </w:rPr>
              <w:t>езналичные расчеты услуг питания, родительский контроль за расходованием средств на школьное питание и др.</w:t>
            </w:r>
          </w:p>
        </w:tc>
      </w:tr>
      <w:tr w:rsidR="008D483A" w:rsidTr="00110445">
        <w:tc>
          <w:tcPr>
            <w:tcW w:w="1668" w:type="dxa"/>
          </w:tcPr>
          <w:p w:rsidR="008D483A" w:rsidRPr="005E5831" w:rsidRDefault="005E5831" w:rsidP="00110445">
            <w:pPr>
              <w:pStyle w:val="22"/>
              <w:shd w:val="clear" w:color="auto" w:fill="auto"/>
              <w:spacing w:line="240" w:lineRule="auto"/>
              <w:ind w:firstLine="0"/>
              <w:jc w:val="center"/>
              <w:rPr>
                <w:b/>
                <w:color w:val="auto"/>
                <w:sz w:val="24"/>
                <w:szCs w:val="24"/>
              </w:rPr>
            </w:pPr>
            <w:r w:rsidRPr="005E5831">
              <w:rPr>
                <w:color w:val="auto"/>
                <w:sz w:val="24"/>
                <w:szCs w:val="24"/>
                <w:shd w:val="clear" w:color="auto" w:fill="FFFFFF"/>
              </w:rPr>
              <w:lastRenderedPageBreak/>
              <w:t>Кадровая политика образовательной организации</w:t>
            </w:r>
          </w:p>
        </w:tc>
        <w:tc>
          <w:tcPr>
            <w:tcW w:w="3402" w:type="dxa"/>
          </w:tcPr>
          <w:p w:rsidR="008D483A" w:rsidRPr="005E5831" w:rsidRDefault="005E5831" w:rsidP="005E5831">
            <w:pPr>
              <w:pStyle w:val="22"/>
              <w:shd w:val="clear" w:color="auto" w:fill="auto"/>
              <w:spacing w:line="240" w:lineRule="auto"/>
              <w:ind w:firstLine="0"/>
              <w:rPr>
                <w:b/>
                <w:color w:val="auto"/>
                <w:sz w:val="24"/>
                <w:szCs w:val="24"/>
              </w:rPr>
            </w:pPr>
            <w:r w:rsidRPr="005E5831">
              <w:rPr>
                <w:color w:val="auto"/>
                <w:sz w:val="24"/>
                <w:szCs w:val="24"/>
                <w:shd w:val="clear" w:color="auto" w:fill="FFFFFF"/>
              </w:rPr>
              <w:t>Формирование   педагогического коллектива, способного успешно решать стоящие перед гимназией задачи в режиме команды единомышленников</w:t>
            </w:r>
          </w:p>
        </w:tc>
        <w:tc>
          <w:tcPr>
            <w:tcW w:w="4394" w:type="dxa"/>
          </w:tcPr>
          <w:p w:rsidR="005E5831" w:rsidRPr="005E5831" w:rsidRDefault="005E5831" w:rsidP="00110445">
            <w:pPr>
              <w:widowControl/>
              <w:shd w:val="clear" w:color="auto" w:fill="FFFFFF"/>
              <w:ind w:hanging="108"/>
              <w:jc w:val="both"/>
              <w:rPr>
                <w:rFonts w:ascii="Times New Roman" w:eastAsia="Times New Roman" w:hAnsi="Times New Roman" w:cs="Times New Roman"/>
                <w:color w:val="auto"/>
                <w:lang w:bidi="ar-SA"/>
              </w:rPr>
            </w:pPr>
            <w:r w:rsidRPr="005E5831">
              <w:rPr>
                <w:rFonts w:ascii="Times New Roman" w:eastAsia="Times New Roman" w:hAnsi="Times New Roman" w:cs="Times New Roman"/>
                <w:color w:val="auto"/>
                <w:lang w:bidi="ar-SA"/>
              </w:rPr>
              <w:t>Принятие, реализация комплекса управленческих решений по созданию эффективной системы работы с педагогическими кадрами, включающей следующие направления:</w:t>
            </w:r>
          </w:p>
          <w:p w:rsidR="005E5831" w:rsidRPr="005E5831" w:rsidRDefault="00110445" w:rsidP="00110445">
            <w:pPr>
              <w:widowControl/>
              <w:shd w:val="clear" w:color="auto" w:fill="FFFFFF"/>
              <w:ind w:firstLine="175"/>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r w:rsidR="005E5831" w:rsidRPr="005E5831">
              <w:rPr>
                <w:rFonts w:ascii="Times New Roman" w:eastAsia="Times New Roman" w:hAnsi="Times New Roman" w:cs="Times New Roman"/>
                <w:color w:val="auto"/>
                <w:lang w:bidi="ar-SA"/>
              </w:rPr>
              <w:t xml:space="preserve">создание эффективной модели методической службы </w:t>
            </w:r>
            <w:r w:rsidR="005E5831">
              <w:rPr>
                <w:rFonts w:ascii="Times New Roman" w:eastAsia="Times New Roman" w:hAnsi="Times New Roman" w:cs="Times New Roman"/>
                <w:color w:val="auto"/>
                <w:lang w:bidi="ar-SA"/>
              </w:rPr>
              <w:t>гимназии</w:t>
            </w:r>
            <w:r w:rsidR="005E5831" w:rsidRPr="005E5831">
              <w:rPr>
                <w:rFonts w:ascii="Times New Roman" w:eastAsia="Times New Roman" w:hAnsi="Times New Roman" w:cs="Times New Roman"/>
                <w:color w:val="auto"/>
                <w:lang w:bidi="ar-SA"/>
              </w:rPr>
              <w:t>;</w:t>
            </w:r>
          </w:p>
          <w:p w:rsidR="005E5831" w:rsidRPr="005E5831" w:rsidRDefault="00110445" w:rsidP="00110445">
            <w:pPr>
              <w:widowControl/>
              <w:shd w:val="clear" w:color="auto" w:fill="FFFFFF"/>
              <w:ind w:firstLine="175"/>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r w:rsidR="005E5831" w:rsidRPr="005E5831">
              <w:rPr>
                <w:rFonts w:ascii="Times New Roman" w:eastAsia="Times New Roman" w:hAnsi="Times New Roman" w:cs="Times New Roman"/>
                <w:color w:val="auto"/>
                <w:lang w:bidi="ar-SA"/>
              </w:rPr>
              <w:t xml:space="preserve">формирование профессиональной компетентности, непрерывное повышение квалификации, профессионального мастерства </w:t>
            </w:r>
            <w:r w:rsidR="005E5831">
              <w:rPr>
                <w:rFonts w:ascii="Times New Roman" w:eastAsia="Times New Roman" w:hAnsi="Times New Roman" w:cs="Times New Roman"/>
                <w:color w:val="auto"/>
                <w:lang w:bidi="ar-SA"/>
              </w:rPr>
              <w:t>педагога</w:t>
            </w:r>
            <w:r w:rsidR="005E5831" w:rsidRPr="005E5831">
              <w:rPr>
                <w:rFonts w:ascii="Times New Roman" w:eastAsia="Times New Roman" w:hAnsi="Times New Roman" w:cs="Times New Roman"/>
                <w:color w:val="auto"/>
                <w:lang w:bidi="ar-SA"/>
              </w:rPr>
              <w:t>;</w:t>
            </w:r>
          </w:p>
          <w:p w:rsidR="005E5831" w:rsidRPr="005E5831" w:rsidRDefault="00110445" w:rsidP="00110445">
            <w:pPr>
              <w:widowControl/>
              <w:shd w:val="clear" w:color="auto" w:fill="FFFFFF"/>
              <w:ind w:firstLine="175"/>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r w:rsidR="005E5831" w:rsidRPr="005E5831">
              <w:rPr>
                <w:rFonts w:ascii="Times New Roman" w:eastAsia="Times New Roman" w:hAnsi="Times New Roman" w:cs="Times New Roman"/>
                <w:color w:val="auto"/>
                <w:lang w:bidi="ar-SA"/>
              </w:rPr>
              <w:t xml:space="preserve">развитие творческой индивидуальности </w:t>
            </w:r>
            <w:r w:rsidR="005E5831">
              <w:rPr>
                <w:rFonts w:ascii="Times New Roman" w:eastAsia="Times New Roman" w:hAnsi="Times New Roman" w:cs="Times New Roman"/>
                <w:color w:val="auto"/>
                <w:lang w:bidi="ar-SA"/>
              </w:rPr>
              <w:t>педагога</w:t>
            </w:r>
            <w:r w:rsidR="005E5831" w:rsidRPr="005E5831">
              <w:rPr>
                <w:rFonts w:ascii="Times New Roman" w:eastAsia="Times New Roman" w:hAnsi="Times New Roman" w:cs="Times New Roman"/>
                <w:color w:val="auto"/>
                <w:lang w:bidi="ar-SA"/>
              </w:rPr>
              <w:t>, формирование готовности к принятию нового, восприимчивости к педагогическим инновациям;</w:t>
            </w:r>
          </w:p>
          <w:p w:rsidR="005E5831" w:rsidRPr="005E5831" w:rsidRDefault="00110445" w:rsidP="00110445">
            <w:pPr>
              <w:widowControl/>
              <w:shd w:val="clear" w:color="auto" w:fill="FFFFFF"/>
              <w:ind w:firstLine="175"/>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r w:rsidR="005E5831" w:rsidRPr="005E5831">
              <w:rPr>
                <w:rFonts w:ascii="Times New Roman" w:eastAsia="Times New Roman" w:hAnsi="Times New Roman" w:cs="Times New Roman"/>
                <w:color w:val="auto"/>
                <w:lang w:bidi="ar-SA"/>
              </w:rPr>
              <w:t>изучение, обобщение и распространение педагогического опыта;</w:t>
            </w:r>
          </w:p>
          <w:p w:rsidR="005E5831" w:rsidRPr="005E5831" w:rsidRDefault="00110445" w:rsidP="00110445">
            <w:pPr>
              <w:widowControl/>
              <w:shd w:val="clear" w:color="auto" w:fill="FFFFFF"/>
              <w:ind w:firstLine="175"/>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r w:rsidR="005E5831" w:rsidRPr="005E5831">
              <w:rPr>
                <w:rFonts w:ascii="Times New Roman" w:eastAsia="Times New Roman" w:hAnsi="Times New Roman" w:cs="Times New Roman"/>
                <w:color w:val="auto"/>
                <w:lang w:bidi="ar-SA"/>
              </w:rPr>
              <w:t xml:space="preserve">координация работы </w:t>
            </w:r>
            <w:r w:rsidR="005E5831">
              <w:rPr>
                <w:rFonts w:ascii="Times New Roman" w:eastAsia="Times New Roman" w:hAnsi="Times New Roman" w:cs="Times New Roman"/>
                <w:color w:val="auto"/>
                <w:lang w:bidi="ar-SA"/>
              </w:rPr>
              <w:t>педагогов</w:t>
            </w:r>
            <w:r w:rsidR="005E5831" w:rsidRPr="005E5831">
              <w:rPr>
                <w:rFonts w:ascii="Times New Roman" w:eastAsia="Times New Roman" w:hAnsi="Times New Roman" w:cs="Times New Roman"/>
                <w:color w:val="auto"/>
                <w:lang w:bidi="ar-SA"/>
              </w:rPr>
              <w:t xml:space="preserve"> в рамках различных </w:t>
            </w:r>
            <w:proofErr w:type="spellStart"/>
            <w:r w:rsidR="005E5831" w:rsidRPr="005E5831">
              <w:rPr>
                <w:rFonts w:ascii="Times New Roman" w:eastAsia="Times New Roman" w:hAnsi="Times New Roman" w:cs="Times New Roman"/>
                <w:color w:val="auto"/>
                <w:lang w:bidi="ar-SA"/>
              </w:rPr>
              <w:t>внутришкольных</w:t>
            </w:r>
            <w:proofErr w:type="spellEnd"/>
            <w:r w:rsidR="005E5831" w:rsidRPr="005E5831">
              <w:rPr>
                <w:rFonts w:ascii="Times New Roman" w:eastAsia="Times New Roman" w:hAnsi="Times New Roman" w:cs="Times New Roman"/>
                <w:color w:val="auto"/>
                <w:lang w:bidi="ar-SA"/>
              </w:rPr>
              <w:t xml:space="preserve"> объединений;</w:t>
            </w:r>
          </w:p>
          <w:p w:rsidR="005E5831" w:rsidRPr="005E5831" w:rsidRDefault="00110445" w:rsidP="00110445">
            <w:pPr>
              <w:widowControl/>
              <w:shd w:val="clear" w:color="auto" w:fill="FFFFFF"/>
              <w:ind w:firstLine="175"/>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r w:rsidR="005E5831" w:rsidRPr="005E5831">
              <w:rPr>
                <w:rFonts w:ascii="Times New Roman" w:eastAsia="Times New Roman" w:hAnsi="Times New Roman" w:cs="Times New Roman"/>
                <w:color w:val="auto"/>
                <w:lang w:bidi="ar-SA"/>
              </w:rPr>
              <w:t xml:space="preserve">внешние связи педагогического </w:t>
            </w:r>
            <w:r w:rsidR="005E5831" w:rsidRPr="005E5831">
              <w:rPr>
                <w:rFonts w:ascii="Times New Roman" w:eastAsia="Times New Roman" w:hAnsi="Times New Roman" w:cs="Times New Roman"/>
                <w:color w:val="auto"/>
                <w:lang w:bidi="ar-SA"/>
              </w:rPr>
              <w:lastRenderedPageBreak/>
              <w:t>коллектива.</w:t>
            </w:r>
          </w:p>
          <w:p w:rsidR="008D483A" w:rsidRPr="005E5831" w:rsidRDefault="008D483A" w:rsidP="005E5831">
            <w:pPr>
              <w:pStyle w:val="22"/>
              <w:shd w:val="clear" w:color="auto" w:fill="auto"/>
              <w:spacing w:line="240" w:lineRule="auto"/>
              <w:ind w:firstLine="0"/>
              <w:rPr>
                <w:b/>
                <w:color w:val="auto"/>
                <w:sz w:val="24"/>
                <w:szCs w:val="24"/>
              </w:rPr>
            </w:pPr>
          </w:p>
        </w:tc>
        <w:tc>
          <w:tcPr>
            <w:tcW w:w="5670" w:type="dxa"/>
          </w:tcPr>
          <w:p w:rsidR="005E5831" w:rsidRPr="005E5831" w:rsidRDefault="005E5831" w:rsidP="005E5831">
            <w:pPr>
              <w:widowControl/>
              <w:shd w:val="clear" w:color="auto" w:fill="FFFFFF"/>
              <w:ind w:left="33" w:firstLine="567"/>
              <w:jc w:val="both"/>
              <w:rPr>
                <w:rFonts w:ascii="Times New Roman" w:eastAsia="Times New Roman" w:hAnsi="Times New Roman" w:cs="Times New Roman"/>
                <w:color w:val="auto"/>
                <w:lang w:bidi="ar-SA"/>
              </w:rPr>
            </w:pPr>
            <w:r w:rsidRPr="005E5831">
              <w:rPr>
                <w:rFonts w:ascii="Times New Roman" w:eastAsia="Times New Roman" w:hAnsi="Times New Roman" w:cs="Times New Roman"/>
                <w:color w:val="auto"/>
                <w:lang w:bidi="ar-SA"/>
              </w:rPr>
              <w:lastRenderedPageBreak/>
              <w:t>Концептуальная модель педагога:</w:t>
            </w:r>
          </w:p>
          <w:p w:rsidR="005E5831" w:rsidRPr="005E5831" w:rsidRDefault="005E5831" w:rsidP="005E5831">
            <w:pPr>
              <w:widowControl/>
              <w:shd w:val="clear" w:color="auto" w:fill="FFFFFF"/>
              <w:ind w:left="33"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w:t>
            </w:r>
            <w:r w:rsidRPr="005E5831">
              <w:rPr>
                <w:rFonts w:ascii="Times New Roman" w:eastAsia="Times New Roman" w:hAnsi="Times New Roman" w:cs="Times New Roman"/>
                <w:color w:val="auto"/>
                <w:lang w:bidi="ar-SA"/>
              </w:rPr>
              <w:t>ысокий уровень общей, коммуникативной культуры, теоретических представлений и опыта организации коммуникации, осуществляемой в режиме диалога</w:t>
            </w:r>
            <w:r>
              <w:rPr>
                <w:rFonts w:ascii="Times New Roman" w:eastAsia="Times New Roman" w:hAnsi="Times New Roman" w:cs="Times New Roman"/>
                <w:color w:val="auto"/>
                <w:lang w:bidi="ar-SA"/>
              </w:rPr>
              <w:t>;</w:t>
            </w:r>
          </w:p>
          <w:p w:rsidR="005E5831" w:rsidRPr="005E5831" w:rsidRDefault="005E5831" w:rsidP="005E5831">
            <w:pPr>
              <w:widowControl/>
              <w:shd w:val="clear" w:color="auto" w:fill="FFFFFF"/>
              <w:ind w:left="33"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w:t>
            </w:r>
            <w:r w:rsidRPr="005E5831">
              <w:rPr>
                <w:rFonts w:ascii="Times New Roman" w:eastAsia="Times New Roman" w:hAnsi="Times New Roman" w:cs="Times New Roman"/>
                <w:color w:val="auto"/>
                <w:lang w:bidi="ar-SA"/>
              </w:rPr>
              <w:t>пособность к освоению достижений теории и практики предметной области: к анализу и синтезу предметных знаний с точки зрения актуальности, научности</w:t>
            </w:r>
            <w:r>
              <w:rPr>
                <w:rFonts w:ascii="Times New Roman" w:eastAsia="Times New Roman" w:hAnsi="Times New Roman" w:cs="Times New Roman"/>
                <w:color w:val="auto"/>
                <w:lang w:bidi="ar-SA"/>
              </w:rPr>
              <w:t>;</w:t>
            </w:r>
          </w:p>
          <w:p w:rsidR="005E5831" w:rsidRPr="005E5831" w:rsidRDefault="005E5831" w:rsidP="005E5831">
            <w:pPr>
              <w:widowControl/>
              <w:shd w:val="clear" w:color="auto" w:fill="FFFFFF"/>
              <w:ind w:left="33"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w:t>
            </w:r>
            <w:r w:rsidRPr="005E5831">
              <w:rPr>
                <w:rFonts w:ascii="Times New Roman" w:eastAsia="Times New Roman" w:hAnsi="Times New Roman" w:cs="Times New Roman"/>
                <w:color w:val="auto"/>
                <w:lang w:bidi="ar-SA"/>
              </w:rPr>
              <w:t>пособность к критической оценке и интеграции личного и иного (отечественного, зарубежного, исторического, прогнозируемого) опыта педагогической деятельности</w:t>
            </w:r>
            <w:r>
              <w:rPr>
                <w:rFonts w:ascii="Times New Roman" w:eastAsia="Times New Roman" w:hAnsi="Times New Roman" w:cs="Times New Roman"/>
                <w:color w:val="auto"/>
                <w:lang w:bidi="ar-SA"/>
              </w:rPr>
              <w:t>;</w:t>
            </w:r>
          </w:p>
          <w:p w:rsidR="005E5831" w:rsidRPr="005E5831" w:rsidRDefault="005E5831" w:rsidP="005E5831">
            <w:pPr>
              <w:widowControl/>
              <w:shd w:val="clear" w:color="auto" w:fill="FFFFFF"/>
              <w:ind w:left="33"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w:t>
            </w:r>
            <w:r w:rsidRPr="005E5831">
              <w:rPr>
                <w:rFonts w:ascii="Times New Roman" w:eastAsia="Times New Roman" w:hAnsi="Times New Roman" w:cs="Times New Roman"/>
                <w:color w:val="auto"/>
                <w:lang w:bidi="ar-SA"/>
              </w:rPr>
              <w:t xml:space="preserve">тремление к формированию и развитию личных </w:t>
            </w:r>
            <w:proofErr w:type="spellStart"/>
            <w:r w:rsidRPr="005E5831">
              <w:rPr>
                <w:rFonts w:ascii="Times New Roman" w:eastAsia="Times New Roman" w:hAnsi="Times New Roman" w:cs="Times New Roman"/>
                <w:color w:val="auto"/>
                <w:lang w:bidi="ar-SA"/>
              </w:rPr>
              <w:t>креативных</w:t>
            </w:r>
            <w:proofErr w:type="spellEnd"/>
            <w:r w:rsidRPr="005E5831">
              <w:rPr>
                <w:rFonts w:ascii="Times New Roman" w:eastAsia="Times New Roman" w:hAnsi="Times New Roman" w:cs="Times New Roman"/>
                <w:color w:val="auto"/>
                <w:lang w:bidi="ar-SA"/>
              </w:rPr>
              <w:t xml:space="preserve"> качеств, дающих возможность генерации уникальных педагогических идей и получения инновационных педагогических результатов</w:t>
            </w:r>
            <w:r>
              <w:rPr>
                <w:rFonts w:ascii="Times New Roman" w:eastAsia="Times New Roman" w:hAnsi="Times New Roman" w:cs="Times New Roman"/>
                <w:color w:val="auto"/>
                <w:lang w:bidi="ar-SA"/>
              </w:rPr>
              <w:t>;</w:t>
            </w:r>
          </w:p>
          <w:p w:rsidR="005E5831" w:rsidRPr="005E5831" w:rsidRDefault="005E5831" w:rsidP="005E5831">
            <w:pPr>
              <w:widowControl/>
              <w:shd w:val="clear" w:color="auto" w:fill="FFFFFF"/>
              <w:ind w:left="33"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w:t>
            </w:r>
            <w:r w:rsidRPr="005E5831">
              <w:rPr>
                <w:rFonts w:ascii="Times New Roman" w:eastAsia="Times New Roman" w:hAnsi="Times New Roman" w:cs="Times New Roman"/>
                <w:color w:val="auto"/>
                <w:lang w:bidi="ar-SA"/>
              </w:rPr>
              <w:t>ультура рефлексии</w:t>
            </w:r>
            <w:r>
              <w:rPr>
                <w:rFonts w:ascii="Times New Roman" w:eastAsia="Times New Roman" w:hAnsi="Times New Roman" w:cs="Times New Roman"/>
                <w:color w:val="auto"/>
                <w:lang w:bidi="ar-SA"/>
              </w:rPr>
              <w:t>;</w:t>
            </w:r>
          </w:p>
          <w:p w:rsidR="005E5831" w:rsidRPr="005E5831" w:rsidRDefault="005E5831" w:rsidP="005E5831">
            <w:pPr>
              <w:widowControl/>
              <w:shd w:val="clear" w:color="auto" w:fill="FFFFFF"/>
              <w:ind w:left="33"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w:t>
            </w:r>
            <w:r w:rsidRPr="005E5831">
              <w:rPr>
                <w:rFonts w:ascii="Times New Roman" w:eastAsia="Times New Roman" w:hAnsi="Times New Roman" w:cs="Times New Roman"/>
                <w:color w:val="auto"/>
                <w:lang w:bidi="ar-SA"/>
              </w:rPr>
              <w:t>мения и навыки концептуального мышления, моделирования педагогического процесса и прогнозирования результатов собственной деятельности</w:t>
            </w:r>
            <w:r>
              <w:rPr>
                <w:rFonts w:ascii="Times New Roman" w:eastAsia="Times New Roman" w:hAnsi="Times New Roman" w:cs="Times New Roman"/>
                <w:color w:val="auto"/>
                <w:lang w:bidi="ar-SA"/>
              </w:rPr>
              <w:t>;</w:t>
            </w:r>
          </w:p>
          <w:p w:rsidR="005E5831" w:rsidRPr="005E5831" w:rsidRDefault="005E5831" w:rsidP="005E5831">
            <w:pPr>
              <w:widowControl/>
              <w:shd w:val="clear" w:color="auto" w:fill="FFFFFF"/>
              <w:ind w:left="33"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w:t>
            </w:r>
            <w:r w:rsidRPr="005E5831">
              <w:rPr>
                <w:rFonts w:ascii="Times New Roman" w:eastAsia="Times New Roman" w:hAnsi="Times New Roman" w:cs="Times New Roman"/>
                <w:color w:val="auto"/>
                <w:lang w:bidi="ar-SA"/>
              </w:rPr>
              <w:t xml:space="preserve">своение культуры получения, отбора, </w:t>
            </w:r>
            <w:r w:rsidRPr="005E5831">
              <w:rPr>
                <w:rFonts w:ascii="Times New Roman" w:eastAsia="Times New Roman" w:hAnsi="Times New Roman" w:cs="Times New Roman"/>
                <w:color w:val="auto"/>
                <w:lang w:bidi="ar-SA"/>
              </w:rPr>
              <w:lastRenderedPageBreak/>
              <w:t>хранения, воспроизведения, отработки и интерпретации информации</w:t>
            </w:r>
            <w:r>
              <w:rPr>
                <w:rFonts w:ascii="Times New Roman" w:eastAsia="Times New Roman" w:hAnsi="Times New Roman" w:cs="Times New Roman"/>
                <w:color w:val="auto"/>
                <w:lang w:bidi="ar-SA"/>
              </w:rPr>
              <w:t>.</w:t>
            </w:r>
          </w:p>
          <w:p w:rsidR="005E5831" w:rsidRPr="005E5831" w:rsidRDefault="005E5831" w:rsidP="005E5831">
            <w:pPr>
              <w:widowControl/>
              <w:shd w:val="clear" w:color="auto" w:fill="FFFFFF"/>
              <w:ind w:left="33" w:firstLine="567"/>
              <w:jc w:val="both"/>
              <w:rPr>
                <w:rFonts w:ascii="Times New Roman" w:eastAsia="Times New Roman" w:hAnsi="Times New Roman" w:cs="Times New Roman"/>
                <w:color w:val="auto"/>
                <w:lang w:bidi="ar-SA"/>
              </w:rPr>
            </w:pPr>
            <w:r w:rsidRPr="005E5831">
              <w:rPr>
                <w:rFonts w:ascii="Times New Roman" w:eastAsia="Times New Roman" w:hAnsi="Times New Roman" w:cs="Times New Roman"/>
                <w:color w:val="auto"/>
                <w:lang w:bidi="ar-SA"/>
              </w:rPr>
              <w:t>Принятие понятия профессиональной конкуренции как одной из движущих идей развития личности педагога</w:t>
            </w:r>
            <w:r>
              <w:rPr>
                <w:rFonts w:ascii="Times New Roman" w:eastAsia="Times New Roman" w:hAnsi="Times New Roman" w:cs="Times New Roman"/>
                <w:color w:val="auto"/>
                <w:lang w:bidi="ar-SA"/>
              </w:rPr>
              <w:t>.</w:t>
            </w:r>
          </w:p>
          <w:p w:rsidR="008D483A" w:rsidRPr="00110445" w:rsidRDefault="005E5831" w:rsidP="00110445">
            <w:pPr>
              <w:widowControl/>
              <w:shd w:val="clear" w:color="auto" w:fill="FFFFFF"/>
              <w:ind w:left="33" w:firstLine="567"/>
              <w:jc w:val="both"/>
              <w:rPr>
                <w:rFonts w:ascii="Times New Roman" w:eastAsia="Times New Roman" w:hAnsi="Times New Roman" w:cs="Times New Roman"/>
                <w:color w:val="auto"/>
                <w:lang w:bidi="ar-SA"/>
              </w:rPr>
            </w:pPr>
            <w:proofErr w:type="spellStart"/>
            <w:r w:rsidRPr="005E5831">
              <w:rPr>
                <w:rFonts w:ascii="Times New Roman" w:eastAsia="Times New Roman" w:hAnsi="Times New Roman" w:cs="Times New Roman"/>
                <w:color w:val="auto"/>
                <w:lang w:bidi="ar-SA"/>
              </w:rPr>
              <w:t>Сформированность</w:t>
            </w:r>
            <w:proofErr w:type="spellEnd"/>
            <w:r w:rsidRPr="005E5831">
              <w:rPr>
                <w:rFonts w:ascii="Times New Roman" w:eastAsia="Times New Roman" w:hAnsi="Times New Roman" w:cs="Times New Roman"/>
                <w:color w:val="auto"/>
                <w:lang w:bidi="ar-SA"/>
              </w:rPr>
              <w:t xml:space="preserve"> теоретических представлений о системно-педагогическом мышлении, наличие опыта системного исследования педагогической деятельности в целом и собственной педагогической деятельности</w:t>
            </w:r>
            <w:r>
              <w:rPr>
                <w:rFonts w:ascii="Times New Roman" w:eastAsia="Times New Roman" w:hAnsi="Times New Roman" w:cs="Times New Roman"/>
                <w:color w:val="auto"/>
                <w:lang w:bidi="ar-SA"/>
              </w:rPr>
              <w:t>.</w:t>
            </w:r>
          </w:p>
        </w:tc>
      </w:tr>
    </w:tbl>
    <w:p w:rsidR="00A85F2D" w:rsidRDefault="00A85F2D" w:rsidP="00D01764">
      <w:pPr>
        <w:pStyle w:val="22"/>
        <w:shd w:val="clear" w:color="auto" w:fill="auto"/>
        <w:ind w:firstLine="740"/>
        <w:jc w:val="center"/>
        <w:rPr>
          <w:b/>
        </w:rPr>
        <w:sectPr w:rsidR="00A85F2D" w:rsidSect="0014166B">
          <w:pgSz w:w="16840" w:h="11900" w:orient="landscape"/>
          <w:pgMar w:top="680" w:right="771" w:bottom="1089" w:left="1168" w:header="0" w:footer="6" w:gutter="0"/>
          <w:cols w:space="720"/>
          <w:noEndnote/>
          <w:docGrid w:linePitch="360"/>
        </w:sectPr>
      </w:pPr>
      <w:r>
        <w:rPr>
          <w:b/>
        </w:rPr>
        <w:lastRenderedPageBreak/>
        <w:br w:type="textWrapping" w:clear="all"/>
      </w:r>
    </w:p>
    <w:p w:rsidR="000215A5" w:rsidRPr="000215A5" w:rsidRDefault="000215A5" w:rsidP="0014166B">
      <w:pPr>
        <w:tabs>
          <w:tab w:val="left" w:pos="3337"/>
          <w:tab w:val="left" w:pos="9720"/>
          <w:tab w:val="left" w:pos="9900"/>
        </w:tabs>
        <w:ind w:left="426" w:right="-10" w:firstLine="425"/>
        <w:jc w:val="center"/>
        <w:rPr>
          <w:rFonts w:ascii="Times New Roman" w:hAnsi="Times New Roman" w:cs="Times New Roman"/>
          <w:b/>
          <w:color w:val="auto"/>
          <w:sz w:val="28"/>
          <w:szCs w:val="28"/>
        </w:rPr>
      </w:pPr>
      <w:r w:rsidRPr="000215A5">
        <w:rPr>
          <w:rFonts w:ascii="Times New Roman" w:hAnsi="Times New Roman" w:cs="Times New Roman"/>
          <w:b/>
          <w:color w:val="auto"/>
          <w:sz w:val="28"/>
          <w:szCs w:val="28"/>
        </w:rPr>
        <w:lastRenderedPageBreak/>
        <w:t>9. СТРУКТУРА УПРАВЛЕНИЯ РЕАЛИЗАЦИЕЙ ПРОГРАММЫ РАЗВИТИЯ</w:t>
      </w:r>
    </w:p>
    <w:p w:rsidR="000215A5" w:rsidRPr="000215A5" w:rsidRDefault="000215A5" w:rsidP="0014166B">
      <w:pPr>
        <w:tabs>
          <w:tab w:val="left" w:pos="3337"/>
          <w:tab w:val="left" w:pos="9720"/>
          <w:tab w:val="left" w:pos="9900"/>
        </w:tabs>
        <w:ind w:left="426" w:right="-10" w:firstLine="425"/>
        <w:jc w:val="center"/>
        <w:rPr>
          <w:rFonts w:ascii="Times New Roman" w:hAnsi="Times New Roman" w:cs="Times New Roman"/>
          <w:color w:val="auto"/>
          <w:sz w:val="28"/>
          <w:szCs w:val="28"/>
        </w:rPr>
      </w:pPr>
    </w:p>
    <w:p w:rsidR="000215A5" w:rsidRPr="000215A5" w:rsidRDefault="000215A5" w:rsidP="0014166B">
      <w:pPr>
        <w:tabs>
          <w:tab w:val="left" w:pos="3337"/>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Управление развитием гимназии осуществляется через систему </w:t>
      </w:r>
      <w:proofErr w:type="spellStart"/>
      <w:r w:rsidRPr="000215A5">
        <w:rPr>
          <w:rFonts w:ascii="Times New Roman" w:hAnsi="Times New Roman" w:cs="Times New Roman"/>
          <w:color w:val="auto"/>
          <w:sz w:val="28"/>
          <w:szCs w:val="28"/>
        </w:rPr>
        <w:t>соуправления</w:t>
      </w:r>
      <w:proofErr w:type="spellEnd"/>
      <w:r w:rsidRPr="000215A5">
        <w:rPr>
          <w:rFonts w:ascii="Times New Roman" w:hAnsi="Times New Roman" w:cs="Times New Roman"/>
          <w:color w:val="auto"/>
          <w:sz w:val="28"/>
          <w:szCs w:val="28"/>
        </w:rPr>
        <w:t xml:space="preserve">/самоуправления. Система </w:t>
      </w:r>
      <w:proofErr w:type="spellStart"/>
      <w:r w:rsidRPr="000215A5">
        <w:rPr>
          <w:rFonts w:ascii="Times New Roman" w:hAnsi="Times New Roman" w:cs="Times New Roman"/>
          <w:color w:val="auto"/>
          <w:sz w:val="28"/>
          <w:szCs w:val="28"/>
        </w:rPr>
        <w:t>соуправления</w:t>
      </w:r>
      <w:proofErr w:type="spellEnd"/>
      <w:r w:rsidRPr="000215A5">
        <w:rPr>
          <w:rFonts w:ascii="Times New Roman" w:hAnsi="Times New Roman" w:cs="Times New Roman"/>
          <w:color w:val="auto"/>
          <w:sz w:val="28"/>
          <w:szCs w:val="28"/>
        </w:rPr>
        <w:t xml:space="preserve"> осуществляется на нескольких уровнях.</w:t>
      </w:r>
    </w:p>
    <w:p w:rsidR="000215A5" w:rsidRPr="000215A5" w:rsidRDefault="000215A5" w:rsidP="0014166B">
      <w:pPr>
        <w:tabs>
          <w:tab w:val="left" w:pos="9720"/>
          <w:tab w:val="left" w:pos="9900"/>
          <w:tab w:val="left" w:pos="1457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b/>
          <w:bCs/>
          <w:color w:val="auto"/>
          <w:sz w:val="28"/>
          <w:szCs w:val="28"/>
        </w:rPr>
        <w:t xml:space="preserve">Первый уровень </w:t>
      </w:r>
      <w:r w:rsidRPr="000215A5">
        <w:rPr>
          <w:rFonts w:ascii="Times New Roman" w:hAnsi="Times New Roman" w:cs="Times New Roman"/>
          <w:color w:val="auto"/>
          <w:sz w:val="28"/>
          <w:szCs w:val="28"/>
        </w:rPr>
        <w:t>– уровень стратегического управления.</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Здесь в систему </w:t>
      </w:r>
      <w:proofErr w:type="spellStart"/>
      <w:r w:rsidRPr="000215A5">
        <w:rPr>
          <w:rFonts w:ascii="Times New Roman" w:hAnsi="Times New Roman" w:cs="Times New Roman"/>
          <w:color w:val="auto"/>
          <w:sz w:val="28"/>
          <w:szCs w:val="28"/>
        </w:rPr>
        <w:t>соуправления</w:t>
      </w:r>
      <w:proofErr w:type="spellEnd"/>
      <w:r w:rsidRPr="000215A5">
        <w:rPr>
          <w:rFonts w:ascii="Times New Roman" w:hAnsi="Times New Roman" w:cs="Times New Roman"/>
          <w:color w:val="auto"/>
          <w:sz w:val="28"/>
          <w:szCs w:val="28"/>
        </w:rPr>
        <w:t xml:space="preserve"> образовательным процессом включены директор гимназии, совет гимназии, педагогический совет. </w:t>
      </w:r>
      <w:r w:rsidRPr="000215A5">
        <w:rPr>
          <w:rFonts w:ascii="Times New Roman" w:hAnsi="Times New Roman" w:cs="Times New Roman"/>
          <w:b/>
          <w:bCs/>
          <w:i/>
          <w:iCs/>
          <w:color w:val="auto"/>
          <w:sz w:val="28"/>
          <w:szCs w:val="28"/>
        </w:rPr>
        <w:t xml:space="preserve">Директор </w:t>
      </w:r>
      <w:r w:rsidRPr="000215A5">
        <w:rPr>
          <w:rFonts w:ascii="Times New Roman" w:hAnsi="Times New Roman" w:cs="Times New Roman"/>
          <w:color w:val="auto"/>
          <w:sz w:val="28"/>
          <w:szCs w:val="28"/>
        </w:rPr>
        <w:t>– определяет стратегию, цели и задачи развития гимназии, создает условия для развития и</w:t>
      </w:r>
      <w:r w:rsidRPr="000215A5">
        <w:rPr>
          <w:rFonts w:ascii="Times New Roman" w:hAnsi="Times New Roman" w:cs="Times New Roman"/>
          <w:b/>
          <w:bCs/>
          <w:i/>
          <w:iCs/>
          <w:color w:val="auto"/>
          <w:sz w:val="28"/>
          <w:szCs w:val="28"/>
        </w:rPr>
        <w:t xml:space="preserve"> </w:t>
      </w:r>
      <w:r w:rsidRPr="000215A5">
        <w:rPr>
          <w:rFonts w:ascii="Times New Roman" w:hAnsi="Times New Roman" w:cs="Times New Roman"/>
          <w:color w:val="auto"/>
          <w:sz w:val="28"/>
          <w:szCs w:val="28"/>
        </w:rPr>
        <w:t>совершенствования образовательного процесса гимназии, обеспечивает реализацию программ, качество образования, соблюдение правил и свобод обучающихся, воспитанников во время образовательного процесса, корректирует и координирует работу разных подразделений.</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b/>
          <w:bCs/>
          <w:i/>
          <w:iCs/>
          <w:color w:val="auto"/>
          <w:sz w:val="28"/>
          <w:szCs w:val="28"/>
        </w:rPr>
        <w:t xml:space="preserve">Педагогический совет </w:t>
      </w:r>
      <w:r w:rsidRPr="000215A5">
        <w:rPr>
          <w:rFonts w:ascii="Times New Roman" w:hAnsi="Times New Roman" w:cs="Times New Roman"/>
          <w:color w:val="auto"/>
          <w:sz w:val="28"/>
          <w:szCs w:val="28"/>
        </w:rPr>
        <w:t>– определяет стратегию гимназии, объединяет усилия педагогического коллектива в реализации целей</w:t>
      </w:r>
      <w:r w:rsidRPr="000215A5">
        <w:rPr>
          <w:rFonts w:ascii="Times New Roman" w:hAnsi="Times New Roman" w:cs="Times New Roman"/>
          <w:b/>
          <w:bCs/>
          <w:i/>
          <w:iCs/>
          <w:color w:val="auto"/>
          <w:sz w:val="28"/>
          <w:szCs w:val="28"/>
        </w:rPr>
        <w:t xml:space="preserve"> </w:t>
      </w:r>
      <w:r w:rsidRPr="000215A5">
        <w:rPr>
          <w:rFonts w:ascii="Times New Roman" w:hAnsi="Times New Roman" w:cs="Times New Roman"/>
          <w:color w:val="auto"/>
          <w:sz w:val="28"/>
          <w:szCs w:val="28"/>
        </w:rPr>
        <w:t>стабильного функционирования и развития образовательного процесса.</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b/>
          <w:bCs/>
          <w:i/>
          <w:iCs/>
          <w:color w:val="auto"/>
          <w:sz w:val="28"/>
          <w:szCs w:val="28"/>
        </w:rPr>
        <w:t xml:space="preserve">Совет гимназии </w:t>
      </w:r>
      <w:r w:rsidRPr="000215A5">
        <w:rPr>
          <w:rFonts w:ascii="Times New Roman" w:hAnsi="Times New Roman" w:cs="Times New Roman"/>
          <w:color w:val="auto"/>
          <w:sz w:val="28"/>
          <w:szCs w:val="28"/>
        </w:rPr>
        <w:t>– определяет перспективные направления функционирования и развития гимназии (совместно с педагогическим</w:t>
      </w:r>
      <w:r w:rsidRPr="000215A5">
        <w:rPr>
          <w:rFonts w:ascii="Times New Roman" w:hAnsi="Times New Roman" w:cs="Times New Roman"/>
          <w:b/>
          <w:bCs/>
          <w:i/>
          <w:iCs/>
          <w:color w:val="auto"/>
          <w:sz w:val="28"/>
          <w:szCs w:val="28"/>
        </w:rPr>
        <w:t xml:space="preserve"> </w:t>
      </w:r>
      <w:r w:rsidRPr="000215A5">
        <w:rPr>
          <w:rFonts w:ascii="Times New Roman" w:hAnsi="Times New Roman" w:cs="Times New Roman"/>
          <w:color w:val="auto"/>
          <w:sz w:val="28"/>
          <w:szCs w:val="28"/>
        </w:rPr>
        <w:t>советом), привлекает общественность к решению вопросов развития воспитания, защищает законные права обучающихся и воспитанников.</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b/>
          <w:bCs/>
          <w:color w:val="auto"/>
          <w:sz w:val="28"/>
          <w:szCs w:val="28"/>
        </w:rPr>
        <w:t xml:space="preserve">Второй уровень </w:t>
      </w:r>
      <w:r w:rsidRPr="000215A5">
        <w:rPr>
          <w:rFonts w:ascii="Times New Roman" w:hAnsi="Times New Roman" w:cs="Times New Roman"/>
          <w:color w:val="auto"/>
          <w:sz w:val="28"/>
          <w:szCs w:val="28"/>
        </w:rPr>
        <w:t>– уровень тактического управления, ориентированный на разработку и реализацию тактики развития школьного</w:t>
      </w:r>
      <w:r w:rsidRPr="000215A5">
        <w:rPr>
          <w:rFonts w:ascii="Times New Roman" w:hAnsi="Times New Roman" w:cs="Times New Roman"/>
          <w:b/>
          <w:bCs/>
          <w:color w:val="auto"/>
          <w:sz w:val="28"/>
          <w:szCs w:val="28"/>
        </w:rPr>
        <w:t xml:space="preserve"> </w:t>
      </w:r>
      <w:r w:rsidRPr="000215A5">
        <w:rPr>
          <w:rFonts w:ascii="Times New Roman" w:hAnsi="Times New Roman" w:cs="Times New Roman"/>
          <w:color w:val="auto"/>
          <w:sz w:val="28"/>
          <w:szCs w:val="28"/>
        </w:rPr>
        <w:t>образования, т.е. обеспечивающий организацию конкретных действий по основным направлениям функционирования образовательной системы гимназии.</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Субъектами этого уровня структуры управления являются заместители директора и научно-методический совет гимназии. </w:t>
      </w:r>
      <w:r w:rsidRPr="000215A5">
        <w:rPr>
          <w:rFonts w:ascii="Times New Roman" w:hAnsi="Times New Roman" w:cs="Times New Roman"/>
          <w:b/>
          <w:bCs/>
          <w:i/>
          <w:iCs/>
          <w:color w:val="auto"/>
          <w:sz w:val="28"/>
          <w:szCs w:val="28"/>
        </w:rPr>
        <w:t xml:space="preserve">Заместители директора </w:t>
      </w:r>
      <w:r w:rsidRPr="000215A5">
        <w:rPr>
          <w:rFonts w:ascii="Times New Roman" w:hAnsi="Times New Roman" w:cs="Times New Roman"/>
          <w:color w:val="auto"/>
          <w:sz w:val="28"/>
          <w:szCs w:val="28"/>
        </w:rPr>
        <w:t>– организуют текущее и перспективное планирование образовательной и воспитательной деятельности,</w:t>
      </w:r>
      <w:r w:rsidRPr="000215A5">
        <w:rPr>
          <w:rFonts w:ascii="Times New Roman" w:hAnsi="Times New Roman" w:cs="Times New Roman"/>
          <w:b/>
          <w:bCs/>
          <w:i/>
          <w:iCs/>
          <w:color w:val="auto"/>
          <w:sz w:val="28"/>
          <w:szCs w:val="28"/>
        </w:rPr>
        <w:t xml:space="preserve"> </w:t>
      </w:r>
      <w:r w:rsidRPr="000215A5">
        <w:rPr>
          <w:rFonts w:ascii="Times New Roman" w:hAnsi="Times New Roman" w:cs="Times New Roman"/>
          <w:color w:val="auto"/>
          <w:sz w:val="28"/>
          <w:szCs w:val="28"/>
        </w:rPr>
        <w:t>методическое руководство образовательным и воспитательным процессами, координируют и организуют работу психолого-педагогической службы, структурных подразделений педагогов, осуществляют контроль за качеством образовательного и воспитательного процессов, работой кружков и секций, курируют работу органов ученического самоуправления, организуют просветительскую работу для родителей (законных представителей).</w:t>
      </w:r>
    </w:p>
    <w:p w:rsidR="000215A5" w:rsidRPr="000215A5" w:rsidRDefault="000215A5" w:rsidP="0014166B">
      <w:pPr>
        <w:tabs>
          <w:tab w:val="left" w:pos="99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b/>
          <w:bCs/>
          <w:i/>
          <w:iCs/>
          <w:color w:val="auto"/>
          <w:sz w:val="28"/>
          <w:szCs w:val="28"/>
        </w:rPr>
        <w:t xml:space="preserve">Научно-методический совет </w:t>
      </w:r>
      <w:r w:rsidRPr="000215A5">
        <w:rPr>
          <w:rFonts w:ascii="Times New Roman" w:hAnsi="Times New Roman" w:cs="Times New Roman"/>
          <w:color w:val="auto"/>
          <w:sz w:val="28"/>
          <w:szCs w:val="28"/>
        </w:rPr>
        <w:t>– способствует решению приоритетных образовательных программ гимназии, координирует усилия</w:t>
      </w:r>
      <w:r w:rsidRPr="000215A5">
        <w:rPr>
          <w:rFonts w:ascii="Times New Roman" w:hAnsi="Times New Roman" w:cs="Times New Roman"/>
          <w:b/>
          <w:bCs/>
          <w:i/>
          <w:iCs/>
          <w:color w:val="auto"/>
          <w:sz w:val="28"/>
          <w:szCs w:val="28"/>
        </w:rPr>
        <w:t xml:space="preserve"> </w:t>
      </w:r>
      <w:r w:rsidRPr="000215A5">
        <w:rPr>
          <w:rFonts w:ascii="Times New Roman" w:hAnsi="Times New Roman" w:cs="Times New Roman"/>
          <w:color w:val="auto"/>
          <w:sz w:val="28"/>
          <w:szCs w:val="28"/>
        </w:rPr>
        <w:t>различных служб и подразделений гимназии; творческих педагогов, направленных на развитие научно-</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методического обеспечения образовательного и воспитательного процессов, инновационной деятельности педагогического коллектива </w:t>
      </w:r>
      <w:r w:rsidR="009179C2">
        <w:rPr>
          <w:rFonts w:ascii="Times New Roman" w:hAnsi="Times New Roman" w:cs="Times New Roman"/>
          <w:color w:val="auto"/>
          <w:sz w:val="28"/>
          <w:szCs w:val="28"/>
        </w:rPr>
        <w:t>МАОУ</w:t>
      </w:r>
      <w:r w:rsidRPr="000215A5">
        <w:rPr>
          <w:rFonts w:ascii="Times New Roman" w:hAnsi="Times New Roman" w:cs="Times New Roman"/>
          <w:color w:val="auto"/>
          <w:sz w:val="28"/>
          <w:szCs w:val="28"/>
        </w:rPr>
        <w:t xml:space="preserve"> «Гимназия» г. Гая</w:t>
      </w:r>
    </w:p>
    <w:p w:rsidR="000215A5" w:rsidRPr="000215A5" w:rsidRDefault="00C454AE" w:rsidP="0014166B">
      <w:pPr>
        <w:tabs>
          <w:tab w:val="left" w:pos="9720"/>
          <w:tab w:val="left" w:pos="9900"/>
        </w:tabs>
        <w:ind w:left="426" w:right="-10" w:firstLine="425"/>
        <w:jc w:val="both"/>
        <w:rPr>
          <w:rFonts w:ascii="Times New Roman" w:hAnsi="Times New Roman" w:cs="Times New Roman"/>
          <w:color w:val="auto"/>
          <w:sz w:val="28"/>
          <w:szCs w:val="28"/>
        </w:rPr>
      </w:pPr>
      <w:r w:rsidRPr="00C454AE">
        <w:rPr>
          <w:rFonts w:ascii="Times New Roman" w:hAnsi="Times New Roman" w:cs="Times New Roman"/>
          <w:b/>
          <w:bCs/>
          <w:i/>
          <w:iCs/>
          <w:noProof/>
          <w:color w:val="auto"/>
          <w:sz w:val="28"/>
          <w:szCs w:val="28"/>
        </w:rPr>
        <w:pict>
          <v:shape id="_x0000_s1107" type="#_x0000_t202" style="position:absolute;left:0;text-align:left;margin-left:481pt;margin-top:46.7pt;width:40.4pt;height:23.8pt;z-index:251662336" stroked="f">
            <v:textbox>
              <w:txbxContent>
                <w:p w:rsidR="008C64EE" w:rsidRPr="0032519D" w:rsidRDefault="0014166B" w:rsidP="000215A5">
                  <w:r w:rsidRPr="0014166B">
                    <w:rPr>
                      <w:color w:val="595959" w:themeColor="text1" w:themeTint="A6"/>
                    </w:rPr>
                    <w:t>105</w:t>
                  </w:r>
                  <w:r>
                    <w:t>5</w:t>
                  </w:r>
                  <w:r w:rsidR="008C64EE">
                    <w:t>3</w:t>
                  </w:r>
                </w:p>
              </w:txbxContent>
            </v:textbox>
          </v:shape>
        </w:pict>
      </w:r>
      <w:r w:rsidR="000215A5" w:rsidRPr="000215A5">
        <w:rPr>
          <w:rFonts w:ascii="Times New Roman" w:hAnsi="Times New Roman" w:cs="Times New Roman"/>
          <w:b/>
          <w:bCs/>
          <w:color w:val="auto"/>
          <w:sz w:val="28"/>
          <w:szCs w:val="28"/>
        </w:rPr>
        <w:t xml:space="preserve">Третий уровень </w:t>
      </w:r>
      <w:r w:rsidR="000215A5" w:rsidRPr="000215A5">
        <w:rPr>
          <w:rFonts w:ascii="Times New Roman" w:hAnsi="Times New Roman" w:cs="Times New Roman"/>
          <w:color w:val="auto"/>
          <w:sz w:val="28"/>
          <w:szCs w:val="28"/>
        </w:rPr>
        <w:t>–</w:t>
      </w:r>
      <w:r w:rsidR="000215A5" w:rsidRPr="000215A5">
        <w:rPr>
          <w:rFonts w:ascii="Times New Roman" w:hAnsi="Times New Roman" w:cs="Times New Roman"/>
          <w:b/>
          <w:bCs/>
          <w:color w:val="auto"/>
          <w:sz w:val="28"/>
          <w:szCs w:val="28"/>
        </w:rPr>
        <w:t xml:space="preserve"> </w:t>
      </w:r>
      <w:r w:rsidR="000215A5" w:rsidRPr="000215A5">
        <w:rPr>
          <w:rFonts w:ascii="Times New Roman" w:hAnsi="Times New Roman" w:cs="Times New Roman"/>
          <w:color w:val="auto"/>
          <w:sz w:val="28"/>
          <w:szCs w:val="28"/>
        </w:rPr>
        <w:t>уровень оперативного управления,</w:t>
      </w:r>
      <w:r w:rsidR="000215A5" w:rsidRPr="000215A5">
        <w:rPr>
          <w:rFonts w:ascii="Times New Roman" w:hAnsi="Times New Roman" w:cs="Times New Roman"/>
          <w:b/>
          <w:bCs/>
          <w:color w:val="auto"/>
          <w:sz w:val="28"/>
          <w:szCs w:val="28"/>
        </w:rPr>
        <w:t xml:space="preserve"> </w:t>
      </w:r>
      <w:r w:rsidR="000215A5" w:rsidRPr="000215A5">
        <w:rPr>
          <w:rFonts w:ascii="Times New Roman" w:hAnsi="Times New Roman" w:cs="Times New Roman"/>
          <w:color w:val="auto"/>
          <w:sz w:val="28"/>
          <w:szCs w:val="28"/>
        </w:rPr>
        <w:t>-</w:t>
      </w:r>
      <w:r w:rsidR="000215A5" w:rsidRPr="000215A5">
        <w:rPr>
          <w:rFonts w:ascii="Times New Roman" w:hAnsi="Times New Roman" w:cs="Times New Roman"/>
          <w:b/>
          <w:bCs/>
          <w:color w:val="auto"/>
          <w:sz w:val="28"/>
          <w:szCs w:val="28"/>
        </w:rPr>
        <w:t xml:space="preserve"> </w:t>
      </w:r>
      <w:r w:rsidR="000215A5" w:rsidRPr="000215A5">
        <w:rPr>
          <w:rFonts w:ascii="Times New Roman" w:hAnsi="Times New Roman" w:cs="Times New Roman"/>
          <w:color w:val="auto"/>
          <w:sz w:val="28"/>
          <w:szCs w:val="28"/>
        </w:rPr>
        <w:t>уровень структурных подразделений и профессиональных объединений</w:t>
      </w:r>
      <w:r w:rsidR="000215A5" w:rsidRPr="000215A5">
        <w:rPr>
          <w:rFonts w:ascii="Times New Roman" w:hAnsi="Times New Roman" w:cs="Times New Roman"/>
          <w:b/>
          <w:bCs/>
          <w:color w:val="auto"/>
          <w:sz w:val="28"/>
          <w:szCs w:val="28"/>
        </w:rPr>
        <w:t xml:space="preserve"> </w:t>
      </w:r>
      <w:r w:rsidR="000215A5" w:rsidRPr="000215A5">
        <w:rPr>
          <w:rFonts w:ascii="Times New Roman" w:hAnsi="Times New Roman" w:cs="Times New Roman"/>
          <w:color w:val="auto"/>
          <w:sz w:val="28"/>
          <w:szCs w:val="28"/>
        </w:rPr>
        <w:t>педагогов, обеспечивающих координацию образовательного и воспитательного процессов.</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b/>
          <w:bCs/>
          <w:i/>
          <w:iCs/>
          <w:color w:val="auto"/>
          <w:sz w:val="28"/>
          <w:szCs w:val="28"/>
        </w:rPr>
        <w:lastRenderedPageBreak/>
        <w:t xml:space="preserve">Руководители структурных подразделений гимназии </w:t>
      </w:r>
      <w:r w:rsidRPr="000215A5">
        <w:rPr>
          <w:rFonts w:ascii="Times New Roman" w:hAnsi="Times New Roman" w:cs="Times New Roman"/>
          <w:color w:val="auto"/>
          <w:sz w:val="28"/>
          <w:szCs w:val="28"/>
        </w:rPr>
        <w:t>руководят деятельностью структурных подразделений, интегрируют</w:t>
      </w:r>
      <w:r w:rsidRPr="000215A5">
        <w:rPr>
          <w:rFonts w:ascii="Times New Roman" w:hAnsi="Times New Roman" w:cs="Times New Roman"/>
          <w:b/>
          <w:bCs/>
          <w:i/>
          <w:iCs/>
          <w:color w:val="auto"/>
          <w:sz w:val="28"/>
          <w:szCs w:val="28"/>
        </w:rPr>
        <w:t xml:space="preserve"> </w:t>
      </w:r>
      <w:r w:rsidRPr="000215A5">
        <w:rPr>
          <w:rFonts w:ascii="Times New Roman" w:hAnsi="Times New Roman" w:cs="Times New Roman"/>
          <w:color w:val="auto"/>
          <w:sz w:val="28"/>
          <w:szCs w:val="28"/>
        </w:rPr>
        <w:t>усилия педагогов, педагогов-психологов, социальных педагогов для обеспечения и создания благоприятного образовательного и социально-психологического климата, определяют программы действий по созданию условий развития личности обучающихся. Организуют планирование и профилактику по преодолению затруднений в интеллектуальном и личностном развитии обучающихся.</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Следующий уровень – </w:t>
      </w:r>
      <w:r w:rsidRPr="000215A5">
        <w:rPr>
          <w:rFonts w:ascii="Times New Roman" w:hAnsi="Times New Roman" w:cs="Times New Roman"/>
          <w:b/>
          <w:bCs/>
          <w:color w:val="auto"/>
          <w:sz w:val="28"/>
          <w:szCs w:val="28"/>
        </w:rPr>
        <w:t xml:space="preserve">уровень </w:t>
      </w:r>
      <w:proofErr w:type="spellStart"/>
      <w:r w:rsidRPr="000215A5">
        <w:rPr>
          <w:rFonts w:ascii="Times New Roman" w:hAnsi="Times New Roman" w:cs="Times New Roman"/>
          <w:b/>
          <w:bCs/>
          <w:color w:val="auto"/>
          <w:sz w:val="28"/>
          <w:szCs w:val="28"/>
        </w:rPr>
        <w:t>соуправления</w:t>
      </w:r>
      <w:proofErr w:type="spellEnd"/>
      <w:r w:rsidRPr="000215A5">
        <w:rPr>
          <w:rFonts w:ascii="Times New Roman" w:hAnsi="Times New Roman" w:cs="Times New Roman"/>
          <w:b/>
          <w:bCs/>
          <w:color w:val="auto"/>
          <w:sz w:val="28"/>
          <w:szCs w:val="28"/>
        </w:rPr>
        <w:t xml:space="preserve"> </w:t>
      </w:r>
      <w:r w:rsidRPr="000215A5">
        <w:rPr>
          <w:rFonts w:ascii="Times New Roman" w:hAnsi="Times New Roman" w:cs="Times New Roman"/>
          <w:color w:val="auto"/>
          <w:sz w:val="28"/>
          <w:szCs w:val="28"/>
        </w:rPr>
        <w:t>или самоуправления.</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Этот уровень включает школьное ученическое самоуправление.</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b/>
          <w:bCs/>
          <w:i/>
          <w:iCs/>
          <w:color w:val="auto"/>
          <w:sz w:val="28"/>
          <w:szCs w:val="28"/>
        </w:rPr>
        <w:t xml:space="preserve">Школьное самоуправление </w:t>
      </w:r>
      <w:r w:rsidRPr="000215A5">
        <w:rPr>
          <w:rFonts w:ascii="Times New Roman" w:hAnsi="Times New Roman" w:cs="Times New Roman"/>
          <w:color w:val="auto"/>
          <w:sz w:val="28"/>
          <w:szCs w:val="28"/>
        </w:rPr>
        <w:t>–</w:t>
      </w:r>
      <w:r w:rsidRPr="000215A5">
        <w:rPr>
          <w:rFonts w:ascii="Times New Roman" w:hAnsi="Times New Roman" w:cs="Times New Roman"/>
          <w:b/>
          <w:bCs/>
          <w:i/>
          <w:iCs/>
          <w:color w:val="auto"/>
          <w:sz w:val="28"/>
          <w:szCs w:val="28"/>
        </w:rPr>
        <w:t xml:space="preserve"> </w:t>
      </w:r>
      <w:r w:rsidRPr="000215A5">
        <w:rPr>
          <w:rFonts w:ascii="Times New Roman" w:hAnsi="Times New Roman" w:cs="Times New Roman"/>
          <w:color w:val="auto"/>
          <w:sz w:val="28"/>
          <w:szCs w:val="28"/>
        </w:rPr>
        <w:t>является выборным органом самоуправления обучающихся.</w:t>
      </w:r>
      <w:r w:rsidRPr="000215A5">
        <w:rPr>
          <w:rFonts w:ascii="Times New Roman" w:hAnsi="Times New Roman" w:cs="Times New Roman"/>
          <w:b/>
          <w:bCs/>
          <w:i/>
          <w:iCs/>
          <w:color w:val="auto"/>
          <w:sz w:val="28"/>
          <w:szCs w:val="28"/>
        </w:rPr>
        <w:t xml:space="preserve"> </w:t>
      </w:r>
      <w:r w:rsidRPr="000215A5">
        <w:rPr>
          <w:rFonts w:ascii="Times New Roman" w:hAnsi="Times New Roman" w:cs="Times New Roman"/>
          <w:color w:val="auto"/>
          <w:sz w:val="28"/>
          <w:szCs w:val="28"/>
        </w:rPr>
        <w:t>Обеспечивает эффективное</w:t>
      </w:r>
      <w:r w:rsidRPr="000215A5">
        <w:rPr>
          <w:rFonts w:ascii="Times New Roman" w:hAnsi="Times New Roman" w:cs="Times New Roman"/>
          <w:b/>
          <w:bCs/>
          <w:i/>
          <w:iCs/>
          <w:color w:val="auto"/>
          <w:sz w:val="28"/>
          <w:szCs w:val="28"/>
        </w:rPr>
        <w:t xml:space="preserve"> </w:t>
      </w:r>
      <w:r w:rsidRPr="000215A5">
        <w:rPr>
          <w:rFonts w:ascii="Times New Roman" w:hAnsi="Times New Roman" w:cs="Times New Roman"/>
          <w:color w:val="auto"/>
          <w:sz w:val="28"/>
          <w:szCs w:val="28"/>
        </w:rPr>
        <w:t>взаимодействие обучающихся, педагогов и родителей. Способствует формированию навыков самоуправления, демократического стиля взаимоотношений в коллективе, самовоспитания и саморазвития в процессе самоуправления ,организации образовательного процесса.</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Компетенции всех уровней управления прописаны в локальных нормативных актах.</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Благодаря созданной системе </w:t>
      </w:r>
      <w:proofErr w:type="spellStart"/>
      <w:r w:rsidRPr="000215A5">
        <w:rPr>
          <w:rFonts w:ascii="Times New Roman" w:hAnsi="Times New Roman" w:cs="Times New Roman"/>
          <w:color w:val="auto"/>
          <w:sz w:val="28"/>
          <w:szCs w:val="28"/>
        </w:rPr>
        <w:t>соуправления</w:t>
      </w:r>
      <w:proofErr w:type="spellEnd"/>
      <w:r w:rsidRPr="000215A5">
        <w:rPr>
          <w:rFonts w:ascii="Times New Roman" w:hAnsi="Times New Roman" w:cs="Times New Roman"/>
          <w:color w:val="auto"/>
          <w:sz w:val="28"/>
          <w:szCs w:val="28"/>
        </w:rPr>
        <w:t xml:space="preserve"> и самоуправления гимназия в комплексе решает следующие задачи и проблемы управления развитием образовательного учреждения:</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p>
    <w:p w:rsidR="000215A5" w:rsidRPr="000215A5" w:rsidRDefault="000215A5" w:rsidP="0014166B">
      <w:pPr>
        <w:tabs>
          <w:tab w:val="left" w:pos="838"/>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1. Обеспечение доступности информации о ситуации в образовательном учреждении (наличие сайта в Интернете, отчетов перед школьным сообществом);</w:t>
      </w:r>
    </w:p>
    <w:p w:rsidR="000215A5" w:rsidRPr="000215A5" w:rsidRDefault="000215A5" w:rsidP="0014166B">
      <w:pPr>
        <w:tabs>
          <w:tab w:val="left" w:pos="819"/>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2. Организация системы выявления общественного мнения по наиболее важным вопросам гимназической жизни (социологические опросы, интервьюирования, «горячие линии», дни открытых дверей, форумы на сайте, др.);</w:t>
      </w:r>
    </w:p>
    <w:p w:rsidR="000215A5" w:rsidRPr="000215A5" w:rsidRDefault="000215A5" w:rsidP="0014166B">
      <w:pPr>
        <w:tabs>
          <w:tab w:val="left" w:pos="819"/>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3. Совершенствование материально-технической базы образовательного процесса (расширение внебюджетных источников финансирования, контроль родительского сообщества за их целевым использованием).</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Для осуществления более качественного управления развитием образовательного учреждения в гимназии применяются педагогические технологии, основанные на отношении к ребенку как к субъекту образовательного процесса:</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осуществляется анкетирование обучающихся и их родителей и организация на основе анализа анкет курсов внеурочной деятельности;</w:t>
      </w:r>
    </w:p>
    <w:p w:rsidR="000215A5" w:rsidRPr="000215A5"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организовано оказание дополнительных образовательных услуг;</w:t>
      </w:r>
    </w:p>
    <w:p w:rsidR="0014166B" w:rsidRDefault="000215A5" w:rsidP="0014166B">
      <w:pPr>
        <w:tabs>
          <w:tab w:val="left" w:pos="9720"/>
          <w:tab w:val="left" w:pos="9900"/>
        </w:tabs>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педагоги гимназии проходят обучение на курсах повышения квалификации, участвуют в предметных семинарах, осуществляют инновационную и опытно-экспериментальную деятельность.</w:t>
      </w:r>
    </w:p>
    <w:p w:rsidR="000215A5" w:rsidRPr="000215A5" w:rsidRDefault="000215A5" w:rsidP="0014166B">
      <w:pPr>
        <w:tabs>
          <w:tab w:val="left" w:pos="9720"/>
          <w:tab w:val="left" w:pos="9900"/>
        </w:tabs>
        <w:ind w:left="426" w:right="-10" w:firstLine="425"/>
        <w:jc w:val="center"/>
        <w:rPr>
          <w:rFonts w:ascii="Times New Roman" w:hAnsi="Times New Roman" w:cs="Times New Roman"/>
          <w:b/>
          <w:color w:val="auto"/>
          <w:sz w:val="28"/>
          <w:szCs w:val="28"/>
        </w:rPr>
      </w:pPr>
      <w:r w:rsidRPr="000215A5">
        <w:rPr>
          <w:rFonts w:ascii="Times New Roman" w:hAnsi="Times New Roman" w:cs="Times New Roman"/>
          <w:b/>
          <w:color w:val="auto"/>
          <w:sz w:val="28"/>
          <w:szCs w:val="28"/>
        </w:rPr>
        <w:lastRenderedPageBreak/>
        <w:t>Принципы, ступени и виды контроля за выполнением программы развития</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 Принципы контроля, заложенного в программе – это стратегическая направленность, ориентация на результат, своевременность, гибкость, простота и экономичность.  </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Запланированы следующие </w:t>
      </w:r>
      <w:r w:rsidRPr="000215A5">
        <w:rPr>
          <w:rFonts w:ascii="Times New Roman" w:hAnsi="Times New Roman" w:cs="Times New Roman"/>
          <w:color w:val="auto"/>
          <w:sz w:val="28"/>
          <w:szCs w:val="28"/>
          <w:u w:val="single"/>
        </w:rPr>
        <w:t>виды контроля</w:t>
      </w:r>
      <w:r w:rsidRPr="000215A5">
        <w:rPr>
          <w:rFonts w:ascii="Times New Roman" w:hAnsi="Times New Roman" w:cs="Times New Roman"/>
          <w:color w:val="auto"/>
          <w:sz w:val="28"/>
          <w:szCs w:val="28"/>
        </w:rPr>
        <w:t xml:space="preserve">:      </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1. Периодический (оценка промежуточных результатов, диагностика состояния; корректировка планов).  </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2. Контроль по мере необходимости (возникшая проблема при достижении запланированных результатов). Цель: обеспечение устойчивости к сбоям. </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3. Итоговый (по окончанию работы над подпрограммой или проектом). Цель: оценка эффективности реализации проекта, его целостности и полноты, выявление недостатков, ошибок, противоречий,  выработка предложении для дальнейшего развития гимназии.   </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u w:val="single"/>
        </w:rPr>
        <w:t>Уровни контроля</w:t>
      </w:r>
      <w:r w:rsidRPr="000215A5">
        <w:rPr>
          <w:rFonts w:ascii="Times New Roman" w:hAnsi="Times New Roman" w:cs="Times New Roman"/>
          <w:i/>
          <w:color w:val="auto"/>
          <w:sz w:val="28"/>
          <w:szCs w:val="28"/>
        </w:rPr>
        <w:t>:  внутренний,  внешний,  независимый внешний</w:t>
      </w:r>
      <w:r w:rsidRPr="000215A5">
        <w:rPr>
          <w:rFonts w:ascii="Times New Roman" w:hAnsi="Times New Roman" w:cs="Times New Roman"/>
          <w:color w:val="auto"/>
          <w:sz w:val="28"/>
          <w:szCs w:val="28"/>
        </w:rPr>
        <w:t>.</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i/>
          <w:color w:val="auto"/>
          <w:sz w:val="28"/>
          <w:szCs w:val="28"/>
        </w:rPr>
        <w:t>Внутренний контроль</w:t>
      </w:r>
      <w:r w:rsidRPr="000215A5">
        <w:rPr>
          <w:rFonts w:ascii="Times New Roman" w:hAnsi="Times New Roman" w:cs="Times New Roman"/>
          <w:color w:val="auto"/>
          <w:sz w:val="28"/>
          <w:szCs w:val="28"/>
        </w:rPr>
        <w:t xml:space="preserve">:  количественные индикаторы (количественная оценка аудитории проекта; количество побед учащихся и учителей в конкурсах,  соревнованиях, олимпиадах; количество, проведенных семинаров, практикумов, мероприятии и т.д.);  качественные  показатели (состав аудитории проекта, уровень побед, заинтересованность учителей, широта  и уровень сетевого взаимодействия гимназии, уровень воспитанности и социальной активности учащихся и т.д.). </w:t>
      </w:r>
      <w:proofErr w:type="spellStart"/>
      <w:r w:rsidRPr="000215A5">
        <w:rPr>
          <w:rFonts w:ascii="Times New Roman" w:hAnsi="Times New Roman" w:cs="Times New Roman"/>
          <w:color w:val="auto"/>
          <w:sz w:val="28"/>
          <w:szCs w:val="28"/>
        </w:rPr>
        <w:t>Внутришкольный</w:t>
      </w:r>
      <w:proofErr w:type="spellEnd"/>
      <w:r w:rsidRPr="000215A5">
        <w:rPr>
          <w:rFonts w:ascii="Times New Roman" w:hAnsi="Times New Roman" w:cs="Times New Roman"/>
          <w:color w:val="auto"/>
          <w:sz w:val="28"/>
          <w:szCs w:val="28"/>
        </w:rPr>
        <w:t xml:space="preserve"> контроль осуществляется творческими группами по проектам программы, данные анализируются руководителями проектов, вырабатываются предложения по корректировке происходящих процессов, на административном совещании оценивается предполагаемая эффективность и принимаются решения по корректировке планов. В конце учебного года результаты работы выносятся на обсуждение </w:t>
      </w:r>
      <w:proofErr w:type="spellStart"/>
      <w:r w:rsidRPr="000215A5">
        <w:rPr>
          <w:rFonts w:ascii="Times New Roman" w:hAnsi="Times New Roman" w:cs="Times New Roman"/>
          <w:color w:val="auto"/>
          <w:sz w:val="28"/>
          <w:szCs w:val="28"/>
        </w:rPr>
        <w:t>педколлектива</w:t>
      </w:r>
      <w:proofErr w:type="spellEnd"/>
      <w:r w:rsidRPr="000215A5">
        <w:rPr>
          <w:rFonts w:ascii="Times New Roman" w:hAnsi="Times New Roman" w:cs="Times New Roman"/>
          <w:color w:val="auto"/>
          <w:sz w:val="28"/>
          <w:szCs w:val="28"/>
        </w:rPr>
        <w:t xml:space="preserve">. </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i/>
          <w:color w:val="auto"/>
          <w:sz w:val="28"/>
          <w:szCs w:val="28"/>
        </w:rPr>
        <w:t>Внешний контроль</w:t>
      </w:r>
      <w:r w:rsidRPr="000215A5">
        <w:rPr>
          <w:rFonts w:ascii="Times New Roman" w:hAnsi="Times New Roman" w:cs="Times New Roman"/>
          <w:color w:val="auto"/>
          <w:sz w:val="28"/>
          <w:szCs w:val="28"/>
        </w:rPr>
        <w:t xml:space="preserve">: отражается в </w:t>
      </w:r>
      <w:proofErr w:type="spellStart"/>
      <w:r w:rsidRPr="000215A5">
        <w:rPr>
          <w:rFonts w:ascii="Times New Roman" w:hAnsi="Times New Roman" w:cs="Times New Roman"/>
          <w:color w:val="auto"/>
          <w:sz w:val="28"/>
          <w:szCs w:val="28"/>
        </w:rPr>
        <w:t>востребованности</w:t>
      </w:r>
      <w:proofErr w:type="spellEnd"/>
      <w:r w:rsidRPr="000215A5">
        <w:rPr>
          <w:rFonts w:ascii="Times New Roman" w:hAnsi="Times New Roman" w:cs="Times New Roman"/>
          <w:color w:val="auto"/>
          <w:sz w:val="28"/>
          <w:szCs w:val="28"/>
        </w:rPr>
        <w:t xml:space="preserve"> образовательных услуг гимназии, активности родителей, готовности социума сотрудничать с гимназией. Все сайты и </w:t>
      </w:r>
      <w:proofErr w:type="spellStart"/>
      <w:r w:rsidRPr="000215A5">
        <w:rPr>
          <w:rFonts w:ascii="Times New Roman" w:hAnsi="Times New Roman" w:cs="Times New Roman"/>
          <w:color w:val="auto"/>
          <w:sz w:val="28"/>
          <w:szCs w:val="28"/>
        </w:rPr>
        <w:t>блоги</w:t>
      </w:r>
      <w:proofErr w:type="spellEnd"/>
      <w:r w:rsidRPr="000215A5">
        <w:rPr>
          <w:rFonts w:ascii="Times New Roman" w:hAnsi="Times New Roman" w:cs="Times New Roman"/>
          <w:color w:val="auto"/>
          <w:sz w:val="28"/>
          <w:szCs w:val="28"/>
        </w:rPr>
        <w:t xml:space="preserve"> гимназии имеют диалоговые страницы, школьная Интернет-газета. </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i/>
          <w:color w:val="auto"/>
          <w:sz w:val="28"/>
          <w:szCs w:val="28"/>
        </w:rPr>
        <w:t>Независимый внешний контроль</w:t>
      </w:r>
      <w:r w:rsidRPr="000215A5">
        <w:rPr>
          <w:rFonts w:ascii="Times New Roman" w:hAnsi="Times New Roman" w:cs="Times New Roman"/>
          <w:color w:val="auto"/>
          <w:sz w:val="28"/>
          <w:szCs w:val="28"/>
        </w:rPr>
        <w:t xml:space="preserve">: профессиональная экспертиза деятельности гимназии осуществляется через рецензии и экспертные заключения специалистов в области образования и воспитания, через отзывы участников и слушателей проводимых гимназией семинаров, практикумов, консультаций. </w:t>
      </w:r>
    </w:p>
    <w:p w:rsidR="000215A5" w:rsidRPr="000215A5" w:rsidRDefault="000215A5" w:rsidP="0014166B">
      <w:pPr>
        <w:ind w:left="426" w:right="-10" w:firstLine="425"/>
        <w:jc w:val="both"/>
        <w:rPr>
          <w:rFonts w:ascii="Times New Roman" w:hAnsi="Times New Roman" w:cs="Times New Roman"/>
          <w:color w:val="auto"/>
          <w:sz w:val="28"/>
          <w:szCs w:val="28"/>
          <w:u w:val="single"/>
        </w:rPr>
      </w:pPr>
      <w:r w:rsidRPr="000215A5">
        <w:rPr>
          <w:rFonts w:ascii="Times New Roman" w:hAnsi="Times New Roman" w:cs="Times New Roman"/>
          <w:color w:val="auto"/>
          <w:sz w:val="28"/>
          <w:szCs w:val="28"/>
          <w:u w:val="single"/>
        </w:rPr>
        <w:t>Формы и сроки отчётности о реализации Программы развития</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Результаты выполнения Программы развития представляются:  </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педагогическому коллективу на заседаниях педагогического совета</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педагогическому сообществу на конференциях, семинарах, через сайт гимназии</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 родительской общественности на заседаниях родительского  совета, на конференциях, через сайт гимназии посредством размещения ежегодного информационного доклада </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 отделу образования - через сведения образовательной статистики   </w:t>
      </w:r>
    </w:p>
    <w:p w:rsidR="0014166B" w:rsidRPr="0014166B" w:rsidRDefault="0014166B" w:rsidP="0014166B">
      <w:pPr>
        <w:tabs>
          <w:tab w:val="left" w:pos="990"/>
        </w:tabs>
        <w:ind w:left="426" w:right="-10" w:firstLine="425"/>
        <w:rPr>
          <w:rFonts w:ascii="Times New Roman" w:hAnsi="Times New Roman" w:cs="Times New Roman"/>
          <w:color w:val="595959" w:themeColor="text1" w:themeTint="A6"/>
          <w:sz w:val="28"/>
          <w:szCs w:val="28"/>
        </w:rPr>
      </w:pPr>
      <w:r>
        <w:rPr>
          <w:rFonts w:ascii="Times New Roman" w:hAnsi="Times New Roman" w:cs="Times New Roman"/>
          <w:color w:val="auto"/>
        </w:rPr>
        <w:t xml:space="preserve">                                                                                                                                                       </w:t>
      </w:r>
      <w:r w:rsidRPr="0014166B">
        <w:rPr>
          <w:rFonts w:ascii="Times New Roman" w:hAnsi="Times New Roman" w:cs="Times New Roman"/>
          <w:color w:val="595959" w:themeColor="text1" w:themeTint="A6"/>
          <w:sz w:val="28"/>
          <w:szCs w:val="28"/>
        </w:rPr>
        <w:t>107</w:t>
      </w:r>
    </w:p>
    <w:p w:rsidR="000215A5" w:rsidRPr="000215A5" w:rsidRDefault="000B7CFF" w:rsidP="0014166B">
      <w:pPr>
        <w:ind w:left="426" w:right="-10" w:firstLine="425"/>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10</w:t>
      </w:r>
      <w:r w:rsidR="000215A5" w:rsidRPr="000215A5">
        <w:rPr>
          <w:rFonts w:ascii="Times New Roman" w:hAnsi="Times New Roman" w:cs="Times New Roman"/>
          <w:b/>
          <w:color w:val="auto"/>
          <w:sz w:val="28"/>
          <w:szCs w:val="28"/>
        </w:rPr>
        <w:t>. ФИНАНСОВОЕ ОБЕСПЧЕНИЕ ПРОГРАММЫ РАЗВИТИЯ</w:t>
      </w:r>
    </w:p>
    <w:p w:rsidR="000215A5" w:rsidRPr="000215A5" w:rsidRDefault="000215A5" w:rsidP="0014166B">
      <w:pPr>
        <w:ind w:left="426" w:right="-10" w:firstLine="425"/>
        <w:jc w:val="both"/>
        <w:rPr>
          <w:rFonts w:ascii="Times New Roman" w:hAnsi="Times New Roman" w:cs="Times New Roman"/>
          <w:color w:val="auto"/>
          <w:sz w:val="28"/>
          <w:szCs w:val="28"/>
        </w:rPr>
      </w:pP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Источники финансирования и действия по привлечению средств:  </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 бюджет   Гайского городского округа, субвенции областного бюджета </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 привлеченные  средства  </w:t>
      </w:r>
    </w:p>
    <w:p w:rsidR="000215A5" w:rsidRPr="000215A5" w:rsidRDefault="000215A5" w:rsidP="0014166B">
      <w:pPr>
        <w:ind w:left="426" w:right="-10" w:firstLine="425"/>
        <w:jc w:val="both"/>
        <w:rPr>
          <w:rFonts w:ascii="Times New Roman" w:hAnsi="Times New Roman" w:cs="Times New Roman"/>
          <w:color w:val="auto"/>
          <w:sz w:val="28"/>
          <w:szCs w:val="28"/>
        </w:rPr>
      </w:pPr>
      <w:r w:rsidRPr="000215A5">
        <w:rPr>
          <w:rFonts w:ascii="Times New Roman" w:hAnsi="Times New Roman" w:cs="Times New Roman"/>
          <w:color w:val="auto"/>
          <w:sz w:val="28"/>
          <w:szCs w:val="28"/>
        </w:rPr>
        <w:t xml:space="preserve">- спонсорская помощь </w:t>
      </w:r>
    </w:p>
    <w:p w:rsidR="000215A5" w:rsidRPr="000215A5" w:rsidRDefault="000215A5" w:rsidP="0014166B">
      <w:pPr>
        <w:ind w:left="426" w:right="-10" w:firstLine="425"/>
        <w:rPr>
          <w:rFonts w:ascii="Times New Roman" w:hAnsi="Times New Roman" w:cs="Times New Roman"/>
          <w:color w:val="auto"/>
        </w:rPr>
      </w:pPr>
    </w:p>
    <w:p w:rsidR="000215A5" w:rsidRPr="000215A5" w:rsidRDefault="000215A5" w:rsidP="0014166B">
      <w:pPr>
        <w:ind w:left="426" w:right="-10" w:firstLine="425"/>
        <w:jc w:val="center"/>
        <w:rPr>
          <w:rFonts w:ascii="Times New Roman" w:hAnsi="Times New Roman" w:cs="Times New Roman"/>
          <w:color w:val="auto"/>
          <w:sz w:val="28"/>
          <w:szCs w:val="28"/>
        </w:rPr>
      </w:pPr>
      <w:r w:rsidRPr="000215A5">
        <w:rPr>
          <w:rFonts w:ascii="Times New Roman" w:hAnsi="Times New Roman" w:cs="Times New Roman"/>
          <w:color w:val="auto"/>
          <w:sz w:val="28"/>
          <w:szCs w:val="28"/>
        </w:rPr>
        <w:t>Финансирование инновационного развития   предполагается по направлениям:</w:t>
      </w:r>
    </w:p>
    <w:p w:rsidR="000215A5" w:rsidRPr="000215A5" w:rsidRDefault="000215A5" w:rsidP="0014166B">
      <w:pPr>
        <w:ind w:left="426" w:right="-10" w:firstLine="425"/>
        <w:jc w:val="center"/>
        <w:rPr>
          <w:rFonts w:ascii="Times New Roman" w:hAnsi="Times New Roman" w:cs="Times New Roman"/>
          <w:color w:val="auto"/>
          <w:sz w:val="28"/>
          <w:szCs w:val="28"/>
        </w:rPr>
      </w:pPr>
    </w:p>
    <w:tbl>
      <w:tblPr>
        <w:tblW w:w="1017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
        <w:gridCol w:w="3543"/>
        <w:gridCol w:w="851"/>
        <w:gridCol w:w="850"/>
        <w:gridCol w:w="851"/>
        <w:gridCol w:w="850"/>
        <w:gridCol w:w="851"/>
        <w:gridCol w:w="1701"/>
      </w:tblGrid>
      <w:tr w:rsidR="004B2B31" w:rsidRPr="000215A5" w:rsidTr="004B2B31">
        <w:tc>
          <w:tcPr>
            <w:tcW w:w="682" w:type="dxa"/>
            <w:vMerge w:val="restart"/>
          </w:tcPr>
          <w:p w:rsidR="004B2B31" w:rsidRPr="000215A5" w:rsidRDefault="004B2B31" w:rsidP="0014166B">
            <w:pPr>
              <w:ind w:left="-4" w:right="-10"/>
              <w:jc w:val="center"/>
              <w:rPr>
                <w:rFonts w:ascii="Times New Roman" w:hAnsi="Times New Roman" w:cs="Times New Roman"/>
                <w:b/>
                <w:color w:val="auto"/>
              </w:rPr>
            </w:pPr>
            <w:r w:rsidRPr="000215A5">
              <w:rPr>
                <w:rFonts w:ascii="Times New Roman" w:hAnsi="Times New Roman" w:cs="Times New Roman"/>
                <w:b/>
                <w:color w:val="auto"/>
              </w:rPr>
              <w:t xml:space="preserve">№ </w:t>
            </w:r>
            <w:proofErr w:type="spellStart"/>
            <w:r w:rsidRPr="000215A5">
              <w:rPr>
                <w:rFonts w:ascii="Times New Roman" w:hAnsi="Times New Roman" w:cs="Times New Roman"/>
                <w:b/>
                <w:color w:val="auto"/>
              </w:rPr>
              <w:t>п</w:t>
            </w:r>
            <w:proofErr w:type="spellEnd"/>
            <w:r w:rsidRPr="000215A5">
              <w:rPr>
                <w:rFonts w:ascii="Times New Roman" w:hAnsi="Times New Roman" w:cs="Times New Roman"/>
                <w:b/>
                <w:color w:val="auto"/>
              </w:rPr>
              <w:t>/</w:t>
            </w:r>
            <w:proofErr w:type="spellStart"/>
            <w:r w:rsidRPr="000215A5">
              <w:rPr>
                <w:rFonts w:ascii="Times New Roman" w:hAnsi="Times New Roman" w:cs="Times New Roman"/>
                <w:b/>
                <w:color w:val="auto"/>
              </w:rPr>
              <w:t>п</w:t>
            </w:r>
            <w:proofErr w:type="spellEnd"/>
          </w:p>
        </w:tc>
        <w:tc>
          <w:tcPr>
            <w:tcW w:w="3543" w:type="dxa"/>
            <w:vMerge w:val="restart"/>
          </w:tcPr>
          <w:p w:rsidR="004B2B31" w:rsidRPr="000215A5" w:rsidRDefault="004B2B31" w:rsidP="0014166B">
            <w:pPr>
              <w:ind w:left="23" w:right="-10" w:hanging="1"/>
              <w:jc w:val="center"/>
              <w:rPr>
                <w:rFonts w:ascii="Times New Roman" w:hAnsi="Times New Roman" w:cs="Times New Roman"/>
                <w:b/>
                <w:color w:val="auto"/>
              </w:rPr>
            </w:pPr>
            <w:r w:rsidRPr="000215A5">
              <w:rPr>
                <w:rFonts w:ascii="Times New Roman" w:hAnsi="Times New Roman" w:cs="Times New Roman"/>
                <w:b/>
                <w:color w:val="auto"/>
              </w:rPr>
              <w:t>Программные мероприятия</w:t>
            </w:r>
          </w:p>
        </w:tc>
        <w:tc>
          <w:tcPr>
            <w:tcW w:w="5954" w:type="dxa"/>
            <w:gridSpan w:val="6"/>
          </w:tcPr>
          <w:p w:rsidR="004B2B31" w:rsidRPr="000215A5" w:rsidRDefault="004B2B31" w:rsidP="0014166B">
            <w:pPr>
              <w:ind w:left="23" w:right="-10" w:hanging="1"/>
              <w:jc w:val="center"/>
              <w:rPr>
                <w:rFonts w:ascii="Times New Roman" w:hAnsi="Times New Roman" w:cs="Times New Roman"/>
                <w:b/>
                <w:color w:val="auto"/>
              </w:rPr>
            </w:pPr>
            <w:r w:rsidRPr="000215A5">
              <w:rPr>
                <w:rFonts w:ascii="Times New Roman" w:hAnsi="Times New Roman" w:cs="Times New Roman"/>
                <w:b/>
                <w:color w:val="auto"/>
              </w:rPr>
              <w:t>Источник финансирования (тыс. руб.)</w:t>
            </w:r>
          </w:p>
        </w:tc>
      </w:tr>
      <w:tr w:rsidR="004B2B31" w:rsidRPr="000215A5" w:rsidTr="004B2B31">
        <w:tc>
          <w:tcPr>
            <w:tcW w:w="682" w:type="dxa"/>
            <w:vMerge/>
          </w:tcPr>
          <w:p w:rsidR="004B2B31" w:rsidRPr="000215A5" w:rsidRDefault="004B2B31" w:rsidP="0014166B">
            <w:pPr>
              <w:ind w:left="-4" w:right="-10"/>
              <w:jc w:val="center"/>
              <w:rPr>
                <w:rFonts w:ascii="Times New Roman" w:hAnsi="Times New Roman" w:cs="Times New Roman"/>
                <w:b/>
                <w:color w:val="auto"/>
              </w:rPr>
            </w:pPr>
          </w:p>
        </w:tc>
        <w:tc>
          <w:tcPr>
            <w:tcW w:w="3543" w:type="dxa"/>
            <w:vMerge/>
          </w:tcPr>
          <w:p w:rsidR="004B2B31" w:rsidRPr="000215A5" w:rsidRDefault="004B2B31" w:rsidP="0014166B">
            <w:pPr>
              <w:ind w:left="23" w:right="-10" w:hanging="1"/>
              <w:jc w:val="center"/>
              <w:rPr>
                <w:rFonts w:ascii="Times New Roman" w:hAnsi="Times New Roman" w:cs="Times New Roman"/>
                <w:b/>
                <w:color w:val="auto"/>
              </w:rPr>
            </w:pPr>
          </w:p>
        </w:tc>
        <w:tc>
          <w:tcPr>
            <w:tcW w:w="851" w:type="dxa"/>
          </w:tcPr>
          <w:p w:rsidR="004B2B31" w:rsidRPr="000215A5" w:rsidRDefault="004B2B31" w:rsidP="004B2B31">
            <w:pPr>
              <w:ind w:left="17" w:right="-97" w:hanging="1"/>
              <w:jc w:val="center"/>
              <w:rPr>
                <w:rFonts w:ascii="Times New Roman" w:hAnsi="Times New Roman" w:cs="Times New Roman"/>
                <w:b/>
                <w:color w:val="auto"/>
              </w:rPr>
            </w:pPr>
            <w:r w:rsidRPr="000215A5">
              <w:rPr>
                <w:rFonts w:ascii="Times New Roman" w:hAnsi="Times New Roman" w:cs="Times New Roman"/>
                <w:b/>
                <w:color w:val="auto"/>
              </w:rPr>
              <w:t>20</w:t>
            </w:r>
            <w:r>
              <w:rPr>
                <w:rFonts w:ascii="Times New Roman" w:hAnsi="Times New Roman" w:cs="Times New Roman"/>
                <w:b/>
                <w:color w:val="auto"/>
              </w:rPr>
              <w:t>22</w:t>
            </w:r>
            <w:r w:rsidRPr="000215A5">
              <w:rPr>
                <w:rFonts w:ascii="Times New Roman" w:hAnsi="Times New Roman" w:cs="Times New Roman"/>
                <w:b/>
                <w:color w:val="auto"/>
              </w:rPr>
              <w:t>г.</w:t>
            </w:r>
          </w:p>
        </w:tc>
        <w:tc>
          <w:tcPr>
            <w:tcW w:w="850" w:type="dxa"/>
          </w:tcPr>
          <w:p w:rsidR="004B2B31" w:rsidRPr="000215A5" w:rsidRDefault="004B2B31" w:rsidP="004B2B31">
            <w:pPr>
              <w:ind w:left="17" w:right="-97" w:hanging="1"/>
              <w:jc w:val="center"/>
              <w:rPr>
                <w:rFonts w:ascii="Times New Roman" w:hAnsi="Times New Roman" w:cs="Times New Roman"/>
                <w:b/>
                <w:color w:val="auto"/>
              </w:rPr>
            </w:pPr>
            <w:r w:rsidRPr="000215A5">
              <w:rPr>
                <w:rFonts w:ascii="Times New Roman" w:hAnsi="Times New Roman" w:cs="Times New Roman"/>
                <w:b/>
                <w:color w:val="auto"/>
              </w:rPr>
              <w:t>20</w:t>
            </w:r>
            <w:r>
              <w:rPr>
                <w:rFonts w:ascii="Times New Roman" w:hAnsi="Times New Roman" w:cs="Times New Roman"/>
                <w:b/>
                <w:color w:val="auto"/>
              </w:rPr>
              <w:t>23</w:t>
            </w:r>
            <w:r w:rsidRPr="000215A5">
              <w:rPr>
                <w:rFonts w:ascii="Times New Roman" w:hAnsi="Times New Roman" w:cs="Times New Roman"/>
                <w:b/>
                <w:color w:val="auto"/>
              </w:rPr>
              <w:t>г.</w:t>
            </w:r>
          </w:p>
        </w:tc>
        <w:tc>
          <w:tcPr>
            <w:tcW w:w="851" w:type="dxa"/>
          </w:tcPr>
          <w:p w:rsidR="004B2B31" w:rsidRPr="000215A5" w:rsidRDefault="004B2B31" w:rsidP="004B2B31">
            <w:pPr>
              <w:ind w:left="17" w:right="-97" w:hanging="1"/>
              <w:jc w:val="center"/>
              <w:rPr>
                <w:rFonts w:ascii="Times New Roman" w:hAnsi="Times New Roman" w:cs="Times New Roman"/>
                <w:b/>
                <w:color w:val="auto"/>
              </w:rPr>
            </w:pPr>
            <w:r w:rsidRPr="000215A5">
              <w:rPr>
                <w:rFonts w:ascii="Times New Roman" w:hAnsi="Times New Roman" w:cs="Times New Roman"/>
                <w:b/>
                <w:color w:val="auto"/>
              </w:rPr>
              <w:t>20</w:t>
            </w:r>
            <w:r>
              <w:rPr>
                <w:rFonts w:ascii="Times New Roman" w:hAnsi="Times New Roman" w:cs="Times New Roman"/>
                <w:b/>
                <w:color w:val="auto"/>
              </w:rPr>
              <w:t>24</w:t>
            </w:r>
            <w:r w:rsidRPr="000215A5">
              <w:rPr>
                <w:rFonts w:ascii="Times New Roman" w:hAnsi="Times New Roman" w:cs="Times New Roman"/>
                <w:b/>
                <w:color w:val="auto"/>
              </w:rPr>
              <w:t>г.</w:t>
            </w:r>
          </w:p>
        </w:tc>
        <w:tc>
          <w:tcPr>
            <w:tcW w:w="850" w:type="dxa"/>
          </w:tcPr>
          <w:p w:rsidR="004B2B31" w:rsidRPr="000215A5" w:rsidRDefault="004B2B31" w:rsidP="004B2B31">
            <w:pPr>
              <w:ind w:left="17" w:right="-97" w:hanging="1"/>
              <w:jc w:val="center"/>
              <w:rPr>
                <w:rFonts w:ascii="Times New Roman" w:hAnsi="Times New Roman" w:cs="Times New Roman"/>
                <w:b/>
                <w:color w:val="auto"/>
              </w:rPr>
            </w:pPr>
            <w:r w:rsidRPr="000215A5">
              <w:rPr>
                <w:rFonts w:ascii="Times New Roman" w:hAnsi="Times New Roman" w:cs="Times New Roman"/>
                <w:b/>
                <w:color w:val="auto"/>
              </w:rPr>
              <w:t>202</w:t>
            </w:r>
            <w:r>
              <w:rPr>
                <w:rFonts w:ascii="Times New Roman" w:hAnsi="Times New Roman" w:cs="Times New Roman"/>
                <w:b/>
                <w:color w:val="auto"/>
              </w:rPr>
              <w:t>5</w:t>
            </w:r>
            <w:r w:rsidRPr="000215A5">
              <w:rPr>
                <w:rFonts w:ascii="Times New Roman" w:hAnsi="Times New Roman" w:cs="Times New Roman"/>
                <w:b/>
                <w:color w:val="auto"/>
              </w:rPr>
              <w:t>г.</w:t>
            </w:r>
          </w:p>
        </w:tc>
        <w:tc>
          <w:tcPr>
            <w:tcW w:w="851" w:type="dxa"/>
          </w:tcPr>
          <w:p w:rsidR="004B2B31" w:rsidRPr="000215A5" w:rsidRDefault="004B2B31" w:rsidP="0014166B">
            <w:pPr>
              <w:ind w:left="17" w:right="-97" w:hanging="1"/>
              <w:jc w:val="center"/>
              <w:rPr>
                <w:rFonts w:ascii="Times New Roman" w:hAnsi="Times New Roman" w:cs="Times New Roman"/>
                <w:b/>
                <w:color w:val="auto"/>
              </w:rPr>
            </w:pPr>
            <w:r>
              <w:rPr>
                <w:rFonts w:ascii="Times New Roman" w:hAnsi="Times New Roman" w:cs="Times New Roman"/>
                <w:b/>
                <w:color w:val="auto"/>
              </w:rPr>
              <w:t>2026г.</w:t>
            </w:r>
          </w:p>
        </w:tc>
        <w:tc>
          <w:tcPr>
            <w:tcW w:w="1701" w:type="dxa"/>
          </w:tcPr>
          <w:p w:rsidR="004B2B31" w:rsidRPr="000215A5" w:rsidRDefault="004B2B31" w:rsidP="0014166B">
            <w:pPr>
              <w:ind w:left="17" w:right="-97" w:hanging="1"/>
              <w:jc w:val="center"/>
              <w:rPr>
                <w:rFonts w:ascii="Times New Roman" w:hAnsi="Times New Roman" w:cs="Times New Roman"/>
                <w:b/>
                <w:color w:val="auto"/>
              </w:rPr>
            </w:pPr>
          </w:p>
        </w:tc>
      </w:tr>
      <w:tr w:rsidR="00935D59" w:rsidRPr="000215A5" w:rsidTr="004B2B31">
        <w:tc>
          <w:tcPr>
            <w:tcW w:w="682" w:type="dxa"/>
          </w:tcPr>
          <w:p w:rsidR="00935D59" w:rsidRPr="000215A5" w:rsidRDefault="00935D59" w:rsidP="0014166B">
            <w:pPr>
              <w:pStyle w:val="af0"/>
              <w:numPr>
                <w:ilvl w:val="0"/>
                <w:numId w:val="29"/>
              </w:numPr>
              <w:spacing w:before="0" w:beforeAutospacing="0" w:after="0" w:afterAutospacing="0"/>
              <w:ind w:left="-4" w:right="-10" w:firstLine="0"/>
              <w:jc w:val="center"/>
              <w:rPr>
                <w:rStyle w:val="af"/>
                <w:b w:val="0"/>
              </w:rPr>
            </w:pPr>
          </w:p>
        </w:tc>
        <w:tc>
          <w:tcPr>
            <w:tcW w:w="3543" w:type="dxa"/>
          </w:tcPr>
          <w:p w:rsidR="00935D59" w:rsidRPr="000215A5" w:rsidRDefault="00935D59" w:rsidP="0014166B">
            <w:pPr>
              <w:pStyle w:val="af0"/>
              <w:ind w:left="23" w:right="-10" w:hanging="1"/>
              <w:jc w:val="both"/>
              <w:rPr>
                <w:rStyle w:val="af"/>
                <w:b w:val="0"/>
              </w:rPr>
            </w:pPr>
            <w:r w:rsidRPr="000215A5">
              <w:rPr>
                <w:rStyle w:val="af"/>
                <w:b w:val="0"/>
              </w:rPr>
              <w:t>Приобретение учебников и методической литературы</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Pr>
                <w:rFonts w:ascii="Times New Roman" w:hAnsi="Times New Roman" w:cs="Times New Roman"/>
                <w:bCs/>
                <w:color w:val="auto"/>
              </w:rPr>
              <w:t>300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200</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200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200</w:t>
            </w:r>
          </w:p>
        </w:tc>
        <w:tc>
          <w:tcPr>
            <w:tcW w:w="851" w:type="dxa"/>
          </w:tcPr>
          <w:p w:rsidR="00935D59" w:rsidRPr="000215A5" w:rsidRDefault="00935D59" w:rsidP="0013601B">
            <w:pPr>
              <w:ind w:left="17" w:right="-97" w:hanging="1"/>
              <w:jc w:val="center"/>
              <w:rPr>
                <w:rFonts w:ascii="Times New Roman" w:hAnsi="Times New Roman" w:cs="Times New Roman"/>
                <w:color w:val="auto"/>
              </w:rPr>
            </w:pPr>
            <w:r w:rsidRPr="000215A5">
              <w:rPr>
                <w:rFonts w:ascii="Times New Roman" w:hAnsi="Times New Roman" w:cs="Times New Roman"/>
                <w:color w:val="auto"/>
              </w:rPr>
              <w:t>200</w:t>
            </w:r>
          </w:p>
        </w:tc>
        <w:tc>
          <w:tcPr>
            <w:tcW w:w="1701" w:type="dxa"/>
          </w:tcPr>
          <w:p w:rsidR="00935D59" w:rsidRPr="000215A5" w:rsidRDefault="00935D59" w:rsidP="00742780">
            <w:pPr>
              <w:pStyle w:val="af0"/>
              <w:ind w:left="17" w:right="-97" w:hanging="1"/>
              <w:rPr>
                <w:rStyle w:val="af"/>
                <w:b w:val="0"/>
              </w:rPr>
            </w:pPr>
            <w:r w:rsidRPr="000215A5">
              <w:rPr>
                <w:rStyle w:val="af"/>
                <w:b w:val="0"/>
              </w:rPr>
              <w:t>Бюджетные средства</w:t>
            </w:r>
          </w:p>
        </w:tc>
      </w:tr>
      <w:tr w:rsidR="00935D59" w:rsidRPr="000215A5" w:rsidTr="004B2B31">
        <w:tc>
          <w:tcPr>
            <w:tcW w:w="682" w:type="dxa"/>
          </w:tcPr>
          <w:p w:rsidR="00935D59" w:rsidRPr="000215A5" w:rsidRDefault="00935D59" w:rsidP="0014166B">
            <w:pPr>
              <w:pStyle w:val="af0"/>
              <w:numPr>
                <w:ilvl w:val="0"/>
                <w:numId w:val="29"/>
              </w:numPr>
              <w:spacing w:before="0" w:beforeAutospacing="0" w:after="0" w:afterAutospacing="0"/>
              <w:ind w:left="-4" w:right="-10" w:firstLine="0"/>
              <w:jc w:val="center"/>
              <w:rPr>
                <w:rStyle w:val="af"/>
                <w:b w:val="0"/>
              </w:rPr>
            </w:pPr>
          </w:p>
        </w:tc>
        <w:tc>
          <w:tcPr>
            <w:tcW w:w="3543" w:type="dxa"/>
          </w:tcPr>
          <w:p w:rsidR="00935D59" w:rsidRPr="000215A5" w:rsidRDefault="00935D59" w:rsidP="0014166B">
            <w:pPr>
              <w:pStyle w:val="af0"/>
              <w:ind w:left="23" w:right="-10" w:hanging="1"/>
              <w:jc w:val="both"/>
              <w:rPr>
                <w:rStyle w:val="af"/>
                <w:b w:val="0"/>
              </w:rPr>
            </w:pPr>
            <w:r w:rsidRPr="000215A5">
              <w:rPr>
                <w:rStyle w:val="af"/>
                <w:b w:val="0"/>
              </w:rPr>
              <w:t>Проведение программных мероприятий для детей</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100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100</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100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100</w:t>
            </w:r>
          </w:p>
        </w:tc>
        <w:tc>
          <w:tcPr>
            <w:tcW w:w="851" w:type="dxa"/>
          </w:tcPr>
          <w:p w:rsidR="00935D59" w:rsidRPr="000215A5" w:rsidRDefault="00935D59" w:rsidP="0013601B">
            <w:pPr>
              <w:ind w:left="17" w:right="-97" w:hanging="1"/>
              <w:jc w:val="center"/>
              <w:rPr>
                <w:rFonts w:ascii="Times New Roman" w:hAnsi="Times New Roman" w:cs="Times New Roman"/>
                <w:color w:val="auto"/>
              </w:rPr>
            </w:pPr>
            <w:r w:rsidRPr="000215A5">
              <w:rPr>
                <w:rFonts w:ascii="Times New Roman" w:hAnsi="Times New Roman" w:cs="Times New Roman"/>
                <w:color w:val="auto"/>
              </w:rPr>
              <w:t>100</w:t>
            </w:r>
          </w:p>
        </w:tc>
        <w:tc>
          <w:tcPr>
            <w:tcW w:w="1701" w:type="dxa"/>
          </w:tcPr>
          <w:p w:rsidR="00935D59" w:rsidRPr="000215A5" w:rsidRDefault="00935D59" w:rsidP="00742780">
            <w:pPr>
              <w:pStyle w:val="af0"/>
              <w:ind w:left="16" w:right="-97"/>
              <w:rPr>
                <w:rStyle w:val="af"/>
                <w:b w:val="0"/>
              </w:rPr>
            </w:pPr>
            <w:r w:rsidRPr="000215A5">
              <w:rPr>
                <w:rStyle w:val="af"/>
                <w:b w:val="0"/>
              </w:rPr>
              <w:t>Бюджетные и внебюджетные средства</w:t>
            </w:r>
          </w:p>
        </w:tc>
      </w:tr>
      <w:tr w:rsidR="00935D59" w:rsidRPr="000215A5" w:rsidTr="004B2B31">
        <w:tc>
          <w:tcPr>
            <w:tcW w:w="682" w:type="dxa"/>
          </w:tcPr>
          <w:p w:rsidR="00935D59" w:rsidRPr="000215A5" w:rsidRDefault="00935D59" w:rsidP="0014166B">
            <w:pPr>
              <w:pStyle w:val="af0"/>
              <w:numPr>
                <w:ilvl w:val="0"/>
                <w:numId w:val="29"/>
              </w:numPr>
              <w:spacing w:before="0" w:beforeAutospacing="0" w:after="0" w:afterAutospacing="0"/>
              <w:ind w:left="-4" w:right="-10" w:firstLine="0"/>
              <w:jc w:val="center"/>
              <w:rPr>
                <w:rStyle w:val="af"/>
                <w:b w:val="0"/>
              </w:rPr>
            </w:pPr>
          </w:p>
        </w:tc>
        <w:tc>
          <w:tcPr>
            <w:tcW w:w="3543" w:type="dxa"/>
          </w:tcPr>
          <w:p w:rsidR="00935D59" w:rsidRPr="000215A5" w:rsidRDefault="00935D59" w:rsidP="0014166B">
            <w:pPr>
              <w:pStyle w:val="af0"/>
              <w:ind w:left="23" w:right="-10" w:hanging="1"/>
              <w:jc w:val="both"/>
              <w:rPr>
                <w:rStyle w:val="af"/>
                <w:b w:val="0"/>
              </w:rPr>
            </w:pPr>
            <w:r w:rsidRPr="000215A5">
              <w:rPr>
                <w:rStyle w:val="af"/>
                <w:b w:val="0"/>
              </w:rPr>
              <w:t xml:space="preserve">Повышение квалификации педагогов  </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100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100</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100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100</w:t>
            </w:r>
          </w:p>
        </w:tc>
        <w:tc>
          <w:tcPr>
            <w:tcW w:w="851" w:type="dxa"/>
          </w:tcPr>
          <w:p w:rsidR="00935D59" w:rsidRPr="000215A5" w:rsidRDefault="00935D59" w:rsidP="0013601B">
            <w:pPr>
              <w:ind w:left="17" w:right="-97" w:hanging="1"/>
              <w:jc w:val="center"/>
              <w:rPr>
                <w:rFonts w:ascii="Times New Roman" w:hAnsi="Times New Roman" w:cs="Times New Roman"/>
                <w:color w:val="auto"/>
              </w:rPr>
            </w:pPr>
            <w:r w:rsidRPr="000215A5">
              <w:rPr>
                <w:rFonts w:ascii="Times New Roman" w:hAnsi="Times New Roman" w:cs="Times New Roman"/>
                <w:color w:val="auto"/>
              </w:rPr>
              <w:t>100</w:t>
            </w:r>
          </w:p>
        </w:tc>
        <w:tc>
          <w:tcPr>
            <w:tcW w:w="1701" w:type="dxa"/>
          </w:tcPr>
          <w:p w:rsidR="00935D59" w:rsidRPr="000215A5" w:rsidRDefault="00935D59" w:rsidP="00742780">
            <w:pPr>
              <w:pStyle w:val="af0"/>
              <w:ind w:left="17" w:right="-97" w:hanging="1"/>
              <w:rPr>
                <w:rStyle w:val="af"/>
                <w:b w:val="0"/>
              </w:rPr>
            </w:pPr>
            <w:r w:rsidRPr="000215A5">
              <w:rPr>
                <w:rStyle w:val="af"/>
                <w:b w:val="0"/>
              </w:rPr>
              <w:t>Бюджетные средства</w:t>
            </w:r>
          </w:p>
        </w:tc>
      </w:tr>
      <w:tr w:rsidR="00935D59" w:rsidRPr="000215A5" w:rsidTr="004B2B31">
        <w:tc>
          <w:tcPr>
            <w:tcW w:w="682" w:type="dxa"/>
          </w:tcPr>
          <w:p w:rsidR="00935D59" w:rsidRPr="000215A5" w:rsidRDefault="00935D59" w:rsidP="0014166B">
            <w:pPr>
              <w:pStyle w:val="af0"/>
              <w:numPr>
                <w:ilvl w:val="0"/>
                <w:numId w:val="29"/>
              </w:numPr>
              <w:spacing w:before="0" w:beforeAutospacing="0" w:after="0" w:afterAutospacing="0"/>
              <w:ind w:left="-4" w:right="-10" w:firstLine="0"/>
              <w:jc w:val="center"/>
              <w:rPr>
                <w:rStyle w:val="af"/>
                <w:b w:val="0"/>
              </w:rPr>
            </w:pPr>
          </w:p>
        </w:tc>
        <w:tc>
          <w:tcPr>
            <w:tcW w:w="3543" w:type="dxa"/>
          </w:tcPr>
          <w:p w:rsidR="00935D59" w:rsidRPr="000215A5" w:rsidRDefault="00935D59" w:rsidP="0014166B">
            <w:pPr>
              <w:pStyle w:val="af0"/>
              <w:ind w:left="23" w:right="-10" w:hanging="1"/>
              <w:jc w:val="both"/>
              <w:rPr>
                <w:rStyle w:val="af"/>
                <w:b w:val="0"/>
              </w:rPr>
            </w:pPr>
            <w:r w:rsidRPr="000215A5">
              <w:rPr>
                <w:rStyle w:val="af"/>
                <w:b w:val="0"/>
              </w:rPr>
              <w:t>Стимулирование педагогов за высокие результаты образовательного процесса</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400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500</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500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500</w:t>
            </w:r>
          </w:p>
        </w:tc>
        <w:tc>
          <w:tcPr>
            <w:tcW w:w="851" w:type="dxa"/>
          </w:tcPr>
          <w:p w:rsidR="00935D59" w:rsidRPr="000215A5" w:rsidRDefault="00935D59" w:rsidP="0013601B">
            <w:pPr>
              <w:ind w:left="17" w:right="-97" w:hanging="1"/>
              <w:jc w:val="center"/>
              <w:rPr>
                <w:rFonts w:ascii="Times New Roman" w:hAnsi="Times New Roman" w:cs="Times New Roman"/>
                <w:color w:val="auto"/>
              </w:rPr>
            </w:pPr>
            <w:r w:rsidRPr="000215A5">
              <w:rPr>
                <w:rFonts w:ascii="Times New Roman" w:hAnsi="Times New Roman" w:cs="Times New Roman"/>
                <w:color w:val="auto"/>
              </w:rPr>
              <w:t>500</w:t>
            </w:r>
          </w:p>
        </w:tc>
        <w:tc>
          <w:tcPr>
            <w:tcW w:w="1701" w:type="dxa"/>
          </w:tcPr>
          <w:p w:rsidR="00935D59" w:rsidRPr="000215A5" w:rsidRDefault="00935D59" w:rsidP="00742780">
            <w:pPr>
              <w:pStyle w:val="af0"/>
              <w:ind w:left="17" w:right="-97" w:hanging="1"/>
              <w:rPr>
                <w:rStyle w:val="af"/>
                <w:b w:val="0"/>
              </w:rPr>
            </w:pPr>
            <w:r w:rsidRPr="000215A5">
              <w:rPr>
                <w:rStyle w:val="af"/>
                <w:b w:val="0"/>
              </w:rPr>
              <w:t>Бюджетные  средства</w:t>
            </w:r>
          </w:p>
        </w:tc>
      </w:tr>
      <w:tr w:rsidR="00935D59" w:rsidRPr="000215A5" w:rsidTr="004B2B31">
        <w:tc>
          <w:tcPr>
            <w:tcW w:w="682" w:type="dxa"/>
          </w:tcPr>
          <w:p w:rsidR="00935D59" w:rsidRPr="000215A5" w:rsidRDefault="00935D59" w:rsidP="0014166B">
            <w:pPr>
              <w:pStyle w:val="af0"/>
              <w:numPr>
                <w:ilvl w:val="0"/>
                <w:numId w:val="29"/>
              </w:numPr>
              <w:spacing w:before="0" w:beforeAutospacing="0" w:after="0" w:afterAutospacing="0"/>
              <w:ind w:left="-4" w:right="-10" w:firstLine="0"/>
              <w:jc w:val="center"/>
              <w:rPr>
                <w:rStyle w:val="af"/>
                <w:b w:val="0"/>
              </w:rPr>
            </w:pPr>
          </w:p>
        </w:tc>
        <w:tc>
          <w:tcPr>
            <w:tcW w:w="3543" w:type="dxa"/>
          </w:tcPr>
          <w:p w:rsidR="00935D59" w:rsidRPr="000215A5" w:rsidRDefault="00935D59" w:rsidP="0014166B">
            <w:pPr>
              <w:pStyle w:val="af0"/>
              <w:ind w:left="23" w:right="-10" w:hanging="1"/>
              <w:jc w:val="both"/>
              <w:rPr>
                <w:rStyle w:val="af"/>
                <w:b w:val="0"/>
              </w:rPr>
            </w:pPr>
            <w:r w:rsidRPr="000215A5">
              <w:rPr>
                <w:rStyle w:val="af"/>
                <w:b w:val="0"/>
              </w:rPr>
              <w:t xml:space="preserve">Приобретение новых компьютеров и </w:t>
            </w:r>
            <w:proofErr w:type="spellStart"/>
            <w:r w:rsidRPr="000215A5">
              <w:rPr>
                <w:rStyle w:val="af"/>
                <w:b w:val="0"/>
              </w:rPr>
              <w:t>мультимедийного</w:t>
            </w:r>
            <w:proofErr w:type="spellEnd"/>
            <w:r w:rsidRPr="000215A5">
              <w:rPr>
                <w:rStyle w:val="af"/>
                <w:b w:val="0"/>
              </w:rPr>
              <w:t xml:space="preserve"> оборудования </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bCs/>
                <w:color w:val="auto"/>
              </w:rPr>
              <w:t>100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200</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100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200</w:t>
            </w:r>
          </w:p>
        </w:tc>
        <w:tc>
          <w:tcPr>
            <w:tcW w:w="851" w:type="dxa"/>
          </w:tcPr>
          <w:p w:rsidR="00935D59" w:rsidRPr="000215A5" w:rsidRDefault="00935D59" w:rsidP="0013601B">
            <w:pPr>
              <w:ind w:left="17" w:right="-97" w:hanging="1"/>
              <w:jc w:val="center"/>
              <w:rPr>
                <w:rFonts w:ascii="Times New Roman" w:hAnsi="Times New Roman" w:cs="Times New Roman"/>
                <w:color w:val="auto"/>
              </w:rPr>
            </w:pPr>
            <w:r w:rsidRPr="000215A5">
              <w:rPr>
                <w:rFonts w:ascii="Times New Roman" w:hAnsi="Times New Roman" w:cs="Times New Roman"/>
                <w:color w:val="auto"/>
              </w:rPr>
              <w:t>200</w:t>
            </w:r>
          </w:p>
        </w:tc>
        <w:tc>
          <w:tcPr>
            <w:tcW w:w="1701" w:type="dxa"/>
          </w:tcPr>
          <w:p w:rsidR="00935D59" w:rsidRPr="000215A5" w:rsidRDefault="00935D59" w:rsidP="00742780">
            <w:pPr>
              <w:pStyle w:val="af0"/>
              <w:ind w:left="17" w:right="-97" w:hanging="1"/>
              <w:rPr>
                <w:rStyle w:val="af"/>
                <w:b w:val="0"/>
              </w:rPr>
            </w:pPr>
            <w:r w:rsidRPr="000215A5">
              <w:rPr>
                <w:rStyle w:val="af"/>
                <w:b w:val="0"/>
              </w:rPr>
              <w:t>Бюджетные средства</w:t>
            </w:r>
          </w:p>
        </w:tc>
      </w:tr>
      <w:tr w:rsidR="00935D59" w:rsidRPr="000215A5" w:rsidTr="004B2B31">
        <w:tc>
          <w:tcPr>
            <w:tcW w:w="682" w:type="dxa"/>
          </w:tcPr>
          <w:p w:rsidR="00935D59" w:rsidRPr="000215A5" w:rsidRDefault="00935D59" w:rsidP="0014166B">
            <w:pPr>
              <w:pStyle w:val="af0"/>
              <w:numPr>
                <w:ilvl w:val="0"/>
                <w:numId w:val="29"/>
              </w:numPr>
              <w:spacing w:before="0" w:beforeAutospacing="0" w:after="0" w:afterAutospacing="0"/>
              <w:ind w:left="-4" w:right="-10" w:firstLine="0"/>
              <w:jc w:val="center"/>
              <w:rPr>
                <w:rStyle w:val="af"/>
                <w:b w:val="0"/>
              </w:rPr>
            </w:pPr>
          </w:p>
        </w:tc>
        <w:tc>
          <w:tcPr>
            <w:tcW w:w="3543" w:type="dxa"/>
          </w:tcPr>
          <w:p w:rsidR="00935D59" w:rsidRPr="000215A5" w:rsidRDefault="00935D59" w:rsidP="0014166B">
            <w:pPr>
              <w:pStyle w:val="af0"/>
              <w:ind w:left="23" w:right="-10" w:hanging="1"/>
              <w:jc w:val="both"/>
              <w:rPr>
                <w:rStyle w:val="af"/>
                <w:b w:val="0"/>
              </w:rPr>
            </w:pPr>
            <w:r w:rsidRPr="000215A5">
              <w:rPr>
                <w:rStyle w:val="af"/>
                <w:b w:val="0"/>
              </w:rPr>
              <w:t xml:space="preserve">Приобретение спортивного инвентаря   </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50</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50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50</w:t>
            </w:r>
          </w:p>
        </w:tc>
        <w:tc>
          <w:tcPr>
            <w:tcW w:w="851" w:type="dxa"/>
          </w:tcPr>
          <w:p w:rsidR="00935D59" w:rsidRPr="000215A5" w:rsidRDefault="00935D59" w:rsidP="0013601B">
            <w:pPr>
              <w:ind w:left="17" w:right="-97" w:hanging="1"/>
              <w:jc w:val="center"/>
              <w:rPr>
                <w:rFonts w:ascii="Times New Roman" w:hAnsi="Times New Roman" w:cs="Times New Roman"/>
                <w:color w:val="auto"/>
              </w:rPr>
            </w:pPr>
            <w:r w:rsidRPr="000215A5">
              <w:rPr>
                <w:rFonts w:ascii="Times New Roman" w:hAnsi="Times New Roman" w:cs="Times New Roman"/>
                <w:color w:val="auto"/>
              </w:rPr>
              <w:t>50</w:t>
            </w:r>
          </w:p>
        </w:tc>
        <w:tc>
          <w:tcPr>
            <w:tcW w:w="1701" w:type="dxa"/>
          </w:tcPr>
          <w:p w:rsidR="00935D59" w:rsidRPr="000215A5" w:rsidRDefault="00935D59" w:rsidP="00742780">
            <w:pPr>
              <w:pStyle w:val="af0"/>
              <w:ind w:left="17" w:right="-97" w:hanging="1"/>
              <w:rPr>
                <w:rStyle w:val="af"/>
                <w:b w:val="0"/>
              </w:rPr>
            </w:pPr>
            <w:r w:rsidRPr="000215A5">
              <w:rPr>
                <w:rStyle w:val="af"/>
                <w:b w:val="0"/>
              </w:rPr>
              <w:t>Бюджетные и внебюджетные средства</w:t>
            </w:r>
          </w:p>
        </w:tc>
      </w:tr>
      <w:tr w:rsidR="00935D59" w:rsidRPr="000215A5" w:rsidTr="004B2B31">
        <w:tc>
          <w:tcPr>
            <w:tcW w:w="682" w:type="dxa"/>
          </w:tcPr>
          <w:p w:rsidR="00935D59" w:rsidRPr="000215A5" w:rsidRDefault="00935D59" w:rsidP="0014166B">
            <w:pPr>
              <w:pStyle w:val="af0"/>
              <w:numPr>
                <w:ilvl w:val="0"/>
                <w:numId w:val="29"/>
              </w:numPr>
              <w:spacing w:before="0" w:beforeAutospacing="0" w:after="0" w:afterAutospacing="0"/>
              <w:ind w:left="-4" w:right="-10" w:firstLine="0"/>
              <w:jc w:val="center"/>
              <w:rPr>
                <w:rStyle w:val="af"/>
                <w:b w:val="0"/>
              </w:rPr>
            </w:pPr>
          </w:p>
        </w:tc>
        <w:tc>
          <w:tcPr>
            <w:tcW w:w="3543" w:type="dxa"/>
          </w:tcPr>
          <w:p w:rsidR="00935D59" w:rsidRPr="000215A5" w:rsidRDefault="00935D59" w:rsidP="0014166B">
            <w:pPr>
              <w:pStyle w:val="af0"/>
              <w:ind w:left="23" w:right="-10" w:hanging="1"/>
              <w:jc w:val="both"/>
              <w:rPr>
                <w:rStyle w:val="af"/>
                <w:b w:val="0"/>
              </w:rPr>
            </w:pPr>
            <w:r w:rsidRPr="000215A5">
              <w:rPr>
                <w:rStyle w:val="af"/>
                <w:b w:val="0"/>
              </w:rPr>
              <w:t xml:space="preserve">Приобретение современного оборудования,  учебно-методических, наглядных и дидактических  пособий  для кабинетов  </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50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50</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50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50</w:t>
            </w:r>
          </w:p>
        </w:tc>
        <w:tc>
          <w:tcPr>
            <w:tcW w:w="851" w:type="dxa"/>
          </w:tcPr>
          <w:p w:rsidR="00935D59" w:rsidRPr="000215A5" w:rsidRDefault="00935D59" w:rsidP="0013601B">
            <w:pPr>
              <w:ind w:left="17" w:right="-97" w:hanging="1"/>
              <w:jc w:val="center"/>
              <w:rPr>
                <w:rFonts w:ascii="Times New Roman" w:hAnsi="Times New Roman" w:cs="Times New Roman"/>
                <w:color w:val="auto"/>
              </w:rPr>
            </w:pPr>
            <w:r w:rsidRPr="000215A5">
              <w:rPr>
                <w:rFonts w:ascii="Times New Roman" w:hAnsi="Times New Roman" w:cs="Times New Roman"/>
                <w:color w:val="auto"/>
              </w:rPr>
              <w:t>50</w:t>
            </w:r>
          </w:p>
        </w:tc>
        <w:tc>
          <w:tcPr>
            <w:tcW w:w="1701" w:type="dxa"/>
          </w:tcPr>
          <w:p w:rsidR="00935D59" w:rsidRPr="000215A5" w:rsidRDefault="00935D59" w:rsidP="00742780">
            <w:pPr>
              <w:pStyle w:val="af0"/>
              <w:ind w:left="17" w:right="-97" w:hanging="1"/>
              <w:rPr>
                <w:rStyle w:val="af"/>
                <w:b w:val="0"/>
              </w:rPr>
            </w:pPr>
            <w:r w:rsidRPr="000215A5">
              <w:rPr>
                <w:rStyle w:val="af"/>
                <w:b w:val="0"/>
              </w:rPr>
              <w:t>Бюджетные   средства</w:t>
            </w:r>
          </w:p>
        </w:tc>
      </w:tr>
      <w:tr w:rsidR="00935D59" w:rsidRPr="000215A5" w:rsidTr="004B2B31">
        <w:tc>
          <w:tcPr>
            <w:tcW w:w="682" w:type="dxa"/>
          </w:tcPr>
          <w:p w:rsidR="00935D59" w:rsidRPr="000215A5" w:rsidRDefault="00935D59" w:rsidP="0014166B">
            <w:pPr>
              <w:pStyle w:val="af0"/>
              <w:numPr>
                <w:ilvl w:val="0"/>
                <w:numId w:val="29"/>
              </w:numPr>
              <w:spacing w:before="0" w:beforeAutospacing="0" w:after="0" w:afterAutospacing="0"/>
              <w:ind w:left="-4" w:right="-10" w:firstLine="0"/>
              <w:jc w:val="center"/>
              <w:rPr>
                <w:rStyle w:val="af"/>
                <w:b w:val="0"/>
              </w:rPr>
            </w:pPr>
          </w:p>
        </w:tc>
        <w:tc>
          <w:tcPr>
            <w:tcW w:w="3543" w:type="dxa"/>
          </w:tcPr>
          <w:p w:rsidR="00935D59" w:rsidRPr="000215A5" w:rsidRDefault="00935D59" w:rsidP="0014166B">
            <w:pPr>
              <w:pStyle w:val="af0"/>
              <w:ind w:left="23" w:right="-10" w:hanging="1"/>
              <w:jc w:val="both"/>
              <w:rPr>
                <w:rStyle w:val="af"/>
                <w:b w:val="0"/>
              </w:rPr>
            </w:pPr>
            <w:r w:rsidRPr="000215A5">
              <w:rPr>
                <w:rStyle w:val="af"/>
                <w:b w:val="0"/>
              </w:rPr>
              <w:t xml:space="preserve">Приобретение медицинского оборудования и современного оборудования для столовой </w:t>
            </w:r>
          </w:p>
        </w:tc>
        <w:tc>
          <w:tcPr>
            <w:tcW w:w="851" w:type="dxa"/>
          </w:tcPr>
          <w:p w:rsidR="00935D59" w:rsidRPr="000215A5" w:rsidRDefault="00935D59" w:rsidP="0014166B">
            <w:pPr>
              <w:tabs>
                <w:tab w:val="center" w:pos="275"/>
              </w:tabs>
              <w:ind w:left="17" w:right="-97" w:hanging="1"/>
              <w:jc w:val="center"/>
              <w:rPr>
                <w:rFonts w:ascii="Times New Roman" w:hAnsi="Times New Roman" w:cs="Times New Roman"/>
                <w:color w:val="auto"/>
              </w:rPr>
            </w:pPr>
            <w:r w:rsidRPr="000215A5">
              <w:rPr>
                <w:rFonts w:ascii="Times New Roman" w:hAnsi="Times New Roman" w:cs="Times New Roman"/>
                <w:bCs/>
                <w:color w:val="auto"/>
              </w:rPr>
              <w:t>10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10</w:t>
            </w:r>
          </w:p>
        </w:tc>
        <w:tc>
          <w:tcPr>
            <w:tcW w:w="851"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10</w:t>
            </w:r>
          </w:p>
        </w:tc>
        <w:tc>
          <w:tcPr>
            <w:tcW w:w="850" w:type="dxa"/>
          </w:tcPr>
          <w:p w:rsidR="00935D59" w:rsidRPr="000215A5" w:rsidRDefault="00935D59" w:rsidP="0014166B">
            <w:pPr>
              <w:ind w:left="17" w:right="-97" w:hanging="1"/>
              <w:jc w:val="center"/>
              <w:rPr>
                <w:rFonts w:ascii="Times New Roman" w:hAnsi="Times New Roman" w:cs="Times New Roman"/>
                <w:color w:val="auto"/>
              </w:rPr>
            </w:pPr>
            <w:r w:rsidRPr="000215A5">
              <w:rPr>
                <w:rFonts w:ascii="Times New Roman" w:hAnsi="Times New Roman" w:cs="Times New Roman"/>
                <w:color w:val="auto"/>
              </w:rPr>
              <w:t>10</w:t>
            </w:r>
          </w:p>
        </w:tc>
        <w:tc>
          <w:tcPr>
            <w:tcW w:w="851" w:type="dxa"/>
          </w:tcPr>
          <w:p w:rsidR="00935D59" w:rsidRPr="000215A5" w:rsidRDefault="00935D59" w:rsidP="0013601B">
            <w:pPr>
              <w:ind w:left="17" w:right="-97" w:hanging="1"/>
              <w:jc w:val="center"/>
              <w:rPr>
                <w:rFonts w:ascii="Times New Roman" w:hAnsi="Times New Roman" w:cs="Times New Roman"/>
                <w:color w:val="auto"/>
              </w:rPr>
            </w:pPr>
            <w:r w:rsidRPr="000215A5">
              <w:rPr>
                <w:rFonts w:ascii="Times New Roman" w:hAnsi="Times New Roman" w:cs="Times New Roman"/>
                <w:color w:val="auto"/>
              </w:rPr>
              <w:t>10</w:t>
            </w:r>
          </w:p>
        </w:tc>
        <w:tc>
          <w:tcPr>
            <w:tcW w:w="1701" w:type="dxa"/>
          </w:tcPr>
          <w:p w:rsidR="00935D59" w:rsidRPr="000215A5" w:rsidRDefault="00935D59" w:rsidP="00742780">
            <w:pPr>
              <w:pStyle w:val="af0"/>
              <w:ind w:left="17" w:right="-97" w:hanging="1"/>
              <w:rPr>
                <w:rStyle w:val="af"/>
                <w:b w:val="0"/>
              </w:rPr>
            </w:pPr>
            <w:r w:rsidRPr="000215A5">
              <w:rPr>
                <w:rStyle w:val="af"/>
                <w:b w:val="0"/>
              </w:rPr>
              <w:t>Бюджетные средства</w:t>
            </w:r>
          </w:p>
        </w:tc>
      </w:tr>
      <w:tr w:rsidR="00935D59" w:rsidRPr="000215A5" w:rsidTr="00F21E16">
        <w:tc>
          <w:tcPr>
            <w:tcW w:w="682" w:type="dxa"/>
          </w:tcPr>
          <w:p w:rsidR="00935D59" w:rsidRPr="000215A5" w:rsidRDefault="00935D59" w:rsidP="0014166B">
            <w:pPr>
              <w:pStyle w:val="af0"/>
              <w:ind w:left="-4" w:right="-10"/>
              <w:jc w:val="center"/>
              <w:rPr>
                <w:rStyle w:val="af"/>
              </w:rPr>
            </w:pPr>
          </w:p>
        </w:tc>
        <w:tc>
          <w:tcPr>
            <w:tcW w:w="3543" w:type="dxa"/>
          </w:tcPr>
          <w:p w:rsidR="00935D59" w:rsidRPr="000215A5" w:rsidRDefault="00935D59" w:rsidP="0014166B">
            <w:pPr>
              <w:pStyle w:val="af0"/>
              <w:ind w:left="23" w:right="-10" w:hanging="1"/>
              <w:rPr>
                <w:rStyle w:val="af"/>
              </w:rPr>
            </w:pPr>
            <w:r w:rsidRPr="000215A5">
              <w:rPr>
                <w:rStyle w:val="af"/>
              </w:rPr>
              <w:t>Итого</w:t>
            </w:r>
          </w:p>
        </w:tc>
        <w:tc>
          <w:tcPr>
            <w:tcW w:w="851" w:type="dxa"/>
            <w:vAlign w:val="bottom"/>
          </w:tcPr>
          <w:p w:rsidR="00935D59" w:rsidRPr="000215A5" w:rsidRDefault="00935D59" w:rsidP="004B2B31">
            <w:pPr>
              <w:ind w:left="23" w:right="-10" w:hanging="1"/>
              <w:jc w:val="right"/>
              <w:rPr>
                <w:rFonts w:ascii="Times New Roman" w:hAnsi="Times New Roman" w:cs="Times New Roman"/>
                <w:b/>
                <w:color w:val="auto"/>
              </w:rPr>
            </w:pPr>
            <w:r>
              <w:rPr>
                <w:rFonts w:ascii="Times New Roman" w:hAnsi="Times New Roman" w:cs="Times New Roman"/>
                <w:b/>
                <w:color w:val="auto"/>
              </w:rPr>
              <w:t>106</w:t>
            </w:r>
            <w:r w:rsidRPr="000215A5">
              <w:rPr>
                <w:rFonts w:ascii="Times New Roman" w:hAnsi="Times New Roman" w:cs="Times New Roman"/>
                <w:b/>
                <w:color w:val="auto"/>
              </w:rPr>
              <w:t>0</w:t>
            </w:r>
          </w:p>
        </w:tc>
        <w:tc>
          <w:tcPr>
            <w:tcW w:w="850" w:type="dxa"/>
            <w:vAlign w:val="bottom"/>
          </w:tcPr>
          <w:p w:rsidR="00935D59" w:rsidRPr="000215A5" w:rsidRDefault="00935D59" w:rsidP="0014166B">
            <w:pPr>
              <w:ind w:left="23" w:right="-10" w:hanging="1"/>
              <w:jc w:val="right"/>
              <w:rPr>
                <w:rFonts w:ascii="Times New Roman" w:hAnsi="Times New Roman" w:cs="Times New Roman"/>
                <w:b/>
                <w:color w:val="auto"/>
              </w:rPr>
            </w:pPr>
            <w:r w:rsidRPr="000215A5">
              <w:rPr>
                <w:rFonts w:ascii="Times New Roman" w:hAnsi="Times New Roman" w:cs="Times New Roman"/>
                <w:b/>
                <w:color w:val="auto"/>
              </w:rPr>
              <w:t>1210</w:t>
            </w:r>
          </w:p>
        </w:tc>
        <w:tc>
          <w:tcPr>
            <w:tcW w:w="851" w:type="dxa"/>
            <w:vAlign w:val="bottom"/>
          </w:tcPr>
          <w:p w:rsidR="00935D59" w:rsidRPr="000215A5" w:rsidRDefault="00935D59" w:rsidP="0014166B">
            <w:pPr>
              <w:ind w:left="23" w:right="-10" w:hanging="1"/>
              <w:jc w:val="right"/>
              <w:rPr>
                <w:rFonts w:ascii="Times New Roman" w:hAnsi="Times New Roman" w:cs="Times New Roman"/>
                <w:b/>
                <w:color w:val="auto"/>
              </w:rPr>
            </w:pPr>
            <w:r w:rsidRPr="000215A5">
              <w:rPr>
                <w:rFonts w:ascii="Times New Roman" w:hAnsi="Times New Roman" w:cs="Times New Roman"/>
                <w:b/>
                <w:color w:val="auto"/>
              </w:rPr>
              <w:t>1110</w:t>
            </w:r>
          </w:p>
        </w:tc>
        <w:tc>
          <w:tcPr>
            <w:tcW w:w="850" w:type="dxa"/>
            <w:vAlign w:val="bottom"/>
          </w:tcPr>
          <w:p w:rsidR="00935D59" w:rsidRPr="000215A5" w:rsidRDefault="00935D59" w:rsidP="0014166B">
            <w:pPr>
              <w:ind w:left="23" w:right="-10" w:hanging="1"/>
              <w:jc w:val="right"/>
              <w:rPr>
                <w:rFonts w:ascii="Times New Roman" w:hAnsi="Times New Roman" w:cs="Times New Roman"/>
                <w:b/>
                <w:color w:val="auto"/>
              </w:rPr>
            </w:pPr>
            <w:r w:rsidRPr="000215A5">
              <w:rPr>
                <w:rFonts w:ascii="Times New Roman" w:hAnsi="Times New Roman" w:cs="Times New Roman"/>
                <w:b/>
                <w:color w:val="auto"/>
              </w:rPr>
              <w:t>1210</w:t>
            </w:r>
          </w:p>
        </w:tc>
        <w:tc>
          <w:tcPr>
            <w:tcW w:w="851" w:type="dxa"/>
            <w:vAlign w:val="bottom"/>
          </w:tcPr>
          <w:p w:rsidR="00935D59" w:rsidRPr="000215A5" w:rsidRDefault="00935D59" w:rsidP="0013601B">
            <w:pPr>
              <w:ind w:left="23" w:right="-10" w:hanging="1"/>
              <w:jc w:val="right"/>
              <w:rPr>
                <w:rFonts w:ascii="Times New Roman" w:hAnsi="Times New Roman" w:cs="Times New Roman"/>
                <w:b/>
                <w:color w:val="auto"/>
              </w:rPr>
            </w:pPr>
            <w:r w:rsidRPr="000215A5">
              <w:rPr>
                <w:rFonts w:ascii="Times New Roman" w:hAnsi="Times New Roman" w:cs="Times New Roman"/>
                <w:b/>
                <w:color w:val="auto"/>
              </w:rPr>
              <w:t>1210</w:t>
            </w:r>
          </w:p>
        </w:tc>
        <w:tc>
          <w:tcPr>
            <w:tcW w:w="1701" w:type="dxa"/>
          </w:tcPr>
          <w:p w:rsidR="00935D59" w:rsidRPr="000215A5" w:rsidRDefault="00935D59" w:rsidP="004B2B31">
            <w:pPr>
              <w:pStyle w:val="af0"/>
              <w:ind w:left="23" w:right="-10" w:hanging="1"/>
              <w:rPr>
                <w:rStyle w:val="af"/>
              </w:rPr>
            </w:pPr>
            <w:r>
              <w:rPr>
                <w:rStyle w:val="af"/>
              </w:rPr>
              <w:t>5800</w:t>
            </w:r>
          </w:p>
        </w:tc>
      </w:tr>
    </w:tbl>
    <w:p w:rsidR="000215A5" w:rsidRPr="000215A5" w:rsidRDefault="00C454AE" w:rsidP="0014166B">
      <w:pPr>
        <w:ind w:left="426" w:right="-10" w:firstLine="425"/>
        <w:rPr>
          <w:rFonts w:ascii="Times New Roman" w:hAnsi="Times New Roman" w:cs="Times New Roman"/>
          <w:color w:val="auto"/>
        </w:rPr>
      </w:pPr>
      <w:r>
        <w:rPr>
          <w:rFonts w:ascii="Times New Roman" w:hAnsi="Times New Roman" w:cs="Times New Roman"/>
          <w:noProof/>
          <w:color w:val="auto"/>
        </w:rPr>
        <w:pict>
          <v:shape id="_x0000_s1108" type="#_x0000_t202" style="position:absolute;left:0;text-align:left;margin-left:486pt;margin-top:437.5pt;width:27pt;height:18pt;z-index:251663360;mso-position-horizontal-relative:text;mso-position-vertical-relative:text" stroked="f">
            <v:textbox>
              <w:txbxContent>
                <w:p w:rsidR="008C64EE" w:rsidRPr="009708A5" w:rsidRDefault="008C64EE" w:rsidP="000215A5">
                  <w:r>
                    <w:t>77</w:t>
                  </w:r>
                </w:p>
              </w:txbxContent>
            </v:textbox>
          </v:shape>
        </w:pict>
      </w:r>
    </w:p>
    <w:p w:rsidR="000215A5" w:rsidRDefault="000215A5" w:rsidP="0014166B">
      <w:pPr>
        <w:ind w:left="426" w:right="-10" w:firstLine="425"/>
      </w:pPr>
    </w:p>
    <w:p w:rsidR="000215A5" w:rsidRPr="004C0AB2" w:rsidRDefault="000215A5" w:rsidP="0014166B">
      <w:pPr>
        <w:tabs>
          <w:tab w:val="left" w:pos="990"/>
        </w:tabs>
        <w:ind w:left="426" w:right="-10" w:firstLine="425"/>
      </w:pPr>
    </w:p>
    <w:p w:rsidR="00492E21" w:rsidRDefault="00492E21" w:rsidP="0014166B">
      <w:pPr>
        <w:pStyle w:val="42"/>
        <w:shd w:val="clear" w:color="auto" w:fill="auto"/>
        <w:ind w:left="426" w:right="-10" w:firstLine="425"/>
      </w:pPr>
    </w:p>
    <w:sectPr w:rsidR="00492E21" w:rsidSect="0014166B">
      <w:headerReference w:type="even" r:id="rId45"/>
      <w:headerReference w:type="default" r:id="rId46"/>
      <w:pgSz w:w="11906" w:h="16838"/>
      <w:pgMar w:top="1134" w:right="851" w:bottom="1134"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A6E" w:rsidRDefault="00921A6E">
      <w:r>
        <w:separator/>
      </w:r>
    </w:p>
  </w:endnote>
  <w:endnote w:type="continuationSeparator" w:id="0">
    <w:p w:rsidR="00921A6E" w:rsidRDefault="00921A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font560">
    <w:altName w:val="Times New Roman"/>
    <w:charset w:val="CC"/>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3166262"/>
      <w:docPartObj>
        <w:docPartGallery w:val="Page Numbers (Bottom of Page)"/>
        <w:docPartUnique/>
      </w:docPartObj>
    </w:sdtPr>
    <w:sdtContent>
      <w:p w:rsidR="008C64EE" w:rsidRDefault="00C454AE">
        <w:pPr>
          <w:pStyle w:val="a7"/>
          <w:jc w:val="right"/>
        </w:pPr>
        <w:fldSimple w:instr=" PAGE   \* MERGEFORMAT ">
          <w:r w:rsidR="00991502">
            <w:rPr>
              <w:noProof/>
            </w:rPr>
            <w:t>2</w:t>
          </w:r>
        </w:fldSimple>
      </w:p>
    </w:sdtContent>
  </w:sdt>
  <w:p w:rsidR="008C64EE" w:rsidRDefault="008C64EE">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4EE" w:rsidRDefault="008C64EE">
    <w:pPr>
      <w:pStyle w:val="af2"/>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4EE" w:rsidRDefault="008C64EE">
    <w:pPr>
      <w:pStyle w:val="af2"/>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A6E" w:rsidRDefault="00921A6E"/>
  </w:footnote>
  <w:footnote w:type="continuationSeparator" w:id="0">
    <w:p w:rsidR="00921A6E" w:rsidRDefault="00921A6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4EE" w:rsidRDefault="008C64E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4EE" w:rsidRDefault="008C64E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5"/>
      <w:numFmt w:val="bullet"/>
      <w:lvlText w:val="-"/>
      <w:lvlJc w:val="left"/>
      <w:pPr>
        <w:tabs>
          <w:tab w:val="num" w:pos="720"/>
        </w:tabs>
        <w:ind w:left="720" w:hanging="360"/>
      </w:pPr>
      <w:rPr>
        <w:rFonts w:ascii="Times New Roman" w:hAnsi="Times New Roman" w:cs="Times New Roman"/>
      </w:rPr>
    </w:lvl>
  </w:abstractNum>
  <w:abstractNum w:abstractNumId="2">
    <w:nsid w:val="00000005"/>
    <w:multiLevelType w:val="singleLevel"/>
    <w:tmpl w:val="00000005"/>
    <w:name w:val="WW8Num7"/>
    <w:lvl w:ilvl="0">
      <w:start w:val="1"/>
      <w:numFmt w:val="decimal"/>
      <w:lvlText w:val="%1."/>
      <w:lvlJc w:val="left"/>
      <w:pPr>
        <w:tabs>
          <w:tab w:val="num" w:pos="0"/>
        </w:tabs>
        <w:ind w:left="720" w:hanging="360"/>
      </w:pPr>
    </w:lvl>
  </w:abstractNum>
  <w:abstractNum w:abstractNumId="3">
    <w:nsid w:val="00000006"/>
    <w:multiLevelType w:val="singleLevel"/>
    <w:tmpl w:val="00000006"/>
    <w:name w:val="WW8Num8"/>
    <w:lvl w:ilvl="0">
      <w:start w:val="1"/>
      <w:numFmt w:val="bullet"/>
      <w:lvlText w:val=""/>
      <w:lvlJc w:val="left"/>
      <w:pPr>
        <w:tabs>
          <w:tab w:val="num" w:pos="0"/>
        </w:tabs>
        <w:ind w:left="720" w:hanging="360"/>
      </w:pPr>
      <w:rPr>
        <w:rFonts w:ascii="Symbol" w:hAnsi="Symbol"/>
      </w:rPr>
    </w:lvl>
  </w:abstractNum>
  <w:abstractNum w:abstractNumId="4">
    <w:nsid w:val="00000008"/>
    <w:multiLevelType w:val="singleLevel"/>
    <w:tmpl w:val="00000008"/>
    <w:name w:val="WW8Num10"/>
    <w:lvl w:ilvl="0">
      <w:start w:val="1"/>
      <w:numFmt w:val="bullet"/>
      <w:lvlText w:val=""/>
      <w:lvlJc w:val="left"/>
      <w:pPr>
        <w:tabs>
          <w:tab w:val="num" w:pos="0"/>
        </w:tabs>
        <w:ind w:left="720" w:hanging="360"/>
      </w:pPr>
      <w:rPr>
        <w:rFonts w:ascii="Symbol" w:hAnsi="Symbol"/>
      </w:rPr>
    </w:lvl>
  </w:abstractNum>
  <w:abstractNum w:abstractNumId="5">
    <w:nsid w:val="00000009"/>
    <w:multiLevelType w:val="singleLevel"/>
    <w:tmpl w:val="00000009"/>
    <w:name w:val="WW8Num11"/>
    <w:lvl w:ilvl="0">
      <w:start w:val="1"/>
      <w:numFmt w:val="bullet"/>
      <w:lvlText w:val=""/>
      <w:lvlJc w:val="left"/>
      <w:pPr>
        <w:tabs>
          <w:tab w:val="num" w:pos="0"/>
        </w:tabs>
        <w:ind w:left="720" w:hanging="360"/>
      </w:pPr>
      <w:rPr>
        <w:rFonts w:ascii="Symbol" w:hAnsi="Symbol"/>
      </w:rPr>
    </w:lvl>
  </w:abstractNum>
  <w:abstractNum w:abstractNumId="6">
    <w:nsid w:val="00000120"/>
    <w:multiLevelType w:val="hybridMultilevel"/>
    <w:tmpl w:val="89B690A4"/>
    <w:lvl w:ilvl="0" w:tplc="4580A820">
      <w:start w:val="1"/>
      <w:numFmt w:val="decimal"/>
      <w:lvlText w:val="%1."/>
      <w:lvlJc w:val="left"/>
    </w:lvl>
    <w:lvl w:ilvl="1" w:tplc="7C4C076E">
      <w:numFmt w:val="decimal"/>
      <w:lvlText w:val=""/>
      <w:lvlJc w:val="left"/>
    </w:lvl>
    <w:lvl w:ilvl="2" w:tplc="68A86EDA">
      <w:numFmt w:val="decimal"/>
      <w:lvlText w:val=""/>
      <w:lvlJc w:val="left"/>
    </w:lvl>
    <w:lvl w:ilvl="3" w:tplc="09FA0894">
      <w:numFmt w:val="decimal"/>
      <w:lvlText w:val=""/>
      <w:lvlJc w:val="left"/>
    </w:lvl>
    <w:lvl w:ilvl="4" w:tplc="947A9644">
      <w:numFmt w:val="decimal"/>
      <w:lvlText w:val=""/>
      <w:lvlJc w:val="left"/>
    </w:lvl>
    <w:lvl w:ilvl="5" w:tplc="54221D62">
      <w:numFmt w:val="decimal"/>
      <w:lvlText w:val=""/>
      <w:lvlJc w:val="left"/>
    </w:lvl>
    <w:lvl w:ilvl="6" w:tplc="8B024B18">
      <w:numFmt w:val="decimal"/>
      <w:lvlText w:val=""/>
      <w:lvlJc w:val="left"/>
    </w:lvl>
    <w:lvl w:ilvl="7" w:tplc="2580F7D0">
      <w:numFmt w:val="decimal"/>
      <w:lvlText w:val=""/>
      <w:lvlJc w:val="left"/>
    </w:lvl>
    <w:lvl w:ilvl="8" w:tplc="A11AE544">
      <w:numFmt w:val="decimal"/>
      <w:lvlText w:val=""/>
      <w:lvlJc w:val="left"/>
    </w:lvl>
  </w:abstractNum>
  <w:abstractNum w:abstractNumId="7">
    <w:nsid w:val="000012E1"/>
    <w:multiLevelType w:val="hybridMultilevel"/>
    <w:tmpl w:val="DD106860"/>
    <w:lvl w:ilvl="0" w:tplc="B66852D6">
      <w:start w:val="1"/>
      <w:numFmt w:val="decimal"/>
      <w:lvlText w:val="%1."/>
      <w:lvlJc w:val="left"/>
    </w:lvl>
    <w:lvl w:ilvl="1" w:tplc="5E068F3A">
      <w:numFmt w:val="decimal"/>
      <w:lvlText w:val=""/>
      <w:lvlJc w:val="left"/>
    </w:lvl>
    <w:lvl w:ilvl="2" w:tplc="232CACCE">
      <w:numFmt w:val="decimal"/>
      <w:lvlText w:val=""/>
      <w:lvlJc w:val="left"/>
    </w:lvl>
    <w:lvl w:ilvl="3" w:tplc="DF1CDFCE">
      <w:numFmt w:val="decimal"/>
      <w:lvlText w:val=""/>
      <w:lvlJc w:val="left"/>
    </w:lvl>
    <w:lvl w:ilvl="4" w:tplc="85D0DE62">
      <w:numFmt w:val="decimal"/>
      <w:lvlText w:val=""/>
      <w:lvlJc w:val="left"/>
    </w:lvl>
    <w:lvl w:ilvl="5" w:tplc="1088B0C4">
      <w:numFmt w:val="decimal"/>
      <w:lvlText w:val=""/>
      <w:lvlJc w:val="left"/>
    </w:lvl>
    <w:lvl w:ilvl="6" w:tplc="E2BE30E8">
      <w:numFmt w:val="decimal"/>
      <w:lvlText w:val=""/>
      <w:lvlJc w:val="left"/>
    </w:lvl>
    <w:lvl w:ilvl="7" w:tplc="90AEDCCE">
      <w:numFmt w:val="decimal"/>
      <w:lvlText w:val=""/>
      <w:lvlJc w:val="left"/>
    </w:lvl>
    <w:lvl w:ilvl="8" w:tplc="4ED80652">
      <w:numFmt w:val="decimal"/>
      <w:lvlText w:val=""/>
      <w:lvlJc w:val="left"/>
    </w:lvl>
  </w:abstractNum>
  <w:abstractNum w:abstractNumId="8">
    <w:nsid w:val="00002C3B"/>
    <w:multiLevelType w:val="hybridMultilevel"/>
    <w:tmpl w:val="C66A8AD0"/>
    <w:lvl w:ilvl="0" w:tplc="DACC7F4E">
      <w:start w:val="1"/>
      <w:numFmt w:val="bullet"/>
      <w:lvlText w:val="•"/>
      <w:lvlJc w:val="left"/>
    </w:lvl>
    <w:lvl w:ilvl="1" w:tplc="5D4A530A">
      <w:numFmt w:val="decimal"/>
      <w:lvlText w:val=""/>
      <w:lvlJc w:val="left"/>
    </w:lvl>
    <w:lvl w:ilvl="2" w:tplc="338CE868">
      <w:numFmt w:val="decimal"/>
      <w:lvlText w:val=""/>
      <w:lvlJc w:val="left"/>
    </w:lvl>
    <w:lvl w:ilvl="3" w:tplc="6198A152">
      <w:numFmt w:val="decimal"/>
      <w:lvlText w:val=""/>
      <w:lvlJc w:val="left"/>
    </w:lvl>
    <w:lvl w:ilvl="4" w:tplc="6234D93E">
      <w:numFmt w:val="decimal"/>
      <w:lvlText w:val=""/>
      <w:lvlJc w:val="left"/>
    </w:lvl>
    <w:lvl w:ilvl="5" w:tplc="AC547CEA">
      <w:numFmt w:val="decimal"/>
      <w:lvlText w:val=""/>
      <w:lvlJc w:val="left"/>
    </w:lvl>
    <w:lvl w:ilvl="6" w:tplc="89FC1068">
      <w:numFmt w:val="decimal"/>
      <w:lvlText w:val=""/>
      <w:lvlJc w:val="left"/>
    </w:lvl>
    <w:lvl w:ilvl="7" w:tplc="C2D04A9A">
      <w:numFmt w:val="decimal"/>
      <w:lvlText w:val=""/>
      <w:lvlJc w:val="left"/>
    </w:lvl>
    <w:lvl w:ilvl="8" w:tplc="477A8B92">
      <w:numFmt w:val="decimal"/>
      <w:lvlText w:val=""/>
      <w:lvlJc w:val="left"/>
    </w:lvl>
  </w:abstractNum>
  <w:abstractNum w:abstractNumId="9">
    <w:nsid w:val="00005F32"/>
    <w:multiLevelType w:val="hybridMultilevel"/>
    <w:tmpl w:val="8FFE97B6"/>
    <w:lvl w:ilvl="0" w:tplc="B4EEC02A">
      <w:start w:val="1"/>
      <w:numFmt w:val="bullet"/>
      <w:lvlText w:val=""/>
      <w:lvlJc w:val="left"/>
    </w:lvl>
    <w:lvl w:ilvl="1" w:tplc="BF70B2B2">
      <w:start w:val="1"/>
      <w:numFmt w:val="bullet"/>
      <w:lvlText w:val="В"/>
      <w:lvlJc w:val="left"/>
    </w:lvl>
    <w:lvl w:ilvl="2" w:tplc="04161E14">
      <w:numFmt w:val="decimal"/>
      <w:lvlText w:val=""/>
      <w:lvlJc w:val="left"/>
    </w:lvl>
    <w:lvl w:ilvl="3" w:tplc="2BA0EA4E">
      <w:numFmt w:val="decimal"/>
      <w:lvlText w:val=""/>
      <w:lvlJc w:val="left"/>
    </w:lvl>
    <w:lvl w:ilvl="4" w:tplc="68BA0808">
      <w:numFmt w:val="decimal"/>
      <w:lvlText w:val=""/>
      <w:lvlJc w:val="left"/>
    </w:lvl>
    <w:lvl w:ilvl="5" w:tplc="6B2E1A9C">
      <w:numFmt w:val="decimal"/>
      <w:lvlText w:val=""/>
      <w:lvlJc w:val="left"/>
    </w:lvl>
    <w:lvl w:ilvl="6" w:tplc="157EC06A">
      <w:numFmt w:val="decimal"/>
      <w:lvlText w:val=""/>
      <w:lvlJc w:val="left"/>
    </w:lvl>
    <w:lvl w:ilvl="7" w:tplc="5706D88A">
      <w:numFmt w:val="decimal"/>
      <w:lvlText w:val=""/>
      <w:lvlJc w:val="left"/>
    </w:lvl>
    <w:lvl w:ilvl="8" w:tplc="C85AD6F6">
      <w:numFmt w:val="decimal"/>
      <w:lvlText w:val=""/>
      <w:lvlJc w:val="left"/>
    </w:lvl>
  </w:abstractNum>
  <w:abstractNum w:abstractNumId="10">
    <w:nsid w:val="00006032"/>
    <w:multiLevelType w:val="hybridMultilevel"/>
    <w:tmpl w:val="93EE93D0"/>
    <w:lvl w:ilvl="0" w:tplc="FB8CC9BC">
      <w:start w:val="1"/>
      <w:numFmt w:val="bullet"/>
      <w:lvlText w:val="•"/>
      <w:lvlJc w:val="left"/>
    </w:lvl>
    <w:lvl w:ilvl="1" w:tplc="E04AFB0E">
      <w:start w:val="1"/>
      <w:numFmt w:val="bullet"/>
      <w:lvlText w:val="К"/>
      <w:lvlJc w:val="left"/>
    </w:lvl>
    <w:lvl w:ilvl="2" w:tplc="E24C2F9E">
      <w:numFmt w:val="decimal"/>
      <w:lvlText w:val=""/>
      <w:lvlJc w:val="left"/>
    </w:lvl>
    <w:lvl w:ilvl="3" w:tplc="3D36D596">
      <w:numFmt w:val="decimal"/>
      <w:lvlText w:val=""/>
      <w:lvlJc w:val="left"/>
    </w:lvl>
    <w:lvl w:ilvl="4" w:tplc="844A85C2">
      <w:numFmt w:val="decimal"/>
      <w:lvlText w:val=""/>
      <w:lvlJc w:val="left"/>
    </w:lvl>
    <w:lvl w:ilvl="5" w:tplc="0B0637FA">
      <w:numFmt w:val="decimal"/>
      <w:lvlText w:val=""/>
      <w:lvlJc w:val="left"/>
    </w:lvl>
    <w:lvl w:ilvl="6" w:tplc="DAE28A24">
      <w:numFmt w:val="decimal"/>
      <w:lvlText w:val=""/>
      <w:lvlJc w:val="left"/>
    </w:lvl>
    <w:lvl w:ilvl="7" w:tplc="0D20D276">
      <w:numFmt w:val="decimal"/>
      <w:lvlText w:val=""/>
      <w:lvlJc w:val="left"/>
    </w:lvl>
    <w:lvl w:ilvl="8" w:tplc="8C784BE4">
      <w:numFmt w:val="decimal"/>
      <w:lvlText w:val=""/>
      <w:lvlJc w:val="left"/>
    </w:lvl>
  </w:abstractNum>
  <w:abstractNum w:abstractNumId="11">
    <w:nsid w:val="021767BD"/>
    <w:multiLevelType w:val="hybridMultilevel"/>
    <w:tmpl w:val="1C02FD9A"/>
    <w:lvl w:ilvl="0" w:tplc="8D4E4F20">
      <w:numFmt w:val="bullet"/>
      <w:lvlText w:val="•"/>
      <w:lvlJc w:val="left"/>
      <w:pPr>
        <w:ind w:left="796" w:hanging="286"/>
      </w:pPr>
      <w:rPr>
        <w:rFonts w:ascii="Times New Roman" w:eastAsia="Times New Roman" w:hAnsi="Times New Roman" w:cs="Times New Roman" w:hint="default"/>
        <w:b w:val="0"/>
        <w:bCs w:val="0"/>
        <w:i w:val="0"/>
        <w:iCs w:val="0"/>
        <w:w w:val="97"/>
        <w:sz w:val="23"/>
        <w:szCs w:val="23"/>
        <w:lang w:val="ru-RU" w:eastAsia="en-US" w:bidi="ar-SA"/>
      </w:rPr>
    </w:lvl>
    <w:lvl w:ilvl="1" w:tplc="00C4B60C">
      <w:numFmt w:val="bullet"/>
      <w:lvlText w:val="•"/>
      <w:lvlJc w:val="left"/>
      <w:pPr>
        <w:ind w:left="1323" w:hanging="286"/>
      </w:pPr>
      <w:rPr>
        <w:rFonts w:hint="default"/>
        <w:lang w:val="ru-RU" w:eastAsia="en-US" w:bidi="ar-SA"/>
      </w:rPr>
    </w:lvl>
    <w:lvl w:ilvl="2" w:tplc="8B001A5A">
      <w:numFmt w:val="bullet"/>
      <w:lvlText w:val="•"/>
      <w:lvlJc w:val="left"/>
      <w:pPr>
        <w:ind w:left="1846" w:hanging="286"/>
      </w:pPr>
      <w:rPr>
        <w:rFonts w:hint="default"/>
        <w:lang w:val="ru-RU" w:eastAsia="en-US" w:bidi="ar-SA"/>
      </w:rPr>
    </w:lvl>
    <w:lvl w:ilvl="3" w:tplc="410CCBCC">
      <w:numFmt w:val="bullet"/>
      <w:lvlText w:val="•"/>
      <w:lvlJc w:val="left"/>
      <w:pPr>
        <w:ind w:left="2369" w:hanging="286"/>
      </w:pPr>
      <w:rPr>
        <w:rFonts w:hint="default"/>
        <w:lang w:val="ru-RU" w:eastAsia="en-US" w:bidi="ar-SA"/>
      </w:rPr>
    </w:lvl>
    <w:lvl w:ilvl="4" w:tplc="FD74DBB8">
      <w:numFmt w:val="bullet"/>
      <w:lvlText w:val="•"/>
      <w:lvlJc w:val="left"/>
      <w:pPr>
        <w:ind w:left="2892" w:hanging="286"/>
      </w:pPr>
      <w:rPr>
        <w:rFonts w:hint="default"/>
        <w:lang w:val="ru-RU" w:eastAsia="en-US" w:bidi="ar-SA"/>
      </w:rPr>
    </w:lvl>
    <w:lvl w:ilvl="5" w:tplc="CC0A319C">
      <w:numFmt w:val="bullet"/>
      <w:lvlText w:val="•"/>
      <w:lvlJc w:val="left"/>
      <w:pPr>
        <w:ind w:left="3416" w:hanging="286"/>
      </w:pPr>
      <w:rPr>
        <w:rFonts w:hint="default"/>
        <w:lang w:val="ru-RU" w:eastAsia="en-US" w:bidi="ar-SA"/>
      </w:rPr>
    </w:lvl>
    <w:lvl w:ilvl="6" w:tplc="96DCFC80">
      <w:numFmt w:val="bullet"/>
      <w:lvlText w:val="•"/>
      <w:lvlJc w:val="left"/>
      <w:pPr>
        <w:ind w:left="3939" w:hanging="286"/>
      </w:pPr>
      <w:rPr>
        <w:rFonts w:hint="default"/>
        <w:lang w:val="ru-RU" w:eastAsia="en-US" w:bidi="ar-SA"/>
      </w:rPr>
    </w:lvl>
    <w:lvl w:ilvl="7" w:tplc="485EBA1C">
      <w:numFmt w:val="bullet"/>
      <w:lvlText w:val="•"/>
      <w:lvlJc w:val="left"/>
      <w:pPr>
        <w:ind w:left="4462" w:hanging="286"/>
      </w:pPr>
      <w:rPr>
        <w:rFonts w:hint="default"/>
        <w:lang w:val="ru-RU" w:eastAsia="en-US" w:bidi="ar-SA"/>
      </w:rPr>
    </w:lvl>
    <w:lvl w:ilvl="8" w:tplc="73DC1D80">
      <w:numFmt w:val="bullet"/>
      <w:lvlText w:val="•"/>
      <w:lvlJc w:val="left"/>
      <w:pPr>
        <w:ind w:left="4985" w:hanging="286"/>
      </w:pPr>
      <w:rPr>
        <w:rFonts w:hint="default"/>
        <w:lang w:val="ru-RU" w:eastAsia="en-US" w:bidi="ar-SA"/>
      </w:rPr>
    </w:lvl>
  </w:abstractNum>
  <w:abstractNum w:abstractNumId="12">
    <w:nsid w:val="03394617"/>
    <w:multiLevelType w:val="hybridMultilevel"/>
    <w:tmpl w:val="49D62A3C"/>
    <w:lvl w:ilvl="0" w:tplc="8BFA6C32">
      <w:numFmt w:val="bullet"/>
      <w:lvlText w:val="•"/>
      <w:lvlJc w:val="left"/>
      <w:pPr>
        <w:ind w:left="720" w:hanging="360"/>
      </w:pPr>
      <w:rPr>
        <w:rFonts w:ascii="Times New Roman" w:eastAsia="Times New Roman" w:hAnsi="Times New Roman" w:cs="Times New Roman" w:hint="default"/>
        <w:b w:val="0"/>
        <w:bCs w:val="0"/>
        <w:i w:val="0"/>
        <w:iCs w:val="0"/>
        <w:w w:val="97"/>
        <w:sz w:val="23"/>
        <w:szCs w:val="23"/>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812482"/>
    <w:multiLevelType w:val="hybridMultilevel"/>
    <w:tmpl w:val="BE4C1AE6"/>
    <w:lvl w:ilvl="0" w:tplc="8BFA6C32">
      <w:numFmt w:val="bullet"/>
      <w:lvlText w:val="•"/>
      <w:lvlJc w:val="left"/>
      <w:pPr>
        <w:ind w:left="795" w:hanging="286"/>
      </w:pPr>
      <w:rPr>
        <w:rFonts w:ascii="Times New Roman" w:eastAsia="Times New Roman" w:hAnsi="Times New Roman" w:cs="Times New Roman" w:hint="default"/>
        <w:b w:val="0"/>
        <w:bCs w:val="0"/>
        <w:i w:val="0"/>
        <w:iCs w:val="0"/>
        <w:w w:val="97"/>
        <w:sz w:val="23"/>
        <w:szCs w:val="23"/>
        <w:lang w:val="ru-RU" w:eastAsia="en-US" w:bidi="ar-SA"/>
      </w:rPr>
    </w:lvl>
    <w:lvl w:ilvl="1" w:tplc="1B98FC3C">
      <w:numFmt w:val="bullet"/>
      <w:lvlText w:val="•"/>
      <w:lvlJc w:val="left"/>
      <w:pPr>
        <w:ind w:left="1267" w:hanging="286"/>
      </w:pPr>
      <w:rPr>
        <w:rFonts w:hint="default"/>
        <w:lang w:val="ru-RU" w:eastAsia="en-US" w:bidi="ar-SA"/>
      </w:rPr>
    </w:lvl>
    <w:lvl w:ilvl="2" w:tplc="36084E0E">
      <w:numFmt w:val="bullet"/>
      <w:lvlText w:val="•"/>
      <w:lvlJc w:val="left"/>
      <w:pPr>
        <w:ind w:left="1735" w:hanging="286"/>
      </w:pPr>
      <w:rPr>
        <w:rFonts w:hint="default"/>
        <w:lang w:val="ru-RU" w:eastAsia="en-US" w:bidi="ar-SA"/>
      </w:rPr>
    </w:lvl>
    <w:lvl w:ilvl="3" w:tplc="C130C07E">
      <w:numFmt w:val="bullet"/>
      <w:lvlText w:val="•"/>
      <w:lvlJc w:val="left"/>
      <w:pPr>
        <w:ind w:left="2203" w:hanging="286"/>
      </w:pPr>
      <w:rPr>
        <w:rFonts w:hint="default"/>
        <w:lang w:val="ru-RU" w:eastAsia="en-US" w:bidi="ar-SA"/>
      </w:rPr>
    </w:lvl>
    <w:lvl w:ilvl="4" w:tplc="1E9A5528">
      <w:numFmt w:val="bullet"/>
      <w:lvlText w:val="•"/>
      <w:lvlJc w:val="left"/>
      <w:pPr>
        <w:ind w:left="2671" w:hanging="286"/>
      </w:pPr>
      <w:rPr>
        <w:rFonts w:hint="default"/>
        <w:lang w:val="ru-RU" w:eastAsia="en-US" w:bidi="ar-SA"/>
      </w:rPr>
    </w:lvl>
    <w:lvl w:ilvl="5" w:tplc="4CACB708">
      <w:numFmt w:val="bullet"/>
      <w:lvlText w:val="•"/>
      <w:lvlJc w:val="left"/>
      <w:pPr>
        <w:ind w:left="3139" w:hanging="286"/>
      </w:pPr>
      <w:rPr>
        <w:rFonts w:hint="default"/>
        <w:lang w:val="ru-RU" w:eastAsia="en-US" w:bidi="ar-SA"/>
      </w:rPr>
    </w:lvl>
    <w:lvl w:ilvl="6" w:tplc="50A09D7C">
      <w:numFmt w:val="bullet"/>
      <w:lvlText w:val="•"/>
      <w:lvlJc w:val="left"/>
      <w:pPr>
        <w:ind w:left="3606" w:hanging="286"/>
      </w:pPr>
      <w:rPr>
        <w:rFonts w:hint="default"/>
        <w:lang w:val="ru-RU" w:eastAsia="en-US" w:bidi="ar-SA"/>
      </w:rPr>
    </w:lvl>
    <w:lvl w:ilvl="7" w:tplc="176E5196">
      <w:numFmt w:val="bullet"/>
      <w:lvlText w:val="•"/>
      <w:lvlJc w:val="left"/>
      <w:pPr>
        <w:ind w:left="4074" w:hanging="286"/>
      </w:pPr>
      <w:rPr>
        <w:rFonts w:hint="default"/>
        <w:lang w:val="ru-RU" w:eastAsia="en-US" w:bidi="ar-SA"/>
      </w:rPr>
    </w:lvl>
    <w:lvl w:ilvl="8" w:tplc="3E2C9B0C">
      <w:numFmt w:val="bullet"/>
      <w:lvlText w:val="•"/>
      <w:lvlJc w:val="left"/>
      <w:pPr>
        <w:ind w:left="4542" w:hanging="286"/>
      </w:pPr>
      <w:rPr>
        <w:rFonts w:hint="default"/>
        <w:lang w:val="ru-RU" w:eastAsia="en-US" w:bidi="ar-SA"/>
      </w:rPr>
    </w:lvl>
  </w:abstractNum>
  <w:abstractNum w:abstractNumId="14">
    <w:nsid w:val="03DC48C6"/>
    <w:multiLevelType w:val="hybridMultilevel"/>
    <w:tmpl w:val="F8C663AE"/>
    <w:lvl w:ilvl="0" w:tplc="0406A36C">
      <w:numFmt w:val="bullet"/>
      <w:lvlText w:val="•"/>
      <w:lvlJc w:val="left"/>
      <w:pPr>
        <w:ind w:left="1440" w:hanging="360"/>
      </w:pPr>
      <w:rPr>
        <w:rFonts w:ascii="Arial" w:eastAsia="Calibri" w:hAnsi="Arial" w:cs="Arial" w:hint="default"/>
        <w:b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5054D6B"/>
    <w:multiLevelType w:val="hybridMultilevel"/>
    <w:tmpl w:val="AB740588"/>
    <w:lvl w:ilvl="0" w:tplc="04190001">
      <w:start w:val="1"/>
      <w:numFmt w:val="bullet"/>
      <w:lvlText w:val=""/>
      <w:lvlJc w:val="left"/>
      <w:pPr>
        <w:tabs>
          <w:tab w:val="num" w:pos="1210"/>
        </w:tabs>
        <w:ind w:left="1210" w:hanging="360"/>
      </w:pPr>
      <w:rPr>
        <w:rFonts w:ascii="Symbol" w:hAnsi="Symbol" w:hint="default"/>
      </w:rPr>
    </w:lvl>
    <w:lvl w:ilvl="1" w:tplc="04190019" w:tentative="1">
      <w:start w:val="1"/>
      <w:numFmt w:val="lowerLetter"/>
      <w:lvlText w:val="%2."/>
      <w:lvlJc w:val="left"/>
      <w:pPr>
        <w:tabs>
          <w:tab w:val="num" w:pos="1930"/>
        </w:tabs>
        <w:ind w:left="1930" w:hanging="360"/>
      </w:pPr>
    </w:lvl>
    <w:lvl w:ilvl="2" w:tplc="0419001B" w:tentative="1">
      <w:start w:val="1"/>
      <w:numFmt w:val="lowerRoman"/>
      <w:lvlText w:val="%3."/>
      <w:lvlJc w:val="right"/>
      <w:pPr>
        <w:tabs>
          <w:tab w:val="num" w:pos="2650"/>
        </w:tabs>
        <w:ind w:left="2650" w:hanging="180"/>
      </w:pPr>
    </w:lvl>
    <w:lvl w:ilvl="3" w:tplc="0419000F" w:tentative="1">
      <w:start w:val="1"/>
      <w:numFmt w:val="decimal"/>
      <w:lvlText w:val="%4."/>
      <w:lvlJc w:val="left"/>
      <w:pPr>
        <w:tabs>
          <w:tab w:val="num" w:pos="3370"/>
        </w:tabs>
        <w:ind w:left="3370" w:hanging="360"/>
      </w:pPr>
    </w:lvl>
    <w:lvl w:ilvl="4" w:tplc="04190019" w:tentative="1">
      <w:start w:val="1"/>
      <w:numFmt w:val="lowerLetter"/>
      <w:lvlText w:val="%5."/>
      <w:lvlJc w:val="left"/>
      <w:pPr>
        <w:tabs>
          <w:tab w:val="num" w:pos="4090"/>
        </w:tabs>
        <w:ind w:left="4090" w:hanging="360"/>
      </w:pPr>
    </w:lvl>
    <w:lvl w:ilvl="5" w:tplc="0419001B" w:tentative="1">
      <w:start w:val="1"/>
      <w:numFmt w:val="lowerRoman"/>
      <w:lvlText w:val="%6."/>
      <w:lvlJc w:val="right"/>
      <w:pPr>
        <w:tabs>
          <w:tab w:val="num" w:pos="4810"/>
        </w:tabs>
        <w:ind w:left="4810" w:hanging="180"/>
      </w:pPr>
    </w:lvl>
    <w:lvl w:ilvl="6" w:tplc="0419000F" w:tentative="1">
      <w:start w:val="1"/>
      <w:numFmt w:val="decimal"/>
      <w:lvlText w:val="%7."/>
      <w:lvlJc w:val="left"/>
      <w:pPr>
        <w:tabs>
          <w:tab w:val="num" w:pos="5530"/>
        </w:tabs>
        <w:ind w:left="5530" w:hanging="360"/>
      </w:pPr>
    </w:lvl>
    <w:lvl w:ilvl="7" w:tplc="04190019" w:tentative="1">
      <w:start w:val="1"/>
      <w:numFmt w:val="lowerLetter"/>
      <w:lvlText w:val="%8."/>
      <w:lvlJc w:val="left"/>
      <w:pPr>
        <w:tabs>
          <w:tab w:val="num" w:pos="6250"/>
        </w:tabs>
        <w:ind w:left="6250" w:hanging="360"/>
      </w:pPr>
    </w:lvl>
    <w:lvl w:ilvl="8" w:tplc="0419001B" w:tentative="1">
      <w:start w:val="1"/>
      <w:numFmt w:val="lowerRoman"/>
      <w:lvlText w:val="%9."/>
      <w:lvlJc w:val="right"/>
      <w:pPr>
        <w:tabs>
          <w:tab w:val="num" w:pos="6970"/>
        </w:tabs>
        <w:ind w:left="6970" w:hanging="180"/>
      </w:pPr>
    </w:lvl>
  </w:abstractNum>
  <w:abstractNum w:abstractNumId="16">
    <w:nsid w:val="062F5A4C"/>
    <w:multiLevelType w:val="hybridMultilevel"/>
    <w:tmpl w:val="56E6455C"/>
    <w:lvl w:ilvl="0" w:tplc="0406A36C">
      <w:numFmt w:val="bullet"/>
      <w:lvlText w:val="•"/>
      <w:lvlJc w:val="left"/>
      <w:pPr>
        <w:tabs>
          <w:tab w:val="num" w:pos="360"/>
        </w:tabs>
        <w:ind w:left="360" w:hanging="360"/>
      </w:pPr>
      <w:rPr>
        <w:rFonts w:ascii="Arial" w:eastAsia="Calibri" w:hAnsi="Arial" w:cs="Aria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065F239A"/>
    <w:multiLevelType w:val="hybridMultilevel"/>
    <w:tmpl w:val="0B3A0F52"/>
    <w:lvl w:ilvl="0" w:tplc="0E367198">
      <w:start w:val="1"/>
      <w:numFmt w:val="decimal"/>
      <w:lvlText w:val="%1."/>
      <w:lvlJc w:val="left"/>
      <w:pPr>
        <w:ind w:left="656" w:hanging="423"/>
      </w:pPr>
      <w:rPr>
        <w:rFonts w:ascii="Times New Roman" w:eastAsia="Times New Roman" w:hAnsi="Times New Roman" w:cs="Times New Roman" w:hint="default"/>
        <w:b w:val="0"/>
        <w:bCs w:val="0"/>
        <w:i w:val="0"/>
        <w:iCs w:val="0"/>
        <w:w w:val="90"/>
        <w:sz w:val="26"/>
        <w:szCs w:val="26"/>
        <w:lang w:val="ru-RU" w:eastAsia="en-US" w:bidi="ar-SA"/>
      </w:rPr>
    </w:lvl>
    <w:lvl w:ilvl="1" w:tplc="603EB21C">
      <w:numFmt w:val="bullet"/>
      <w:lvlText w:val="•"/>
      <w:lvlJc w:val="left"/>
      <w:pPr>
        <w:ind w:left="1198" w:hanging="423"/>
      </w:pPr>
      <w:rPr>
        <w:rFonts w:hint="default"/>
        <w:lang w:val="ru-RU" w:eastAsia="en-US" w:bidi="ar-SA"/>
      </w:rPr>
    </w:lvl>
    <w:lvl w:ilvl="2" w:tplc="917CCE10">
      <w:numFmt w:val="bullet"/>
      <w:lvlText w:val="•"/>
      <w:lvlJc w:val="left"/>
      <w:pPr>
        <w:ind w:left="1736" w:hanging="423"/>
      </w:pPr>
      <w:rPr>
        <w:rFonts w:hint="default"/>
        <w:lang w:val="ru-RU" w:eastAsia="en-US" w:bidi="ar-SA"/>
      </w:rPr>
    </w:lvl>
    <w:lvl w:ilvl="3" w:tplc="DF1A9C0E">
      <w:numFmt w:val="bullet"/>
      <w:lvlText w:val="•"/>
      <w:lvlJc w:val="left"/>
      <w:pPr>
        <w:ind w:left="2274" w:hanging="423"/>
      </w:pPr>
      <w:rPr>
        <w:rFonts w:hint="default"/>
        <w:lang w:val="ru-RU" w:eastAsia="en-US" w:bidi="ar-SA"/>
      </w:rPr>
    </w:lvl>
    <w:lvl w:ilvl="4" w:tplc="53B6CA1C">
      <w:numFmt w:val="bullet"/>
      <w:lvlText w:val="•"/>
      <w:lvlJc w:val="left"/>
      <w:pPr>
        <w:ind w:left="2813" w:hanging="423"/>
      </w:pPr>
      <w:rPr>
        <w:rFonts w:hint="default"/>
        <w:lang w:val="ru-RU" w:eastAsia="en-US" w:bidi="ar-SA"/>
      </w:rPr>
    </w:lvl>
    <w:lvl w:ilvl="5" w:tplc="15D6381E">
      <w:numFmt w:val="bullet"/>
      <w:lvlText w:val="•"/>
      <w:lvlJc w:val="left"/>
      <w:pPr>
        <w:ind w:left="3351" w:hanging="423"/>
      </w:pPr>
      <w:rPr>
        <w:rFonts w:hint="default"/>
        <w:lang w:val="ru-RU" w:eastAsia="en-US" w:bidi="ar-SA"/>
      </w:rPr>
    </w:lvl>
    <w:lvl w:ilvl="6" w:tplc="20663C14">
      <w:numFmt w:val="bullet"/>
      <w:lvlText w:val="•"/>
      <w:lvlJc w:val="left"/>
      <w:pPr>
        <w:ind w:left="3889" w:hanging="423"/>
      </w:pPr>
      <w:rPr>
        <w:rFonts w:hint="default"/>
        <w:lang w:val="ru-RU" w:eastAsia="en-US" w:bidi="ar-SA"/>
      </w:rPr>
    </w:lvl>
    <w:lvl w:ilvl="7" w:tplc="1998637E">
      <w:numFmt w:val="bullet"/>
      <w:lvlText w:val="•"/>
      <w:lvlJc w:val="left"/>
      <w:pPr>
        <w:ind w:left="4428" w:hanging="423"/>
      </w:pPr>
      <w:rPr>
        <w:rFonts w:hint="default"/>
        <w:lang w:val="ru-RU" w:eastAsia="en-US" w:bidi="ar-SA"/>
      </w:rPr>
    </w:lvl>
    <w:lvl w:ilvl="8" w:tplc="6CE03F76">
      <w:numFmt w:val="bullet"/>
      <w:lvlText w:val="•"/>
      <w:lvlJc w:val="left"/>
      <w:pPr>
        <w:ind w:left="4966" w:hanging="423"/>
      </w:pPr>
      <w:rPr>
        <w:rFonts w:hint="default"/>
        <w:lang w:val="ru-RU" w:eastAsia="en-US" w:bidi="ar-SA"/>
      </w:rPr>
    </w:lvl>
  </w:abstractNum>
  <w:abstractNum w:abstractNumId="18">
    <w:nsid w:val="06BC1291"/>
    <w:multiLevelType w:val="hybridMultilevel"/>
    <w:tmpl w:val="D25A6F4E"/>
    <w:lvl w:ilvl="0" w:tplc="97BC901C">
      <w:numFmt w:val="bullet"/>
      <w:lvlText w:val="•"/>
      <w:lvlJc w:val="left"/>
      <w:pPr>
        <w:ind w:left="795" w:hanging="286"/>
      </w:pPr>
      <w:rPr>
        <w:rFonts w:ascii="Times New Roman" w:eastAsia="Times New Roman" w:hAnsi="Times New Roman" w:cs="Times New Roman" w:hint="default"/>
        <w:b w:val="0"/>
        <w:bCs w:val="0"/>
        <w:i w:val="0"/>
        <w:iCs w:val="0"/>
        <w:w w:val="97"/>
        <w:sz w:val="23"/>
        <w:szCs w:val="23"/>
        <w:lang w:val="ru-RU" w:eastAsia="en-US" w:bidi="ar-SA"/>
      </w:rPr>
    </w:lvl>
    <w:lvl w:ilvl="1" w:tplc="0DB674C6">
      <w:numFmt w:val="bullet"/>
      <w:lvlText w:val="•"/>
      <w:lvlJc w:val="left"/>
      <w:pPr>
        <w:ind w:left="1267" w:hanging="286"/>
      </w:pPr>
      <w:rPr>
        <w:rFonts w:hint="default"/>
        <w:lang w:val="ru-RU" w:eastAsia="en-US" w:bidi="ar-SA"/>
      </w:rPr>
    </w:lvl>
    <w:lvl w:ilvl="2" w:tplc="32042B88">
      <w:numFmt w:val="bullet"/>
      <w:lvlText w:val="•"/>
      <w:lvlJc w:val="left"/>
      <w:pPr>
        <w:ind w:left="1735" w:hanging="286"/>
      </w:pPr>
      <w:rPr>
        <w:rFonts w:hint="default"/>
        <w:lang w:val="ru-RU" w:eastAsia="en-US" w:bidi="ar-SA"/>
      </w:rPr>
    </w:lvl>
    <w:lvl w:ilvl="3" w:tplc="70CE06DE">
      <w:numFmt w:val="bullet"/>
      <w:lvlText w:val="•"/>
      <w:lvlJc w:val="left"/>
      <w:pPr>
        <w:ind w:left="2203" w:hanging="286"/>
      </w:pPr>
      <w:rPr>
        <w:rFonts w:hint="default"/>
        <w:lang w:val="ru-RU" w:eastAsia="en-US" w:bidi="ar-SA"/>
      </w:rPr>
    </w:lvl>
    <w:lvl w:ilvl="4" w:tplc="B28AEBAE">
      <w:numFmt w:val="bullet"/>
      <w:lvlText w:val="•"/>
      <w:lvlJc w:val="left"/>
      <w:pPr>
        <w:ind w:left="2671" w:hanging="286"/>
      </w:pPr>
      <w:rPr>
        <w:rFonts w:hint="default"/>
        <w:lang w:val="ru-RU" w:eastAsia="en-US" w:bidi="ar-SA"/>
      </w:rPr>
    </w:lvl>
    <w:lvl w:ilvl="5" w:tplc="F23A499E">
      <w:numFmt w:val="bullet"/>
      <w:lvlText w:val="•"/>
      <w:lvlJc w:val="left"/>
      <w:pPr>
        <w:ind w:left="3139" w:hanging="286"/>
      </w:pPr>
      <w:rPr>
        <w:rFonts w:hint="default"/>
        <w:lang w:val="ru-RU" w:eastAsia="en-US" w:bidi="ar-SA"/>
      </w:rPr>
    </w:lvl>
    <w:lvl w:ilvl="6" w:tplc="BFB29116">
      <w:numFmt w:val="bullet"/>
      <w:lvlText w:val="•"/>
      <w:lvlJc w:val="left"/>
      <w:pPr>
        <w:ind w:left="3606" w:hanging="286"/>
      </w:pPr>
      <w:rPr>
        <w:rFonts w:hint="default"/>
        <w:lang w:val="ru-RU" w:eastAsia="en-US" w:bidi="ar-SA"/>
      </w:rPr>
    </w:lvl>
    <w:lvl w:ilvl="7" w:tplc="5BF4F506">
      <w:numFmt w:val="bullet"/>
      <w:lvlText w:val="•"/>
      <w:lvlJc w:val="left"/>
      <w:pPr>
        <w:ind w:left="4074" w:hanging="286"/>
      </w:pPr>
      <w:rPr>
        <w:rFonts w:hint="default"/>
        <w:lang w:val="ru-RU" w:eastAsia="en-US" w:bidi="ar-SA"/>
      </w:rPr>
    </w:lvl>
    <w:lvl w:ilvl="8" w:tplc="8FE4A282">
      <w:numFmt w:val="bullet"/>
      <w:lvlText w:val="•"/>
      <w:lvlJc w:val="left"/>
      <w:pPr>
        <w:ind w:left="4542" w:hanging="286"/>
      </w:pPr>
      <w:rPr>
        <w:rFonts w:hint="default"/>
        <w:lang w:val="ru-RU" w:eastAsia="en-US" w:bidi="ar-SA"/>
      </w:rPr>
    </w:lvl>
  </w:abstractNum>
  <w:abstractNum w:abstractNumId="19">
    <w:nsid w:val="0873416C"/>
    <w:multiLevelType w:val="hybridMultilevel"/>
    <w:tmpl w:val="074A26B2"/>
    <w:lvl w:ilvl="0" w:tplc="D6724BAC">
      <w:numFmt w:val="bullet"/>
      <w:lvlText w:val="•"/>
      <w:lvlJc w:val="left"/>
      <w:pPr>
        <w:ind w:left="794" w:hanging="288"/>
      </w:pPr>
      <w:rPr>
        <w:rFonts w:ascii="Times New Roman" w:eastAsia="Times New Roman" w:hAnsi="Times New Roman" w:cs="Times New Roman" w:hint="default"/>
        <w:b w:val="0"/>
        <w:bCs w:val="0"/>
        <w:i w:val="0"/>
        <w:iCs w:val="0"/>
        <w:w w:val="92"/>
        <w:sz w:val="25"/>
        <w:szCs w:val="25"/>
        <w:lang w:val="ru-RU" w:eastAsia="en-US" w:bidi="ar-SA"/>
      </w:rPr>
    </w:lvl>
    <w:lvl w:ilvl="1" w:tplc="76FAC832">
      <w:numFmt w:val="bullet"/>
      <w:lvlText w:val="•"/>
      <w:lvlJc w:val="left"/>
      <w:pPr>
        <w:ind w:left="2165" w:hanging="288"/>
      </w:pPr>
      <w:rPr>
        <w:rFonts w:hint="default"/>
        <w:lang w:val="ru-RU" w:eastAsia="en-US" w:bidi="ar-SA"/>
      </w:rPr>
    </w:lvl>
    <w:lvl w:ilvl="2" w:tplc="A686FF46">
      <w:numFmt w:val="bullet"/>
      <w:lvlText w:val="•"/>
      <w:lvlJc w:val="left"/>
      <w:pPr>
        <w:ind w:left="3530" w:hanging="288"/>
      </w:pPr>
      <w:rPr>
        <w:rFonts w:hint="default"/>
        <w:lang w:val="ru-RU" w:eastAsia="en-US" w:bidi="ar-SA"/>
      </w:rPr>
    </w:lvl>
    <w:lvl w:ilvl="3" w:tplc="B44094DA">
      <w:numFmt w:val="bullet"/>
      <w:lvlText w:val="•"/>
      <w:lvlJc w:val="left"/>
      <w:pPr>
        <w:ind w:left="4896" w:hanging="288"/>
      </w:pPr>
      <w:rPr>
        <w:rFonts w:hint="default"/>
        <w:lang w:val="ru-RU" w:eastAsia="en-US" w:bidi="ar-SA"/>
      </w:rPr>
    </w:lvl>
    <w:lvl w:ilvl="4" w:tplc="D22C6AB4">
      <w:numFmt w:val="bullet"/>
      <w:lvlText w:val="•"/>
      <w:lvlJc w:val="left"/>
      <w:pPr>
        <w:ind w:left="6261" w:hanging="288"/>
      </w:pPr>
      <w:rPr>
        <w:rFonts w:hint="default"/>
        <w:lang w:val="ru-RU" w:eastAsia="en-US" w:bidi="ar-SA"/>
      </w:rPr>
    </w:lvl>
    <w:lvl w:ilvl="5" w:tplc="FF228840">
      <w:numFmt w:val="bullet"/>
      <w:lvlText w:val="•"/>
      <w:lvlJc w:val="left"/>
      <w:pPr>
        <w:ind w:left="7627" w:hanging="288"/>
      </w:pPr>
      <w:rPr>
        <w:rFonts w:hint="default"/>
        <w:lang w:val="ru-RU" w:eastAsia="en-US" w:bidi="ar-SA"/>
      </w:rPr>
    </w:lvl>
    <w:lvl w:ilvl="6" w:tplc="A1107AFE">
      <w:numFmt w:val="bullet"/>
      <w:lvlText w:val="•"/>
      <w:lvlJc w:val="left"/>
      <w:pPr>
        <w:ind w:left="8992" w:hanging="288"/>
      </w:pPr>
      <w:rPr>
        <w:rFonts w:hint="default"/>
        <w:lang w:val="ru-RU" w:eastAsia="en-US" w:bidi="ar-SA"/>
      </w:rPr>
    </w:lvl>
    <w:lvl w:ilvl="7" w:tplc="DA464DE0">
      <w:numFmt w:val="bullet"/>
      <w:lvlText w:val="•"/>
      <w:lvlJc w:val="left"/>
      <w:pPr>
        <w:ind w:left="10357" w:hanging="288"/>
      </w:pPr>
      <w:rPr>
        <w:rFonts w:hint="default"/>
        <w:lang w:val="ru-RU" w:eastAsia="en-US" w:bidi="ar-SA"/>
      </w:rPr>
    </w:lvl>
    <w:lvl w:ilvl="8" w:tplc="0CD0EDD0">
      <w:numFmt w:val="bullet"/>
      <w:lvlText w:val="•"/>
      <w:lvlJc w:val="left"/>
      <w:pPr>
        <w:ind w:left="11723" w:hanging="288"/>
      </w:pPr>
      <w:rPr>
        <w:rFonts w:hint="default"/>
        <w:lang w:val="ru-RU" w:eastAsia="en-US" w:bidi="ar-SA"/>
      </w:rPr>
    </w:lvl>
  </w:abstractNum>
  <w:abstractNum w:abstractNumId="20">
    <w:nsid w:val="09AD5068"/>
    <w:multiLevelType w:val="hybridMultilevel"/>
    <w:tmpl w:val="4580B196"/>
    <w:lvl w:ilvl="0" w:tplc="0406A36C">
      <w:numFmt w:val="bullet"/>
      <w:lvlText w:val="•"/>
      <w:lvlJc w:val="left"/>
      <w:pPr>
        <w:ind w:left="720" w:hanging="360"/>
      </w:pPr>
      <w:rPr>
        <w:rFonts w:ascii="Arial" w:eastAsia="Calibri" w:hAnsi="Arial" w:cs="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0A45280E"/>
    <w:multiLevelType w:val="hybridMultilevel"/>
    <w:tmpl w:val="61FECA72"/>
    <w:lvl w:ilvl="0" w:tplc="47DC525E">
      <w:start w:val="6"/>
      <w:numFmt w:val="decimal"/>
      <w:lvlText w:val="%1."/>
      <w:lvlJc w:val="left"/>
      <w:pPr>
        <w:ind w:left="506" w:hanging="360"/>
      </w:pPr>
      <w:rPr>
        <w:rFonts w:hint="default"/>
      </w:rPr>
    </w:lvl>
    <w:lvl w:ilvl="1" w:tplc="04190019" w:tentative="1">
      <w:start w:val="1"/>
      <w:numFmt w:val="lowerLetter"/>
      <w:lvlText w:val="%2."/>
      <w:lvlJc w:val="left"/>
      <w:pPr>
        <w:ind w:left="1226" w:hanging="360"/>
      </w:pPr>
    </w:lvl>
    <w:lvl w:ilvl="2" w:tplc="0419001B" w:tentative="1">
      <w:start w:val="1"/>
      <w:numFmt w:val="lowerRoman"/>
      <w:lvlText w:val="%3."/>
      <w:lvlJc w:val="right"/>
      <w:pPr>
        <w:ind w:left="1946" w:hanging="180"/>
      </w:pPr>
    </w:lvl>
    <w:lvl w:ilvl="3" w:tplc="0419000F" w:tentative="1">
      <w:start w:val="1"/>
      <w:numFmt w:val="decimal"/>
      <w:lvlText w:val="%4."/>
      <w:lvlJc w:val="left"/>
      <w:pPr>
        <w:ind w:left="2666" w:hanging="360"/>
      </w:pPr>
    </w:lvl>
    <w:lvl w:ilvl="4" w:tplc="04190019" w:tentative="1">
      <w:start w:val="1"/>
      <w:numFmt w:val="lowerLetter"/>
      <w:lvlText w:val="%5."/>
      <w:lvlJc w:val="left"/>
      <w:pPr>
        <w:ind w:left="3386" w:hanging="360"/>
      </w:pPr>
    </w:lvl>
    <w:lvl w:ilvl="5" w:tplc="0419001B" w:tentative="1">
      <w:start w:val="1"/>
      <w:numFmt w:val="lowerRoman"/>
      <w:lvlText w:val="%6."/>
      <w:lvlJc w:val="right"/>
      <w:pPr>
        <w:ind w:left="4106" w:hanging="180"/>
      </w:pPr>
    </w:lvl>
    <w:lvl w:ilvl="6" w:tplc="0419000F" w:tentative="1">
      <w:start w:val="1"/>
      <w:numFmt w:val="decimal"/>
      <w:lvlText w:val="%7."/>
      <w:lvlJc w:val="left"/>
      <w:pPr>
        <w:ind w:left="4826" w:hanging="360"/>
      </w:pPr>
    </w:lvl>
    <w:lvl w:ilvl="7" w:tplc="04190019" w:tentative="1">
      <w:start w:val="1"/>
      <w:numFmt w:val="lowerLetter"/>
      <w:lvlText w:val="%8."/>
      <w:lvlJc w:val="left"/>
      <w:pPr>
        <w:ind w:left="5546" w:hanging="360"/>
      </w:pPr>
    </w:lvl>
    <w:lvl w:ilvl="8" w:tplc="0419001B" w:tentative="1">
      <w:start w:val="1"/>
      <w:numFmt w:val="lowerRoman"/>
      <w:lvlText w:val="%9."/>
      <w:lvlJc w:val="right"/>
      <w:pPr>
        <w:ind w:left="6266" w:hanging="180"/>
      </w:pPr>
    </w:lvl>
  </w:abstractNum>
  <w:abstractNum w:abstractNumId="22">
    <w:nsid w:val="0C3B6D23"/>
    <w:multiLevelType w:val="hybridMultilevel"/>
    <w:tmpl w:val="3ED4D506"/>
    <w:lvl w:ilvl="0" w:tplc="BB645B90">
      <w:start w:val="65535"/>
      <w:numFmt w:val="bullet"/>
      <w:lvlText w:val="•"/>
      <w:legacy w:legacy="1" w:legacySpace="0" w:legacyIndent="274"/>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4C56F62"/>
    <w:multiLevelType w:val="hybridMultilevel"/>
    <w:tmpl w:val="AE987A60"/>
    <w:lvl w:ilvl="0" w:tplc="2E38840E">
      <w:start w:val="1"/>
      <w:numFmt w:val="decimal"/>
      <w:lvlText w:val="%1."/>
      <w:lvlJc w:val="left"/>
      <w:pPr>
        <w:ind w:left="208" w:hanging="557"/>
      </w:pPr>
      <w:rPr>
        <w:rFonts w:ascii="Times New Roman" w:eastAsia="Times New Roman" w:hAnsi="Times New Roman" w:cs="Times New Roman" w:hint="default"/>
        <w:b w:val="0"/>
        <w:bCs w:val="0"/>
        <w:i w:val="0"/>
        <w:iCs w:val="0"/>
        <w:w w:val="99"/>
        <w:sz w:val="26"/>
        <w:szCs w:val="26"/>
        <w:lang w:val="ru-RU" w:eastAsia="en-US" w:bidi="ar-SA"/>
      </w:rPr>
    </w:lvl>
    <w:lvl w:ilvl="1" w:tplc="8AEC1B6A">
      <w:numFmt w:val="bullet"/>
      <w:lvlText w:val="•"/>
      <w:lvlJc w:val="left"/>
      <w:pPr>
        <w:ind w:left="784" w:hanging="557"/>
      </w:pPr>
      <w:rPr>
        <w:rFonts w:hint="default"/>
        <w:lang w:val="ru-RU" w:eastAsia="en-US" w:bidi="ar-SA"/>
      </w:rPr>
    </w:lvl>
    <w:lvl w:ilvl="2" w:tplc="F0569800">
      <w:numFmt w:val="bullet"/>
      <w:lvlText w:val="•"/>
      <w:lvlJc w:val="left"/>
      <w:pPr>
        <w:ind w:left="1368" w:hanging="557"/>
      </w:pPr>
      <w:rPr>
        <w:rFonts w:hint="default"/>
        <w:lang w:val="ru-RU" w:eastAsia="en-US" w:bidi="ar-SA"/>
      </w:rPr>
    </w:lvl>
    <w:lvl w:ilvl="3" w:tplc="E398DFA8">
      <w:numFmt w:val="bullet"/>
      <w:lvlText w:val="•"/>
      <w:lvlJc w:val="left"/>
      <w:pPr>
        <w:ind w:left="1953" w:hanging="557"/>
      </w:pPr>
      <w:rPr>
        <w:rFonts w:hint="default"/>
        <w:lang w:val="ru-RU" w:eastAsia="en-US" w:bidi="ar-SA"/>
      </w:rPr>
    </w:lvl>
    <w:lvl w:ilvl="4" w:tplc="C28CF48C">
      <w:numFmt w:val="bullet"/>
      <w:lvlText w:val="•"/>
      <w:lvlJc w:val="left"/>
      <w:pPr>
        <w:ind w:left="2537" w:hanging="557"/>
      </w:pPr>
      <w:rPr>
        <w:rFonts w:hint="default"/>
        <w:lang w:val="ru-RU" w:eastAsia="en-US" w:bidi="ar-SA"/>
      </w:rPr>
    </w:lvl>
    <w:lvl w:ilvl="5" w:tplc="2DE2B70C">
      <w:numFmt w:val="bullet"/>
      <w:lvlText w:val="•"/>
      <w:lvlJc w:val="left"/>
      <w:pPr>
        <w:ind w:left="3122" w:hanging="557"/>
      </w:pPr>
      <w:rPr>
        <w:rFonts w:hint="default"/>
        <w:lang w:val="ru-RU" w:eastAsia="en-US" w:bidi="ar-SA"/>
      </w:rPr>
    </w:lvl>
    <w:lvl w:ilvl="6" w:tplc="BAB8B168">
      <w:numFmt w:val="bullet"/>
      <w:lvlText w:val="•"/>
      <w:lvlJc w:val="left"/>
      <w:pPr>
        <w:ind w:left="3706" w:hanging="557"/>
      </w:pPr>
      <w:rPr>
        <w:rFonts w:hint="default"/>
        <w:lang w:val="ru-RU" w:eastAsia="en-US" w:bidi="ar-SA"/>
      </w:rPr>
    </w:lvl>
    <w:lvl w:ilvl="7" w:tplc="53762EDE">
      <w:numFmt w:val="bullet"/>
      <w:lvlText w:val="•"/>
      <w:lvlJc w:val="left"/>
      <w:pPr>
        <w:ind w:left="4290" w:hanging="557"/>
      </w:pPr>
      <w:rPr>
        <w:rFonts w:hint="default"/>
        <w:lang w:val="ru-RU" w:eastAsia="en-US" w:bidi="ar-SA"/>
      </w:rPr>
    </w:lvl>
    <w:lvl w:ilvl="8" w:tplc="65ACF2B8">
      <w:numFmt w:val="bullet"/>
      <w:lvlText w:val="•"/>
      <w:lvlJc w:val="left"/>
      <w:pPr>
        <w:ind w:left="4875" w:hanging="557"/>
      </w:pPr>
      <w:rPr>
        <w:rFonts w:hint="default"/>
        <w:lang w:val="ru-RU" w:eastAsia="en-US" w:bidi="ar-SA"/>
      </w:rPr>
    </w:lvl>
  </w:abstractNum>
  <w:abstractNum w:abstractNumId="24">
    <w:nsid w:val="1A695EAF"/>
    <w:multiLevelType w:val="hybridMultilevel"/>
    <w:tmpl w:val="58A408C6"/>
    <w:lvl w:ilvl="0" w:tplc="B66852D6">
      <w:start w:val="1"/>
      <w:numFmt w:val="decimal"/>
      <w:lvlText w:val="%1."/>
      <w:lvlJc w:val="left"/>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5">
    <w:nsid w:val="1A740BA7"/>
    <w:multiLevelType w:val="hybridMultilevel"/>
    <w:tmpl w:val="7E98FDA2"/>
    <w:lvl w:ilvl="0" w:tplc="D5EE9900">
      <w:start w:val="1"/>
      <w:numFmt w:val="decimal"/>
      <w:lvlText w:val="%1."/>
      <w:lvlJc w:val="left"/>
      <w:pPr>
        <w:ind w:left="424" w:hanging="238"/>
        <w:jc w:val="right"/>
      </w:pPr>
      <w:rPr>
        <w:rFonts w:ascii="Times New Roman" w:eastAsia="Times New Roman" w:hAnsi="Times New Roman" w:cs="Times New Roman" w:hint="default"/>
        <w:b w:val="0"/>
        <w:bCs w:val="0"/>
        <w:i w:val="0"/>
        <w:iCs w:val="0"/>
        <w:spacing w:val="-1"/>
        <w:w w:val="92"/>
        <w:sz w:val="25"/>
        <w:szCs w:val="25"/>
        <w:lang w:val="ru-RU" w:eastAsia="en-US" w:bidi="ar-SA"/>
      </w:rPr>
    </w:lvl>
    <w:lvl w:ilvl="1" w:tplc="14648002">
      <w:numFmt w:val="bullet"/>
      <w:lvlText w:val="•"/>
      <w:lvlJc w:val="left"/>
      <w:pPr>
        <w:ind w:left="982" w:hanging="238"/>
      </w:pPr>
      <w:rPr>
        <w:rFonts w:hint="default"/>
        <w:lang w:val="ru-RU" w:eastAsia="en-US" w:bidi="ar-SA"/>
      </w:rPr>
    </w:lvl>
    <w:lvl w:ilvl="2" w:tplc="42E82C16">
      <w:numFmt w:val="bullet"/>
      <w:lvlText w:val="•"/>
      <w:lvlJc w:val="left"/>
      <w:pPr>
        <w:ind w:left="1544" w:hanging="238"/>
      </w:pPr>
      <w:rPr>
        <w:rFonts w:hint="default"/>
        <w:lang w:val="ru-RU" w:eastAsia="en-US" w:bidi="ar-SA"/>
      </w:rPr>
    </w:lvl>
    <w:lvl w:ilvl="3" w:tplc="A42804DA">
      <w:numFmt w:val="bullet"/>
      <w:lvlText w:val="•"/>
      <w:lvlJc w:val="left"/>
      <w:pPr>
        <w:ind w:left="2107" w:hanging="238"/>
      </w:pPr>
      <w:rPr>
        <w:rFonts w:hint="default"/>
        <w:lang w:val="ru-RU" w:eastAsia="en-US" w:bidi="ar-SA"/>
      </w:rPr>
    </w:lvl>
    <w:lvl w:ilvl="4" w:tplc="8BAE3EA6">
      <w:numFmt w:val="bullet"/>
      <w:lvlText w:val="•"/>
      <w:lvlJc w:val="left"/>
      <w:pPr>
        <w:ind w:left="2669" w:hanging="238"/>
      </w:pPr>
      <w:rPr>
        <w:rFonts w:hint="default"/>
        <w:lang w:val="ru-RU" w:eastAsia="en-US" w:bidi="ar-SA"/>
      </w:rPr>
    </w:lvl>
    <w:lvl w:ilvl="5" w:tplc="C666B87C">
      <w:numFmt w:val="bullet"/>
      <w:lvlText w:val="•"/>
      <w:lvlJc w:val="left"/>
      <w:pPr>
        <w:ind w:left="3232" w:hanging="238"/>
      </w:pPr>
      <w:rPr>
        <w:rFonts w:hint="default"/>
        <w:lang w:val="ru-RU" w:eastAsia="en-US" w:bidi="ar-SA"/>
      </w:rPr>
    </w:lvl>
    <w:lvl w:ilvl="6" w:tplc="084C84D2">
      <w:numFmt w:val="bullet"/>
      <w:lvlText w:val="•"/>
      <w:lvlJc w:val="left"/>
      <w:pPr>
        <w:ind w:left="3794" w:hanging="238"/>
      </w:pPr>
      <w:rPr>
        <w:rFonts w:hint="default"/>
        <w:lang w:val="ru-RU" w:eastAsia="en-US" w:bidi="ar-SA"/>
      </w:rPr>
    </w:lvl>
    <w:lvl w:ilvl="7" w:tplc="1220BDD4">
      <w:numFmt w:val="bullet"/>
      <w:lvlText w:val="•"/>
      <w:lvlJc w:val="left"/>
      <w:pPr>
        <w:ind w:left="4356" w:hanging="238"/>
      </w:pPr>
      <w:rPr>
        <w:rFonts w:hint="default"/>
        <w:lang w:val="ru-RU" w:eastAsia="en-US" w:bidi="ar-SA"/>
      </w:rPr>
    </w:lvl>
    <w:lvl w:ilvl="8" w:tplc="117E727A">
      <w:numFmt w:val="bullet"/>
      <w:lvlText w:val="•"/>
      <w:lvlJc w:val="left"/>
      <w:pPr>
        <w:ind w:left="4919" w:hanging="238"/>
      </w:pPr>
      <w:rPr>
        <w:rFonts w:hint="default"/>
        <w:lang w:val="ru-RU" w:eastAsia="en-US" w:bidi="ar-SA"/>
      </w:rPr>
    </w:lvl>
  </w:abstractNum>
  <w:abstractNum w:abstractNumId="26">
    <w:nsid w:val="1FDA1A6C"/>
    <w:multiLevelType w:val="hybridMultilevel"/>
    <w:tmpl w:val="D37CEE22"/>
    <w:lvl w:ilvl="0" w:tplc="27821CAE">
      <w:start w:val="6"/>
      <w:numFmt w:val="decimal"/>
      <w:lvlText w:val="%1."/>
      <w:lvlJc w:val="left"/>
      <w:pPr>
        <w:ind w:left="656" w:hanging="428"/>
      </w:pPr>
      <w:rPr>
        <w:rFonts w:ascii="Times New Roman" w:eastAsia="Times New Roman" w:hAnsi="Times New Roman" w:cs="Times New Roman" w:hint="default"/>
        <w:b w:val="0"/>
        <w:bCs w:val="0"/>
        <w:i w:val="0"/>
        <w:iCs w:val="0"/>
        <w:w w:val="90"/>
        <w:sz w:val="26"/>
        <w:szCs w:val="26"/>
        <w:lang w:val="ru-RU" w:eastAsia="en-US" w:bidi="ar-SA"/>
      </w:rPr>
    </w:lvl>
    <w:lvl w:ilvl="1" w:tplc="BA0E578E">
      <w:numFmt w:val="bullet"/>
      <w:lvlText w:val="•"/>
      <w:lvlJc w:val="left"/>
      <w:pPr>
        <w:ind w:left="1198" w:hanging="428"/>
      </w:pPr>
      <w:rPr>
        <w:rFonts w:hint="default"/>
        <w:lang w:val="ru-RU" w:eastAsia="en-US" w:bidi="ar-SA"/>
      </w:rPr>
    </w:lvl>
    <w:lvl w:ilvl="2" w:tplc="68A60576">
      <w:numFmt w:val="bullet"/>
      <w:lvlText w:val="•"/>
      <w:lvlJc w:val="left"/>
      <w:pPr>
        <w:ind w:left="1736" w:hanging="428"/>
      </w:pPr>
      <w:rPr>
        <w:rFonts w:hint="default"/>
        <w:lang w:val="ru-RU" w:eastAsia="en-US" w:bidi="ar-SA"/>
      </w:rPr>
    </w:lvl>
    <w:lvl w:ilvl="3" w:tplc="B99647DA">
      <w:numFmt w:val="bullet"/>
      <w:lvlText w:val="•"/>
      <w:lvlJc w:val="left"/>
      <w:pPr>
        <w:ind w:left="2274" w:hanging="428"/>
      </w:pPr>
      <w:rPr>
        <w:rFonts w:hint="default"/>
        <w:lang w:val="ru-RU" w:eastAsia="en-US" w:bidi="ar-SA"/>
      </w:rPr>
    </w:lvl>
    <w:lvl w:ilvl="4" w:tplc="F0B264EC">
      <w:numFmt w:val="bullet"/>
      <w:lvlText w:val="•"/>
      <w:lvlJc w:val="left"/>
      <w:pPr>
        <w:ind w:left="2813" w:hanging="428"/>
      </w:pPr>
      <w:rPr>
        <w:rFonts w:hint="default"/>
        <w:lang w:val="ru-RU" w:eastAsia="en-US" w:bidi="ar-SA"/>
      </w:rPr>
    </w:lvl>
    <w:lvl w:ilvl="5" w:tplc="1BACF25E">
      <w:numFmt w:val="bullet"/>
      <w:lvlText w:val="•"/>
      <w:lvlJc w:val="left"/>
      <w:pPr>
        <w:ind w:left="3351" w:hanging="428"/>
      </w:pPr>
      <w:rPr>
        <w:rFonts w:hint="default"/>
        <w:lang w:val="ru-RU" w:eastAsia="en-US" w:bidi="ar-SA"/>
      </w:rPr>
    </w:lvl>
    <w:lvl w:ilvl="6" w:tplc="97062E86">
      <w:numFmt w:val="bullet"/>
      <w:lvlText w:val="•"/>
      <w:lvlJc w:val="left"/>
      <w:pPr>
        <w:ind w:left="3889" w:hanging="428"/>
      </w:pPr>
      <w:rPr>
        <w:rFonts w:hint="default"/>
        <w:lang w:val="ru-RU" w:eastAsia="en-US" w:bidi="ar-SA"/>
      </w:rPr>
    </w:lvl>
    <w:lvl w:ilvl="7" w:tplc="37BED930">
      <w:numFmt w:val="bullet"/>
      <w:lvlText w:val="•"/>
      <w:lvlJc w:val="left"/>
      <w:pPr>
        <w:ind w:left="4428" w:hanging="428"/>
      </w:pPr>
      <w:rPr>
        <w:rFonts w:hint="default"/>
        <w:lang w:val="ru-RU" w:eastAsia="en-US" w:bidi="ar-SA"/>
      </w:rPr>
    </w:lvl>
    <w:lvl w:ilvl="8" w:tplc="B39AA0BA">
      <w:numFmt w:val="bullet"/>
      <w:lvlText w:val="•"/>
      <w:lvlJc w:val="left"/>
      <w:pPr>
        <w:ind w:left="4966" w:hanging="428"/>
      </w:pPr>
      <w:rPr>
        <w:rFonts w:hint="default"/>
        <w:lang w:val="ru-RU" w:eastAsia="en-US" w:bidi="ar-SA"/>
      </w:rPr>
    </w:lvl>
  </w:abstractNum>
  <w:abstractNum w:abstractNumId="27">
    <w:nsid w:val="242A18F4"/>
    <w:multiLevelType w:val="hybridMultilevel"/>
    <w:tmpl w:val="2AA8BB38"/>
    <w:lvl w:ilvl="0" w:tplc="B88A0C5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24767642"/>
    <w:multiLevelType w:val="hybridMultilevel"/>
    <w:tmpl w:val="281C1D2C"/>
    <w:lvl w:ilvl="0" w:tplc="912A68C2">
      <w:start w:val="6"/>
      <w:numFmt w:val="decimal"/>
      <w:lvlText w:val="%1."/>
      <w:lvlJc w:val="left"/>
      <w:pPr>
        <w:ind w:left="186" w:hanging="196"/>
      </w:pPr>
      <w:rPr>
        <w:rFonts w:hint="default"/>
        <w:w w:val="99"/>
        <w:lang w:val="ru-RU" w:eastAsia="en-US" w:bidi="ar-SA"/>
      </w:rPr>
    </w:lvl>
    <w:lvl w:ilvl="1" w:tplc="40849B9A">
      <w:numFmt w:val="bullet"/>
      <w:lvlText w:val="•"/>
      <w:lvlJc w:val="left"/>
      <w:pPr>
        <w:ind w:left="766" w:hanging="196"/>
      </w:pPr>
      <w:rPr>
        <w:rFonts w:hint="default"/>
        <w:lang w:val="ru-RU" w:eastAsia="en-US" w:bidi="ar-SA"/>
      </w:rPr>
    </w:lvl>
    <w:lvl w:ilvl="2" w:tplc="E0188A9E">
      <w:numFmt w:val="bullet"/>
      <w:lvlText w:val="•"/>
      <w:lvlJc w:val="left"/>
      <w:pPr>
        <w:ind w:left="1352" w:hanging="196"/>
      </w:pPr>
      <w:rPr>
        <w:rFonts w:hint="default"/>
        <w:lang w:val="ru-RU" w:eastAsia="en-US" w:bidi="ar-SA"/>
      </w:rPr>
    </w:lvl>
    <w:lvl w:ilvl="3" w:tplc="6332FC9C">
      <w:numFmt w:val="bullet"/>
      <w:lvlText w:val="•"/>
      <w:lvlJc w:val="left"/>
      <w:pPr>
        <w:ind w:left="1939" w:hanging="196"/>
      </w:pPr>
      <w:rPr>
        <w:rFonts w:hint="default"/>
        <w:lang w:val="ru-RU" w:eastAsia="en-US" w:bidi="ar-SA"/>
      </w:rPr>
    </w:lvl>
    <w:lvl w:ilvl="4" w:tplc="8FCACC3E">
      <w:numFmt w:val="bullet"/>
      <w:lvlText w:val="•"/>
      <w:lvlJc w:val="left"/>
      <w:pPr>
        <w:ind w:left="2525" w:hanging="196"/>
      </w:pPr>
      <w:rPr>
        <w:rFonts w:hint="default"/>
        <w:lang w:val="ru-RU" w:eastAsia="en-US" w:bidi="ar-SA"/>
      </w:rPr>
    </w:lvl>
    <w:lvl w:ilvl="5" w:tplc="F9DAD0B8">
      <w:numFmt w:val="bullet"/>
      <w:lvlText w:val="•"/>
      <w:lvlJc w:val="left"/>
      <w:pPr>
        <w:ind w:left="3112" w:hanging="196"/>
      </w:pPr>
      <w:rPr>
        <w:rFonts w:hint="default"/>
        <w:lang w:val="ru-RU" w:eastAsia="en-US" w:bidi="ar-SA"/>
      </w:rPr>
    </w:lvl>
    <w:lvl w:ilvl="6" w:tplc="A06CDE36">
      <w:numFmt w:val="bullet"/>
      <w:lvlText w:val="•"/>
      <w:lvlJc w:val="left"/>
      <w:pPr>
        <w:ind w:left="3698" w:hanging="196"/>
      </w:pPr>
      <w:rPr>
        <w:rFonts w:hint="default"/>
        <w:lang w:val="ru-RU" w:eastAsia="en-US" w:bidi="ar-SA"/>
      </w:rPr>
    </w:lvl>
    <w:lvl w:ilvl="7" w:tplc="6570E9DA">
      <w:numFmt w:val="bullet"/>
      <w:lvlText w:val="•"/>
      <w:lvlJc w:val="left"/>
      <w:pPr>
        <w:ind w:left="4284" w:hanging="196"/>
      </w:pPr>
      <w:rPr>
        <w:rFonts w:hint="default"/>
        <w:lang w:val="ru-RU" w:eastAsia="en-US" w:bidi="ar-SA"/>
      </w:rPr>
    </w:lvl>
    <w:lvl w:ilvl="8" w:tplc="F6FE2920">
      <w:numFmt w:val="bullet"/>
      <w:lvlText w:val="•"/>
      <w:lvlJc w:val="left"/>
      <w:pPr>
        <w:ind w:left="4871" w:hanging="196"/>
      </w:pPr>
      <w:rPr>
        <w:rFonts w:hint="default"/>
        <w:lang w:val="ru-RU" w:eastAsia="en-US" w:bidi="ar-SA"/>
      </w:rPr>
    </w:lvl>
  </w:abstractNum>
  <w:abstractNum w:abstractNumId="29">
    <w:nsid w:val="268E51E2"/>
    <w:multiLevelType w:val="hybridMultilevel"/>
    <w:tmpl w:val="551EC0EA"/>
    <w:lvl w:ilvl="0" w:tplc="0406A36C">
      <w:numFmt w:val="bullet"/>
      <w:lvlText w:val="•"/>
      <w:lvlJc w:val="left"/>
      <w:pPr>
        <w:ind w:left="1211" w:hanging="360"/>
      </w:pPr>
      <w:rPr>
        <w:rFonts w:ascii="Arial" w:eastAsia="Calibri" w:hAnsi="Arial" w:cs="Arial" w:hint="default"/>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30">
    <w:nsid w:val="26F11D7A"/>
    <w:multiLevelType w:val="multilevel"/>
    <w:tmpl w:val="203866A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A925743"/>
    <w:multiLevelType w:val="hybridMultilevel"/>
    <w:tmpl w:val="BDA849DA"/>
    <w:lvl w:ilvl="0" w:tplc="8BFA6C32">
      <w:numFmt w:val="bullet"/>
      <w:lvlText w:val="•"/>
      <w:lvlJc w:val="left"/>
      <w:pPr>
        <w:ind w:left="1222" w:hanging="360"/>
      </w:pPr>
      <w:rPr>
        <w:rFonts w:ascii="Times New Roman" w:eastAsia="Times New Roman" w:hAnsi="Times New Roman" w:cs="Times New Roman" w:hint="default"/>
        <w:b w:val="0"/>
        <w:bCs w:val="0"/>
        <w:i w:val="0"/>
        <w:iCs w:val="0"/>
        <w:w w:val="97"/>
        <w:sz w:val="23"/>
        <w:szCs w:val="23"/>
        <w:lang w:val="ru-RU" w:eastAsia="en-US" w:bidi="ar-SA"/>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32">
    <w:nsid w:val="2A971E84"/>
    <w:multiLevelType w:val="hybridMultilevel"/>
    <w:tmpl w:val="775EF528"/>
    <w:lvl w:ilvl="0" w:tplc="0406A36C">
      <w:numFmt w:val="bullet"/>
      <w:lvlText w:val="•"/>
      <w:lvlJc w:val="left"/>
      <w:pPr>
        <w:ind w:left="720" w:hanging="360"/>
      </w:pPr>
      <w:rPr>
        <w:rFonts w:ascii="Arial" w:eastAsia="Calibri" w:hAnsi="Arial" w:cs="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2E287266"/>
    <w:multiLevelType w:val="hybridMultilevel"/>
    <w:tmpl w:val="AB184396"/>
    <w:lvl w:ilvl="0" w:tplc="0406A36C">
      <w:numFmt w:val="bullet"/>
      <w:lvlText w:val="•"/>
      <w:lvlJc w:val="left"/>
      <w:pPr>
        <w:ind w:left="720" w:hanging="360"/>
      </w:pPr>
      <w:rPr>
        <w:rFonts w:ascii="Arial" w:eastAsia="Calibri" w:hAnsi="Arial" w:cs="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2F9407D9"/>
    <w:multiLevelType w:val="hybridMultilevel"/>
    <w:tmpl w:val="680859E0"/>
    <w:lvl w:ilvl="0" w:tplc="8BFA6C32">
      <w:numFmt w:val="bullet"/>
      <w:lvlText w:val="•"/>
      <w:lvlJc w:val="left"/>
      <w:pPr>
        <w:ind w:left="812" w:hanging="360"/>
      </w:pPr>
      <w:rPr>
        <w:rFonts w:ascii="Times New Roman" w:eastAsia="Times New Roman" w:hAnsi="Times New Roman" w:cs="Times New Roman" w:hint="default"/>
        <w:b w:val="0"/>
        <w:bCs w:val="0"/>
        <w:i w:val="0"/>
        <w:iCs w:val="0"/>
        <w:w w:val="97"/>
        <w:sz w:val="23"/>
        <w:szCs w:val="23"/>
        <w:lang w:val="ru-RU" w:eastAsia="en-US" w:bidi="ar-SA"/>
      </w:rPr>
    </w:lvl>
    <w:lvl w:ilvl="1" w:tplc="04190003" w:tentative="1">
      <w:start w:val="1"/>
      <w:numFmt w:val="bullet"/>
      <w:lvlText w:val="o"/>
      <w:lvlJc w:val="left"/>
      <w:pPr>
        <w:ind w:left="1532" w:hanging="360"/>
      </w:pPr>
      <w:rPr>
        <w:rFonts w:ascii="Courier New" w:hAnsi="Courier New" w:cs="Courier New" w:hint="default"/>
      </w:rPr>
    </w:lvl>
    <w:lvl w:ilvl="2" w:tplc="04190005" w:tentative="1">
      <w:start w:val="1"/>
      <w:numFmt w:val="bullet"/>
      <w:lvlText w:val=""/>
      <w:lvlJc w:val="left"/>
      <w:pPr>
        <w:ind w:left="2252" w:hanging="360"/>
      </w:pPr>
      <w:rPr>
        <w:rFonts w:ascii="Wingdings" w:hAnsi="Wingdings" w:hint="default"/>
      </w:rPr>
    </w:lvl>
    <w:lvl w:ilvl="3" w:tplc="04190001" w:tentative="1">
      <w:start w:val="1"/>
      <w:numFmt w:val="bullet"/>
      <w:lvlText w:val=""/>
      <w:lvlJc w:val="left"/>
      <w:pPr>
        <w:ind w:left="2972" w:hanging="360"/>
      </w:pPr>
      <w:rPr>
        <w:rFonts w:ascii="Symbol" w:hAnsi="Symbol" w:hint="default"/>
      </w:rPr>
    </w:lvl>
    <w:lvl w:ilvl="4" w:tplc="04190003" w:tentative="1">
      <w:start w:val="1"/>
      <w:numFmt w:val="bullet"/>
      <w:lvlText w:val="o"/>
      <w:lvlJc w:val="left"/>
      <w:pPr>
        <w:ind w:left="3692" w:hanging="360"/>
      </w:pPr>
      <w:rPr>
        <w:rFonts w:ascii="Courier New" w:hAnsi="Courier New" w:cs="Courier New" w:hint="default"/>
      </w:rPr>
    </w:lvl>
    <w:lvl w:ilvl="5" w:tplc="04190005" w:tentative="1">
      <w:start w:val="1"/>
      <w:numFmt w:val="bullet"/>
      <w:lvlText w:val=""/>
      <w:lvlJc w:val="left"/>
      <w:pPr>
        <w:ind w:left="4412" w:hanging="360"/>
      </w:pPr>
      <w:rPr>
        <w:rFonts w:ascii="Wingdings" w:hAnsi="Wingdings" w:hint="default"/>
      </w:rPr>
    </w:lvl>
    <w:lvl w:ilvl="6" w:tplc="04190001" w:tentative="1">
      <w:start w:val="1"/>
      <w:numFmt w:val="bullet"/>
      <w:lvlText w:val=""/>
      <w:lvlJc w:val="left"/>
      <w:pPr>
        <w:ind w:left="5132" w:hanging="360"/>
      </w:pPr>
      <w:rPr>
        <w:rFonts w:ascii="Symbol" w:hAnsi="Symbol" w:hint="default"/>
      </w:rPr>
    </w:lvl>
    <w:lvl w:ilvl="7" w:tplc="04190003" w:tentative="1">
      <w:start w:val="1"/>
      <w:numFmt w:val="bullet"/>
      <w:lvlText w:val="o"/>
      <w:lvlJc w:val="left"/>
      <w:pPr>
        <w:ind w:left="5852" w:hanging="360"/>
      </w:pPr>
      <w:rPr>
        <w:rFonts w:ascii="Courier New" w:hAnsi="Courier New" w:cs="Courier New" w:hint="default"/>
      </w:rPr>
    </w:lvl>
    <w:lvl w:ilvl="8" w:tplc="04190005" w:tentative="1">
      <w:start w:val="1"/>
      <w:numFmt w:val="bullet"/>
      <w:lvlText w:val=""/>
      <w:lvlJc w:val="left"/>
      <w:pPr>
        <w:ind w:left="6572" w:hanging="360"/>
      </w:pPr>
      <w:rPr>
        <w:rFonts w:ascii="Wingdings" w:hAnsi="Wingdings" w:hint="default"/>
      </w:rPr>
    </w:lvl>
  </w:abstractNum>
  <w:abstractNum w:abstractNumId="35">
    <w:nsid w:val="304E6313"/>
    <w:multiLevelType w:val="hybridMultilevel"/>
    <w:tmpl w:val="4E463CC0"/>
    <w:lvl w:ilvl="0" w:tplc="BB645B90">
      <w:start w:val="65535"/>
      <w:numFmt w:val="bullet"/>
      <w:lvlText w:val="•"/>
      <w:legacy w:legacy="1" w:legacySpace="0" w:legacyIndent="274"/>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8A71A23"/>
    <w:multiLevelType w:val="hybridMultilevel"/>
    <w:tmpl w:val="AB40302C"/>
    <w:lvl w:ilvl="0" w:tplc="8EA25AB8">
      <w:numFmt w:val="bullet"/>
      <w:lvlText w:val="•"/>
      <w:lvlJc w:val="left"/>
      <w:pPr>
        <w:ind w:left="795" w:hanging="286"/>
      </w:pPr>
      <w:rPr>
        <w:rFonts w:ascii="Times New Roman" w:eastAsia="Times New Roman" w:hAnsi="Times New Roman" w:cs="Times New Roman" w:hint="default"/>
        <w:b w:val="0"/>
        <w:bCs w:val="0"/>
        <w:i w:val="0"/>
        <w:iCs w:val="0"/>
        <w:w w:val="97"/>
        <w:sz w:val="23"/>
        <w:szCs w:val="23"/>
        <w:lang w:val="ru-RU" w:eastAsia="en-US" w:bidi="ar-SA"/>
      </w:rPr>
    </w:lvl>
    <w:lvl w:ilvl="1" w:tplc="D03AC028">
      <w:numFmt w:val="bullet"/>
      <w:lvlText w:val="•"/>
      <w:lvlJc w:val="left"/>
      <w:pPr>
        <w:ind w:left="1240" w:hanging="286"/>
      </w:pPr>
      <w:rPr>
        <w:rFonts w:hint="default"/>
        <w:lang w:val="ru-RU" w:eastAsia="en-US" w:bidi="ar-SA"/>
      </w:rPr>
    </w:lvl>
    <w:lvl w:ilvl="2" w:tplc="383A7FEA">
      <w:numFmt w:val="bullet"/>
      <w:lvlText w:val="•"/>
      <w:lvlJc w:val="left"/>
      <w:pPr>
        <w:ind w:left="1681" w:hanging="286"/>
      </w:pPr>
      <w:rPr>
        <w:rFonts w:hint="default"/>
        <w:lang w:val="ru-RU" w:eastAsia="en-US" w:bidi="ar-SA"/>
      </w:rPr>
    </w:lvl>
    <w:lvl w:ilvl="3" w:tplc="DADE200E">
      <w:numFmt w:val="bullet"/>
      <w:lvlText w:val="•"/>
      <w:lvlJc w:val="left"/>
      <w:pPr>
        <w:ind w:left="2121" w:hanging="286"/>
      </w:pPr>
      <w:rPr>
        <w:rFonts w:hint="default"/>
        <w:lang w:val="ru-RU" w:eastAsia="en-US" w:bidi="ar-SA"/>
      </w:rPr>
    </w:lvl>
    <w:lvl w:ilvl="4" w:tplc="43D84AFE">
      <w:numFmt w:val="bullet"/>
      <w:lvlText w:val="•"/>
      <w:lvlJc w:val="left"/>
      <w:pPr>
        <w:ind w:left="2562" w:hanging="286"/>
      </w:pPr>
      <w:rPr>
        <w:rFonts w:hint="default"/>
        <w:lang w:val="ru-RU" w:eastAsia="en-US" w:bidi="ar-SA"/>
      </w:rPr>
    </w:lvl>
    <w:lvl w:ilvl="5" w:tplc="54F2453C">
      <w:numFmt w:val="bullet"/>
      <w:lvlText w:val="•"/>
      <w:lvlJc w:val="left"/>
      <w:pPr>
        <w:ind w:left="3002" w:hanging="286"/>
      </w:pPr>
      <w:rPr>
        <w:rFonts w:hint="default"/>
        <w:lang w:val="ru-RU" w:eastAsia="en-US" w:bidi="ar-SA"/>
      </w:rPr>
    </w:lvl>
    <w:lvl w:ilvl="6" w:tplc="8E58553C">
      <w:numFmt w:val="bullet"/>
      <w:lvlText w:val="•"/>
      <w:lvlJc w:val="left"/>
      <w:pPr>
        <w:ind w:left="3443" w:hanging="286"/>
      </w:pPr>
      <w:rPr>
        <w:rFonts w:hint="default"/>
        <w:lang w:val="ru-RU" w:eastAsia="en-US" w:bidi="ar-SA"/>
      </w:rPr>
    </w:lvl>
    <w:lvl w:ilvl="7" w:tplc="6388E95C">
      <w:numFmt w:val="bullet"/>
      <w:lvlText w:val="•"/>
      <w:lvlJc w:val="left"/>
      <w:pPr>
        <w:ind w:left="3883" w:hanging="286"/>
      </w:pPr>
      <w:rPr>
        <w:rFonts w:hint="default"/>
        <w:lang w:val="ru-RU" w:eastAsia="en-US" w:bidi="ar-SA"/>
      </w:rPr>
    </w:lvl>
    <w:lvl w:ilvl="8" w:tplc="251C25A8">
      <w:numFmt w:val="bullet"/>
      <w:lvlText w:val="•"/>
      <w:lvlJc w:val="left"/>
      <w:pPr>
        <w:ind w:left="4324" w:hanging="286"/>
      </w:pPr>
      <w:rPr>
        <w:rFonts w:hint="default"/>
        <w:lang w:val="ru-RU" w:eastAsia="en-US" w:bidi="ar-SA"/>
      </w:rPr>
    </w:lvl>
  </w:abstractNum>
  <w:abstractNum w:abstractNumId="37">
    <w:nsid w:val="3B6B407B"/>
    <w:multiLevelType w:val="multilevel"/>
    <w:tmpl w:val="02B6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1C85B4F"/>
    <w:multiLevelType w:val="hybridMultilevel"/>
    <w:tmpl w:val="3AAE6E3A"/>
    <w:lvl w:ilvl="0" w:tplc="46DA9A28">
      <w:numFmt w:val="bullet"/>
      <w:lvlText w:val="•"/>
      <w:lvlJc w:val="left"/>
      <w:pPr>
        <w:ind w:left="799" w:hanging="286"/>
      </w:pPr>
      <w:rPr>
        <w:rFonts w:ascii="Times New Roman" w:eastAsia="Times New Roman" w:hAnsi="Times New Roman" w:cs="Times New Roman" w:hint="default"/>
        <w:b w:val="0"/>
        <w:bCs w:val="0"/>
        <w:i w:val="0"/>
        <w:iCs w:val="0"/>
        <w:w w:val="100"/>
        <w:sz w:val="23"/>
        <w:szCs w:val="23"/>
        <w:lang w:val="ru-RU" w:eastAsia="en-US" w:bidi="ar-SA"/>
      </w:rPr>
    </w:lvl>
    <w:lvl w:ilvl="1" w:tplc="6AEC4CA6">
      <w:numFmt w:val="bullet"/>
      <w:lvlText w:val="•"/>
      <w:lvlJc w:val="left"/>
      <w:pPr>
        <w:ind w:left="2165" w:hanging="286"/>
      </w:pPr>
      <w:rPr>
        <w:rFonts w:hint="default"/>
        <w:lang w:val="ru-RU" w:eastAsia="en-US" w:bidi="ar-SA"/>
      </w:rPr>
    </w:lvl>
    <w:lvl w:ilvl="2" w:tplc="E876AE82">
      <w:numFmt w:val="bullet"/>
      <w:lvlText w:val="•"/>
      <w:lvlJc w:val="left"/>
      <w:pPr>
        <w:ind w:left="3530" w:hanging="286"/>
      </w:pPr>
      <w:rPr>
        <w:rFonts w:hint="default"/>
        <w:lang w:val="ru-RU" w:eastAsia="en-US" w:bidi="ar-SA"/>
      </w:rPr>
    </w:lvl>
    <w:lvl w:ilvl="3" w:tplc="5D40D81E">
      <w:numFmt w:val="bullet"/>
      <w:lvlText w:val="•"/>
      <w:lvlJc w:val="left"/>
      <w:pPr>
        <w:ind w:left="4895" w:hanging="286"/>
      </w:pPr>
      <w:rPr>
        <w:rFonts w:hint="default"/>
        <w:lang w:val="ru-RU" w:eastAsia="en-US" w:bidi="ar-SA"/>
      </w:rPr>
    </w:lvl>
    <w:lvl w:ilvl="4" w:tplc="9D02C866">
      <w:numFmt w:val="bullet"/>
      <w:lvlText w:val="•"/>
      <w:lvlJc w:val="left"/>
      <w:pPr>
        <w:ind w:left="6260" w:hanging="286"/>
      </w:pPr>
      <w:rPr>
        <w:rFonts w:hint="default"/>
        <w:lang w:val="ru-RU" w:eastAsia="en-US" w:bidi="ar-SA"/>
      </w:rPr>
    </w:lvl>
    <w:lvl w:ilvl="5" w:tplc="6CA211CE">
      <w:numFmt w:val="bullet"/>
      <w:lvlText w:val="•"/>
      <w:lvlJc w:val="left"/>
      <w:pPr>
        <w:ind w:left="7625" w:hanging="286"/>
      </w:pPr>
      <w:rPr>
        <w:rFonts w:hint="default"/>
        <w:lang w:val="ru-RU" w:eastAsia="en-US" w:bidi="ar-SA"/>
      </w:rPr>
    </w:lvl>
    <w:lvl w:ilvl="6" w:tplc="789C8616">
      <w:numFmt w:val="bullet"/>
      <w:lvlText w:val="•"/>
      <w:lvlJc w:val="left"/>
      <w:pPr>
        <w:ind w:left="8990" w:hanging="286"/>
      </w:pPr>
      <w:rPr>
        <w:rFonts w:hint="default"/>
        <w:lang w:val="ru-RU" w:eastAsia="en-US" w:bidi="ar-SA"/>
      </w:rPr>
    </w:lvl>
    <w:lvl w:ilvl="7" w:tplc="90A2172C">
      <w:numFmt w:val="bullet"/>
      <w:lvlText w:val="•"/>
      <w:lvlJc w:val="left"/>
      <w:pPr>
        <w:ind w:left="10355" w:hanging="286"/>
      </w:pPr>
      <w:rPr>
        <w:rFonts w:hint="default"/>
        <w:lang w:val="ru-RU" w:eastAsia="en-US" w:bidi="ar-SA"/>
      </w:rPr>
    </w:lvl>
    <w:lvl w:ilvl="8" w:tplc="5E566296">
      <w:numFmt w:val="bullet"/>
      <w:lvlText w:val="•"/>
      <w:lvlJc w:val="left"/>
      <w:pPr>
        <w:ind w:left="11720" w:hanging="286"/>
      </w:pPr>
      <w:rPr>
        <w:rFonts w:hint="default"/>
        <w:lang w:val="ru-RU" w:eastAsia="en-US" w:bidi="ar-SA"/>
      </w:rPr>
    </w:lvl>
  </w:abstractNum>
  <w:abstractNum w:abstractNumId="39">
    <w:nsid w:val="43BE14B3"/>
    <w:multiLevelType w:val="hybridMultilevel"/>
    <w:tmpl w:val="0DFC00A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B0D7485"/>
    <w:multiLevelType w:val="hybridMultilevel"/>
    <w:tmpl w:val="A5A63B36"/>
    <w:lvl w:ilvl="0" w:tplc="D026F2B4">
      <w:numFmt w:val="bullet"/>
      <w:lvlText w:val="•"/>
      <w:lvlJc w:val="left"/>
      <w:pPr>
        <w:ind w:left="799" w:hanging="286"/>
      </w:pPr>
      <w:rPr>
        <w:rFonts w:ascii="Times New Roman" w:eastAsia="Times New Roman" w:hAnsi="Times New Roman" w:cs="Times New Roman" w:hint="default"/>
        <w:b w:val="0"/>
        <w:bCs w:val="0"/>
        <w:i w:val="0"/>
        <w:iCs w:val="0"/>
        <w:w w:val="97"/>
        <w:sz w:val="23"/>
        <w:szCs w:val="23"/>
        <w:lang w:val="ru-RU" w:eastAsia="en-US" w:bidi="ar-SA"/>
      </w:rPr>
    </w:lvl>
    <w:lvl w:ilvl="1" w:tplc="86D06C6E">
      <w:numFmt w:val="bullet"/>
      <w:lvlText w:val="•"/>
      <w:lvlJc w:val="left"/>
      <w:pPr>
        <w:ind w:left="2165" w:hanging="286"/>
      </w:pPr>
      <w:rPr>
        <w:rFonts w:hint="default"/>
        <w:lang w:val="ru-RU" w:eastAsia="en-US" w:bidi="ar-SA"/>
      </w:rPr>
    </w:lvl>
    <w:lvl w:ilvl="2" w:tplc="1826AF12">
      <w:numFmt w:val="bullet"/>
      <w:lvlText w:val="•"/>
      <w:lvlJc w:val="left"/>
      <w:pPr>
        <w:ind w:left="3530" w:hanging="286"/>
      </w:pPr>
      <w:rPr>
        <w:rFonts w:hint="default"/>
        <w:lang w:val="ru-RU" w:eastAsia="en-US" w:bidi="ar-SA"/>
      </w:rPr>
    </w:lvl>
    <w:lvl w:ilvl="3" w:tplc="C546BB66">
      <w:numFmt w:val="bullet"/>
      <w:lvlText w:val="•"/>
      <w:lvlJc w:val="left"/>
      <w:pPr>
        <w:ind w:left="4895" w:hanging="286"/>
      </w:pPr>
      <w:rPr>
        <w:rFonts w:hint="default"/>
        <w:lang w:val="ru-RU" w:eastAsia="en-US" w:bidi="ar-SA"/>
      </w:rPr>
    </w:lvl>
    <w:lvl w:ilvl="4" w:tplc="AC244CDC">
      <w:numFmt w:val="bullet"/>
      <w:lvlText w:val="•"/>
      <w:lvlJc w:val="left"/>
      <w:pPr>
        <w:ind w:left="6261" w:hanging="286"/>
      </w:pPr>
      <w:rPr>
        <w:rFonts w:hint="default"/>
        <w:lang w:val="ru-RU" w:eastAsia="en-US" w:bidi="ar-SA"/>
      </w:rPr>
    </w:lvl>
    <w:lvl w:ilvl="5" w:tplc="EF1A721A">
      <w:numFmt w:val="bullet"/>
      <w:lvlText w:val="•"/>
      <w:lvlJc w:val="left"/>
      <w:pPr>
        <w:ind w:left="7626" w:hanging="286"/>
      </w:pPr>
      <w:rPr>
        <w:rFonts w:hint="default"/>
        <w:lang w:val="ru-RU" w:eastAsia="en-US" w:bidi="ar-SA"/>
      </w:rPr>
    </w:lvl>
    <w:lvl w:ilvl="6" w:tplc="CEC84C24">
      <w:numFmt w:val="bullet"/>
      <w:lvlText w:val="•"/>
      <w:lvlJc w:val="left"/>
      <w:pPr>
        <w:ind w:left="8991" w:hanging="286"/>
      </w:pPr>
      <w:rPr>
        <w:rFonts w:hint="default"/>
        <w:lang w:val="ru-RU" w:eastAsia="en-US" w:bidi="ar-SA"/>
      </w:rPr>
    </w:lvl>
    <w:lvl w:ilvl="7" w:tplc="85F68E62">
      <w:numFmt w:val="bullet"/>
      <w:lvlText w:val="•"/>
      <w:lvlJc w:val="left"/>
      <w:pPr>
        <w:ind w:left="10357" w:hanging="286"/>
      </w:pPr>
      <w:rPr>
        <w:rFonts w:hint="default"/>
        <w:lang w:val="ru-RU" w:eastAsia="en-US" w:bidi="ar-SA"/>
      </w:rPr>
    </w:lvl>
    <w:lvl w:ilvl="8" w:tplc="C7208C1C">
      <w:numFmt w:val="bullet"/>
      <w:lvlText w:val="•"/>
      <w:lvlJc w:val="left"/>
      <w:pPr>
        <w:ind w:left="11722" w:hanging="286"/>
      </w:pPr>
      <w:rPr>
        <w:rFonts w:hint="default"/>
        <w:lang w:val="ru-RU" w:eastAsia="en-US" w:bidi="ar-SA"/>
      </w:rPr>
    </w:lvl>
  </w:abstractNum>
  <w:abstractNum w:abstractNumId="41">
    <w:nsid w:val="516B3D22"/>
    <w:multiLevelType w:val="hybridMultilevel"/>
    <w:tmpl w:val="E3EEDA2E"/>
    <w:lvl w:ilvl="0" w:tplc="A75C0D2A">
      <w:numFmt w:val="bullet"/>
      <w:lvlText w:val="•"/>
      <w:lvlJc w:val="left"/>
      <w:pPr>
        <w:ind w:left="796" w:hanging="286"/>
      </w:pPr>
      <w:rPr>
        <w:rFonts w:ascii="Times New Roman" w:eastAsia="Times New Roman" w:hAnsi="Times New Roman" w:cs="Times New Roman" w:hint="default"/>
        <w:b w:val="0"/>
        <w:bCs w:val="0"/>
        <w:i w:val="0"/>
        <w:iCs w:val="0"/>
        <w:w w:val="97"/>
        <w:sz w:val="23"/>
        <w:szCs w:val="23"/>
        <w:lang w:val="ru-RU" w:eastAsia="en-US" w:bidi="ar-SA"/>
      </w:rPr>
    </w:lvl>
    <w:lvl w:ilvl="1" w:tplc="6908E5EC">
      <w:numFmt w:val="bullet"/>
      <w:lvlText w:val="•"/>
      <w:lvlJc w:val="left"/>
      <w:pPr>
        <w:ind w:left="1323" w:hanging="286"/>
      </w:pPr>
      <w:rPr>
        <w:rFonts w:hint="default"/>
        <w:lang w:val="ru-RU" w:eastAsia="en-US" w:bidi="ar-SA"/>
      </w:rPr>
    </w:lvl>
    <w:lvl w:ilvl="2" w:tplc="1E24B912">
      <w:numFmt w:val="bullet"/>
      <w:lvlText w:val="•"/>
      <w:lvlJc w:val="left"/>
      <w:pPr>
        <w:ind w:left="1846" w:hanging="286"/>
      </w:pPr>
      <w:rPr>
        <w:rFonts w:hint="default"/>
        <w:lang w:val="ru-RU" w:eastAsia="en-US" w:bidi="ar-SA"/>
      </w:rPr>
    </w:lvl>
    <w:lvl w:ilvl="3" w:tplc="6100B28C">
      <w:numFmt w:val="bullet"/>
      <w:lvlText w:val="•"/>
      <w:lvlJc w:val="left"/>
      <w:pPr>
        <w:ind w:left="2369" w:hanging="286"/>
      </w:pPr>
      <w:rPr>
        <w:rFonts w:hint="default"/>
        <w:lang w:val="ru-RU" w:eastAsia="en-US" w:bidi="ar-SA"/>
      </w:rPr>
    </w:lvl>
    <w:lvl w:ilvl="4" w:tplc="16B8FD74">
      <w:numFmt w:val="bullet"/>
      <w:lvlText w:val="•"/>
      <w:lvlJc w:val="left"/>
      <w:pPr>
        <w:ind w:left="2892" w:hanging="286"/>
      </w:pPr>
      <w:rPr>
        <w:rFonts w:hint="default"/>
        <w:lang w:val="ru-RU" w:eastAsia="en-US" w:bidi="ar-SA"/>
      </w:rPr>
    </w:lvl>
    <w:lvl w:ilvl="5" w:tplc="D76CEC1A">
      <w:numFmt w:val="bullet"/>
      <w:lvlText w:val="•"/>
      <w:lvlJc w:val="left"/>
      <w:pPr>
        <w:ind w:left="3416" w:hanging="286"/>
      </w:pPr>
      <w:rPr>
        <w:rFonts w:hint="default"/>
        <w:lang w:val="ru-RU" w:eastAsia="en-US" w:bidi="ar-SA"/>
      </w:rPr>
    </w:lvl>
    <w:lvl w:ilvl="6" w:tplc="3FDE7B70">
      <w:numFmt w:val="bullet"/>
      <w:lvlText w:val="•"/>
      <w:lvlJc w:val="left"/>
      <w:pPr>
        <w:ind w:left="3939" w:hanging="286"/>
      </w:pPr>
      <w:rPr>
        <w:rFonts w:hint="default"/>
        <w:lang w:val="ru-RU" w:eastAsia="en-US" w:bidi="ar-SA"/>
      </w:rPr>
    </w:lvl>
    <w:lvl w:ilvl="7" w:tplc="E5C66536">
      <w:numFmt w:val="bullet"/>
      <w:lvlText w:val="•"/>
      <w:lvlJc w:val="left"/>
      <w:pPr>
        <w:ind w:left="4462" w:hanging="286"/>
      </w:pPr>
      <w:rPr>
        <w:rFonts w:hint="default"/>
        <w:lang w:val="ru-RU" w:eastAsia="en-US" w:bidi="ar-SA"/>
      </w:rPr>
    </w:lvl>
    <w:lvl w:ilvl="8" w:tplc="1DEC3CC8">
      <w:numFmt w:val="bullet"/>
      <w:lvlText w:val="•"/>
      <w:lvlJc w:val="left"/>
      <w:pPr>
        <w:ind w:left="4985" w:hanging="286"/>
      </w:pPr>
      <w:rPr>
        <w:rFonts w:hint="default"/>
        <w:lang w:val="ru-RU" w:eastAsia="en-US" w:bidi="ar-SA"/>
      </w:rPr>
    </w:lvl>
  </w:abstractNum>
  <w:abstractNum w:abstractNumId="42">
    <w:nsid w:val="53F64D66"/>
    <w:multiLevelType w:val="hybridMultilevel"/>
    <w:tmpl w:val="300A3936"/>
    <w:lvl w:ilvl="0" w:tplc="22D0CA6A">
      <w:start w:val="1"/>
      <w:numFmt w:val="decimal"/>
      <w:lvlText w:val="%1."/>
      <w:lvlJc w:val="left"/>
      <w:pPr>
        <w:tabs>
          <w:tab w:val="num" w:pos="1260"/>
        </w:tabs>
        <w:ind w:left="1260" w:hanging="360"/>
      </w:pPr>
      <w:rPr>
        <w:color w:val="FF0000"/>
      </w:rPr>
    </w:lvl>
    <w:lvl w:ilvl="1" w:tplc="45E82D86">
      <w:start w:val="65535"/>
      <w:numFmt w:val="bullet"/>
      <w:lvlText w:val="•"/>
      <w:legacy w:legacy="1" w:legacySpace="360" w:legacyIndent="274"/>
      <w:lvlJc w:val="left"/>
      <w:rPr>
        <w:rFonts w:ascii="Times New Roman" w:hAnsi="Times New Roman" w:cs="Times New Roman"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3">
    <w:nsid w:val="547D7EF6"/>
    <w:multiLevelType w:val="hybridMultilevel"/>
    <w:tmpl w:val="0012158C"/>
    <w:lvl w:ilvl="0" w:tplc="D52C904C">
      <w:start w:val="1"/>
      <w:numFmt w:val="decimal"/>
      <w:lvlText w:val="%1."/>
      <w:lvlJc w:val="left"/>
      <w:pPr>
        <w:ind w:left="102" w:hanging="713"/>
      </w:pPr>
      <w:rPr>
        <w:rFonts w:ascii="Times New Roman" w:eastAsia="Times New Roman" w:hAnsi="Times New Roman" w:cs="Times New Roman" w:hint="default"/>
        <w:b w:val="0"/>
        <w:bCs w:val="0"/>
        <w:i w:val="0"/>
        <w:iCs w:val="0"/>
        <w:w w:val="100"/>
        <w:sz w:val="24"/>
        <w:szCs w:val="24"/>
        <w:lang w:val="ru-RU" w:eastAsia="en-US" w:bidi="ar-SA"/>
      </w:rPr>
    </w:lvl>
    <w:lvl w:ilvl="1" w:tplc="8BFA6C32">
      <w:numFmt w:val="bullet"/>
      <w:lvlText w:val="•"/>
      <w:lvlJc w:val="left"/>
      <w:pPr>
        <w:ind w:left="1021" w:hanging="284"/>
      </w:pPr>
      <w:rPr>
        <w:rFonts w:ascii="Times New Roman" w:eastAsia="Times New Roman" w:hAnsi="Times New Roman" w:cs="Times New Roman" w:hint="default"/>
        <w:b w:val="0"/>
        <w:bCs w:val="0"/>
        <w:i w:val="0"/>
        <w:iCs w:val="0"/>
        <w:w w:val="97"/>
        <w:sz w:val="23"/>
        <w:szCs w:val="23"/>
        <w:lang w:val="ru-RU" w:eastAsia="en-US" w:bidi="ar-SA"/>
      </w:rPr>
    </w:lvl>
    <w:lvl w:ilvl="2" w:tplc="42FC4388">
      <w:numFmt w:val="bullet"/>
      <w:lvlText w:val="•"/>
      <w:lvlJc w:val="left"/>
      <w:pPr>
        <w:ind w:left="1969" w:hanging="284"/>
      </w:pPr>
      <w:rPr>
        <w:rFonts w:hint="default"/>
        <w:lang w:val="ru-RU" w:eastAsia="en-US" w:bidi="ar-SA"/>
      </w:rPr>
    </w:lvl>
    <w:lvl w:ilvl="3" w:tplc="45E84C2E">
      <w:numFmt w:val="bullet"/>
      <w:lvlText w:val="•"/>
      <w:lvlJc w:val="left"/>
      <w:pPr>
        <w:ind w:left="2919" w:hanging="284"/>
      </w:pPr>
      <w:rPr>
        <w:rFonts w:hint="default"/>
        <w:lang w:val="ru-RU" w:eastAsia="en-US" w:bidi="ar-SA"/>
      </w:rPr>
    </w:lvl>
    <w:lvl w:ilvl="4" w:tplc="E294EEDE">
      <w:numFmt w:val="bullet"/>
      <w:lvlText w:val="•"/>
      <w:lvlJc w:val="left"/>
      <w:pPr>
        <w:ind w:left="3868" w:hanging="284"/>
      </w:pPr>
      <w:rPr>
        <w:rFonts w:hint="default"/>
        <w:lang w:val="ru-RU" w:eastAsia="en-US" w:bidi="ar-SA"/>
      </w:rPr>
    </w:lvl>
    <w:lvl w:ilvl="5" w:tplc="840A1D14">
      <w:numFmt w:val="bullet"/>
      <w:lvlText w:val="•"/>
      <w:lvlJc w:val="left"/>
      <w:pPr>
        <w:ind w:left="4818" w:hanging="284"/>
      </w:pPr>
      <w:rPr>
        <w:rFonts w:hint="default"/>
        <w:lang w:val="ru-RU" w:eastAsia="en-US" w:bidi="ar-SA"/>
      </w:rPr>
    </w:lvl>
    <w:lvl w:ilvl="6" w:tplc="D794EE2A">
      <w:numFmt w:val="bullet"/>
      <w:lvlText w:val="•"/>
      <w:lvlJc w:val="left"/>
      <w:pPr>
        <w:ind w:left="5768" w:hanging="284"/>
      </w:pPr>
      <w:rPr>
        <w:rFonts w:hint="default"/>
        <w:lang w:val="ru-RU" w:eastAsia="en-US" w:bidi="ar-SA"/>
      </w:rPr>
    </w:lvl>
    <w:lvl w:ilvl="7" w:tplc="4006B846">
      <w:numFmt w:val="bullet"/>
      <w:lvlText w:val="•"/>
      <w:lvlJc w:val="left"/>
      <w:pPr>
        <w:ind w:left="6717" w:hanging="284"/>
      </w:pPr>
      <w:rPr>
        <w:rFonts w:hint="default"/>
        <w:lang w:val="ru-RU" w:eastAsia="en-US" w:bidi="ar-SA"/>
      </w:rPr>
    </w:lvl>
    <w:lvl w:ilvl="8" w:tplc="F01E5878">
      <w:numFmt w:val="bullet"/>
      <w:lvlText w:val="•"/>
      <w:lvlJc w:val="left"/>
      <w:pPr>
        <w:ind w:left="7667" w:hanging="284"/>
      </w:pPr>
      <w:rPr>
        <w:rFonts w:hint="default"/>
        <w:lang w:val="ru-RU" w:eastAsia="en-US" w:bidi="ar-SA"/>
      </w:rPr>
    </w:lvl>
  </w:abstractNum>
  <w:abstractNum w:abstractNumId="44">
    <w:nsid w:val="580E66F1"/>
    <w:multiLevelType w:val="hybridMultilevel"/>
    <w:tmpl w:val="F0A6A254"/>
    <w:lvl w:ilvl="0" w:tplc="04190001">
      <w:start w:val="1"/>
      <w:numFmt w:val="bullet"/>
      <w:lvlText w:val=""/>
      <w:lvlJc w:val="left"/>
      <w:pPr>
        <w:ind w:left="1101" w:hanging="360"/>
      </w:pPr>
      <w:rPr>
        <w:rFonts w:ascii="Symbol" w:hAnsi="Symbol" w:hint="default"/>
      </w:rPr>
    </w:lvl>
    <w:lvl w:ilvl="1" w:tplc="04190003" w:tentative="1">
      <w:start w:val="1"/>
      <w:numFmt w:val="bullet"/>
      <w:lvlText w:val="o"/>
      <w:lvlJc w:val="left"/>
      <w:pPr>
        <w:ind w:left="1821" w:hanging="360"/>
      </w:pPr>
      <w:rPr>
        <w:rFonts w:ascii="Courier New" w:hAnsi="Courier New" w:cs="Courier New" w:hint="default"/>
      </w:rPr>
    </w:lvl>
    <w:lvl w:ilvl="2" w:tplc="04190005" w:tentative="1">
      <w:start w:val="1"/>
      <w:numFmt w:val="bullet"/>
      <w:lvlText w:val=""/>
      <w:lvlJc w:val="left"/>
      <w:pPr>
        <w:ind w:left="2541" w:hanging="360"/>
      </w:pPr>
      <w:rPr>
        <w:rFonts w:ascii="Wingdings" w:hAnsi="Wingdings" w:hint="default"/>
      </w:rPr>
    </w:lvl>
    <w:lvl w:ilvl="3" w:tplc="04190001" w:tentative="1">
      <w:start w:val="1"/>
      <w:numFmt w:val="bullet"/>
      <w:lvlText w:val=""/>
      <w:lvlJc w:val="left"/>
      <w:pPr>
        <w:ind w:left="3261" w:hanging="360"/>
      </w:pPr>
      <w:rPr>
        <w:rFonts w:ascii="Symbol" w:hAnsi="Symbol" w:hint="default"/>
      </w:rPr>
    </w:lvl>
    <w:lvl w:ilvl="4" w:tplc="04190003" w:tentative="1">
      <w:start w:val="1"/>
      <w:numFmt w:val="bullet"/>
      <w:lvlText w:val="o"/>
      <w:lvlJc w:val="left"/>
      <w:pPr>
        <w:ind w:left="3981" w:hanging="360"/>
      </w:pPr>
      <w:rPr>
        <w:rFonts w:ascii="Courier New" w:hAnsi="Courier New" w:cs="Courier New" w:hint="default"/>
      </w:rPr>
    </w:lvl>
    <w:lvl w:ilvl="5" w:tplc="04190005" w:tentative="1">
      <w:start w:val="1"/>
      <w:numFmt w:val="bullet"/>
      <w:lvlText w:val=""/>
      <w:lvlJc w:val="left"/>
      <w:pPr>
        <w:ind w:left="4701" w:hanging="360"/>
      </w:pPr>
      <w:rPr>
        <w:rFonts w:ascii="Wingdings" w:hAnsi="Wingdings" w:hint="default"/>
      </w:rPr>
    </w:lvl>
    <w:lvl w:ilvl="6" w:tplc="04190001" w:tentative="1">
      <w:start w:val="1"/>
      <w:numFmt w:val="bullet"/>
      <w:lvlText w:val=""/>
      <w:lvlJc w:val="left"/>
      <w:pPr>
        <w:ind w:left="5421" w:hanging="360"/>
      </w:pPr>
      <w:rPr>
        <w:rFonts w:ascii="Symbol" w:hAnsi="Symbol" w:hint="default"/>
      </w:rPr>
    </w:lvl>
    <w:lvl w:ilvl="7" w:tplc="04190003" w:tentative="1">
      <w:start w:val="1"/>
      <w:numFmt w:val="bullet"/>
      <w:lvlText w:val="o"/>
      <w:lvlJc w:val="left"/>
      <w:pPr>
        <w:ind w:left="6141" w:hanging="360"/>
      </w:pPr>
      <w:rPr>
        <w:rFonts w:ascii="Courier New" w:hAnsi="Courier New" w:cs="Courier New" w:hint="default"/>
      </w:rPr>
    </w:lvl>
    <w:lvl w:ilvl="8" w:tplc="04190005" w:tentative="1">
      <w:start w:val="1"/>
      <w:numFmt w:val="bullet"/>
      <w:lvlText w:val=""/>
      <w:lvlJc w:val="left"/>
      <w:pPr>
        <w:ind w:left="6861" w:hanging="360"/>
      </w:pPr>
      <w:rPr>
        <w:rFonts w:ascii="Wingdings" w:hAnsi="Wingdings" w:hint="default"/>
      </w:rPr>
    </w:lvl>
  </w:abstractNum>
  <w:abstractNum w:abstractNumId="45">
    <w:nsid w:val="5AAF3769"/>
    <w:multiLevelType w:val="hybridMultilevel"/>
    <w:tmpl w:val="CB8A0078"/>
    <w:lvl w:ilvl="0" w:tplc="45E82D86">
      <w:start w:val="65535"/>
      <w:numFmt w:val="bullet"/>
      <w:lvlText w:val="•"/>
      <w:lvlJc w:val="left"/>
      <w:pPr>
        <w:ind w:left="945" w:hanging="360"/>
      </w:pPr>
      <w:rPr>
        <w:rFonts w:ascii="Times New Roman" w:hAnsi="Times New Roman" w:cs="Times New Roman" w:hint="default"/>
        <w:b w:val="0"/>
        <w:bCs w:val="0"/>
        <w:i w:val="0"/>
        <w:iCs w:val="0"/>
        <w:color w:val="auto"/>
        <w:w w:val="97"/>
        <w:sz w:val="23"/>
        <w:szCs w:val="23"/>
        <w:lang w:val="ru-RU" w:eastAsia="en-US" w:bidi="ar-SA"/>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46">
    <w:nsid w:val="62D30DB0"/>
    <w:multiLevelType w:val="hybridMultilevel"/>
    <w:tmpl w:val="926A77A8"/>
    <w:lvl w:ilvl="0" w:tplc="F890564E">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3394480"/>
    <w:multiLevelType w:val="multilevel"/>
    <w:tmpl w:val="613467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3DF386B"/>
    <w:multiLevelType w:val="multilevel"/>
    <w:tmpl w:val="254C4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8CC2FB6"/>
    <w:multiLevelType w:val="hybridMultilevel"/>
    <w:tmpl w:val="67B60D0E"/>
    <w:lvl w:ilvl="0" w:tplc="BB645B90">
      <w:start w:val="65535"/>
      <w:numFmt w:val="bullet"/>
      <w:lvlText w:val="•"/>
      <w:legacy w:legacy="1" w:legacySpace="0" w:legacyIndent="274"/>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695120C1"/>
    <w:multiLevelType w:val="hybridMultilevel"/>
    <w:tmpl w:val="1514E028"/>
    <w:lvl w:ilvl="0" w:tplc="0406A36C">
      <w:numFmt w:val="bullet"/>
      <w:lvlText w:val="•"/>
      <w:lvlJc w:val="left"/>
      <w:pPr>
        <w:ind w:left="1211" w:hanging="360"/>
      </w:pPr>
      <w:rPr>
        <w:rFonts w:ascii="Arial" w:eastAsia="Calibri" w:hAnsi="Arial" w:cs="Arial" w:hint="default"/>
      </w:rPr>
    </w:lvl>
    <w:lvl w:ilvl="1" w:tplc="04190003">
      <w:start w:val="1"/>
      <w:numFmt w:val="bullet"/>
      <w:lvlText w:val="o"/>
      <w:lvlJc w:val="left"/>
      <w:pPr>
        <w:ind w:left="1615" w:hanging="360"/>
      </w:pPr>
      <w:rPr>
        <w:rFonts w:ascii="Courier New" w:hAnsi="Courier New" w:hint="default"/>
      </w:rPr>
    </w:lvl>
    <w:lvl w:ilvl="2" w:tplc="04190005">
      <w:start w:val="1"/>
      <w:numFmt w:val="bullet"/>
      <w:lvlText w:val=""/>
      <w:lvlJc w:val="left"/>
      <w:pPr>
        <w:ind w:left="2335" w:hanging="360"/>
      </w:pPr>
      <w:rPr>
        <w:rFonts w:ascii="Wingdings" w:hAnsi="Wingdings" w:hint="default"/>
      </w:rPr>
    </w:lvl>
    <w:lvl w:ilvl="3" w:tplc="04190001">
      <w:start w:val="1"/>
      <w:numFmt w:val="bullet"/>
      <w:lvlText w:val=""/>
      <w:lvlJc w:val="left"/>
      <w:pPr>
        <w:ind w:left="3055" w:hanging="360"/>
      </w:pPr>
      <w:rPr>
        <w:rFonts w:ascii="Symbol" w:hAnsi="Symbol" w:hint="default"/>
      </w:rPr>
    </w:lvl>
    <w:lvl w:ilvl="4" w:tplc="04190003">
      <w:start w:val="1"/>
      <w:numFmt w:val="bullet"/>
      <w:lvlText w:val="o"/>
      <w:lvlJc w:val="left"/>
      <w:pPr>
        <w:ind w:left="3775" w:hanging="360"/>
      </w:pPr>
      <w:rPr>
        <w:rFonts w:ascii="Courier New" w:hAnsi="Courier New" w:hint="default"/>
      </w:rPr>
    </w:lvl>
    <w:lvl w:ilvl="5" w:tplc="04190005">
      <w:start w:val="1"/>
      <w:numFmt w:val="bullet"/>
      <w:lvlText w:val=""/>
      <w:lvlJc w:val="left"/>
      <w:pPr>
        <w:ind w:left="4495" w:hanging="360"/>
      </w:pPr>
      <w:rPr>
        <w:rFonts w:ascii="Wingdings" w:hAnsi="Wingdings" w:hint="default"/>
      </w:rPr>
    </w:lvl>
    <w:lvl w:ilvl="6" w:tplc="04190001">
      <w:start w:val="1"/>
      <w:numFmt w:val="bullet"/>
      <w:lvlText w:val=""/>
      <w:lvlJc w:val="left"/>
      <w:pPr>
        <w:ind w:left="5215" w:hanging="360"/>
      </w:pPr>
      <w:rPr>
        <w:rFonts w:ascii="Symbol" w:hAnsi="Symbol" w:hint="default"/>
      </w:rPr>
    </w:lvl>
    <w:lvl w:ilvl="7" w:tplc="04190003">
      <w:start w:val="1"/>
      <w:numFmt w:val="bullet"/>
      <w:lvlText w:val="o"/>
      <w:lvlJc w:val="left"/>
      <w:pPr>
        <w:ind w:left="5935" w:hanging="360"/>
      </w:pPr>
      <w:rPr>
        <w:rFonts w:ascii="Courier New" w:hAnsi="Courier New" w:hint="default"/>
      </w:rPr>
    </w:lvl>
    <w:lvl w:ilvl="8" w:tplc="04190005">
      <w:start w:val="1"/>
      <w:numFmt w:val="bullet"/>
      <w:lvlText w:val=""/>
      <w:lvlJc w:val="left"/>
      <w:pPr>
        <w:ind w:left="6655" w:hanging="360"/>
      </w:pPr>
      <w:rPr>
        <w:rFonts w:ascii="Wingdings" w:hAnsi="Wingdings" w:hint="default"/>
      </w:rPr>
    </w:lvl>
  </w:abstractNum>
  <w:abstractNum w:abstractNumId="51">
    <w:nsid w:val="6AA92C6B"/>
    <w:multiLevelType w:val="hybridMultilevel"/>
    <w:tmpl w:val="BA9ECA66"/>
    <w:lvl w:ilvl="0" w:tplc="55C4910A">
      <w:start w:val="1"/>
      <w:numFmt w:val="decimal"/>
      <w:lvlText w:val="%1."/>
      <w:lvlJc w:val="left"/>
      <w:pPr>
        <w:tabs>
          <w:tab w:val="num" w:pos="720"/>
        </w:tabs>
        <w:ind w:left="720" w:hanging="360"/>
      </w:pPr>
      <w:rPr>
        <w:rFonts w:hint="default"/>
        <w:b w:val="0"/>
      </w:rPr>
    </w:lvl>
    <w:lvl w:ilvl="1" w:tplc="C58AB518">
      <w:start w:val="2"/>
      <w:numFmt w:val="bullet"/>
      <w:lvlText w:val="-"/>
      <w:lvlJc w:val="left"/>
      <w:pPr>
        <w:tabs>
          <w:tab w:val="num" w:pos="1440"/>
        </w:tabs>
        <w:ind w:left="1440" w:hanging="360"/>
      </w:pPr>
      <w:rPr>
        <w:rFonts w:ascii="Times New Roman" w:eastAsia="Times New Roman" w:hAnsi="Times New Roman" w:cs="Times New Roman" w:hint="default"/>
      </w:rPr>
    </w:lvl>
    <w:lvl w:ilvl="2" w:tplc="93C094A8">
      <w:start w:val="2"/>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C263102"/>
    <w:multiLevelType w:val="hybridMultilevel"/>
    <w:tmpl w:val="5B9E44E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3">
    <w:nsid w:val="6C640C17"/>
    <w:multiLevelType w:val="multilevel"/>
    <w:tmpl w:val="FCFE520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DA9473F"/>
    <w:multiLevelType w:val="hybridMultilevel"/>
    <w:tmpl w:val="EF7C2A90"/>
    <w:lvl w:ilvl="0" w:tplc="5C9E7F16">
      <w:numFmt w:val="bullet"/>
      <w:lvlText w:val="•"/>
      <w:lvlJc w:val="left"/>
      <w:pPr>
        <w:ind w:left="795" w:hanging="310"/>
      </w:pPr>
      <w:rPr>
        <w:rFonts w:ascii="Times New Roman" w:eastAsia="Times New Roman" w:hAnsi="Times New Roman" w:cs="Times New Roman" w:hint="default"/>
        <w:b w:val="0"/>
        <w:bCs w:val="0"/>
        <w:i w:val="0"/>
        <w:iCs w:val="0"/>
        <w:w w:val="97"/>
        <w:sz w:val="23"/>
        <w:szCs w:val="23"/>
        <w:lang w:val="ru-RU" w:eastAsia="en-US" w:bidi="ar-SA"/>
      </w:rPr>
    </w:lvl>
    <w:lvl w:ilvl="1" w:tplc="16343150">
      <w:numFmt w:val="bullet"/>
      <w:lvlText w:val="•"/>
      <w:lvlJc w:val="left"/>
      <w:pPr>
        <w:ind w:left="1240" w:hanging="310"/>
      </w:pPr>
      <w:rPr>
        <w:rFonts w:hint="default"/>
        <w:lang w:val="ru-RU" w:eastAsia="en-US" w:bidi="ar-SA"/>
      </w:rPr>
    </w:lvl>
    <w:lvl w:ilvl="2" w:tplc="14EE4216">
      <w:numFmt w:val="bullet"/>
      <w:lvlText w:val="•"/>
      <w:lvlJc w:val="left"/>
      <w:pPr>
        <w:ind w:left="1681" w:hanging="310"/>
      </w:pPr>
      <w:rPr>
        <w:rFonts w:hint="default"/>
        <w:lang w:val="ru-RU" w:eastAsia="en-US" w:bidi="ar-SA"/>
      </w:rPr>
    </w:lvl>
    <w:lvl w:ilvl="3" w:tplc="B5DE80F0">
      <w:numFmt w:val="bullet"/>
      <w:lvlText w:val="•"/>
      <w:lvlJc w:val="left"/>
      <w:pPr>
        <w:ind w:left="2121" w:hanging="310"/>
      </w:pPr>
      <w:rPr>
        <w:rFonts w:hint="default"/>
        <w:lang w:val="ru-RU" w:eastAsia="en-US" w:bidi="ar-SA"/>
      </w:rPr>
    </w:lvl>
    <w:lvl w:ilvl="4" w:tplc="D918F746">
      <w:numFmt w:val="bullet"/>
      <w:lvlText w:val="•"/>
      <w:lvlJc w:val="left"/>
      <w:pPr>
        <w:ind w:left="2562" w:hanging="310"/>
      </w:pPr>
      <w:rPr>
        <w:rFonts w:hint="default"/>
        <w:lang w:val="ru-RU" w:eastAsia="en-US" w:bidi="ar-SA"/>
      </w:rPr>
    </w:lvl>
    <w:lvl w:ilvl="5" w:tplc="C15C7FBA">
      <w:numFmt w:val="bullet"/>
      <w:lvlText w:val="•"/>
      <w:lvlJc w:val="left"/>
      <w:pPr>
        <w:ind w:left="3002" w:hanging="310"/>
      </w:pPr>
      <w:rPr>
        <w:rFonts w:hint="default"/>
        <w:lang w:val="ru-RU" w:eastAsia="en-US" w:bidi="ar-SA"/>
      </w:rPr>
    </w:lvl>
    <w:lvl w:ilvl="6" w:tplc="7C1CE03A">
      <w:numFmt w:val="bullet"/>
      <w:lvlText w:val="•"/>
      <w:lvlJc w:val="left"/>
      <w:pPr>
        <w:ind w:left="3443" w:hanging="310"/>
      </w:pPr>
      <w:rPr>
        <w:rFonts w:hint="default"/>
        <w:lang w:val="ru-RU" w:eastAsia="en-US" w:bidi="ar-SA"/>
      </w:rPr>
    </w:lvl>
    <w:lvl w:ilvl="7" w:tplc="95402BF6">
      <w:numFmt w:val="bullet"/>
      <w:lvlText w:val="•"/>
      <w:lvlJc w:val="left"/>
      <w:pPr>
        <w:ind w:left="3883" w:hanging="310"/>
      </w:pPr>
      <w:rPr>
        <w:rFonts w:hint="default"/>
        <w:lang w:val="ru-RU" w:eastAsia="en-US" w:bidi="ar-SA"/>
      </w:rPr>
    </w:lvl>
    <w:lvl w:ilvl="8" w:tplc="FF8AE1C0">
      <w:numFmt w:val="bullet"/>
      <w:lvlText w:val="•"/>
      <w:lvlJc w:val="left"/>
      <w:pPr>
        <w:ind w:left="4324" w:hanging="310"/>
      </w:pPr>
      <w:rPr>
        <w:rFonts w:hint="default"/>
        <w:lang w:val="ru-RU" w:eastAsia="en-US" w:bidi="ar-SA"/>
      </w:rPr>
    </w:lvl>
  </w:abstractNum>
  <w:abstractNum w:abstractNumId="55">
    <w:nsid w:val="7404201C"/>
    <w:multiLevelType w:val="hybridMultilevel"/>
    <w:tmpl w:val="1F882B58"/>
    <w:lvl w:ilvl="0" w:tplc="30A0F740">
      <w:start w:val="6"/>
      <w:numFmt w:val="decimal"/>
      <w:lvlText w:val="%1."/>
      <w:lvlJc w:val="left"/>
      <w:pPr>
        <w:ind w:left="467" w:hanging="260"/>
        <w:jc w:val="right"/>
      </w:pPr>
      <w:rPr>
        <w:rFonts w:ascii="Times New Roman" w:eastAsia="Times New Roman" w:hAnsi="Times New Roman" w:cs="Times New Roman" w:hint="default"/>
        <w:b w:val="0"/>
        <w:bCs w:val="0"/>
        <w:i w:val="0"/>
        <w:iCs w:val="0"/>
        <w:w w:val="99"/>
        <w:sz w:val="26"/>
        <w:szCs w:val="26"/>
        <w:lang w:val="ru-RU" w:eastAsia="en-US" w:bidi="ar-SA"/>
      </w:rPr>
    </w:lvl>
    <w:lvl w:ilvl="1" w:tplc="0D2A7E80">
      <w:numFmt w:val="bullet"/>
      <w:lvlText w:val="•"/>
      <w:lvlJc w:val="left"/>
      <w:pPr>
        <w:ind w:left="1018" w:hanging="260"/>
      </w:pPr>
      <w:rPr>
        <w:rFonts w:hint="default"/>
        <w:lang w:val="ru-RU" w:eastAsia="en-US" w:bidi="ar-SA"/>
      </w:rPr>
    </w:lvl>
    <w:lvl w:ilvl="2" w:tplc="96C203D8">
      <w:numFmt w:val="bullet"/>
      <w:lvlText w:val="•"/>
      <w:lvlJc w:val="left"/>
      <w:pPr>
        <w:ind w:left="1576" w:hanging="260"/>
      </w:pPr>
      <w:rPr>
        <w:rFonts w:hint="default"/>
        <w:lang w:val="ru-RU" w:eastAsia="en-US" w:bidi="ar-SA"/>
      </w:rPr>
    </w:lvl>
    <w:lvl w:ilvl="3" w:tplc="F2F2C40E">
      <w:numFmt w:val="bullet"/>
      <w:lvlText w:val="•"/>
      <w:lvlJc w:val="left"/>
      <w:pPr>
        <w:ind w:left="2135" w:hanging="260"/>
      </w:pPr>
      <w:rPr>
        <w:rFonts w:hint="default"/>
        <w:lang w:val="ru-RU" w:eastAsia="en-US" w:bidi="ar-SA"/>
      </w:rPr>
    </w:lvl>
    <w:lvl w:ilvl="4" w:tplc="C702555A">
      <w:numFmt w:val="bullet"/>
      <w:lvlText w:val="•"/>
      <w:lvlJc w:val="left"/>
      <w:pPr>
        <w:ind w:left="2693" w:hanging="260"/>
      </w:pPr>
      <w:rPr>
        <w:rFonts w:hint="default"/>
        <w:lang w:val="ru-RU" w:eastAsia="en-US" w:bidi="ar-SA"/>
      </w:rPr>
    </w:lvl>
    <w:lvl w:ilvl="5" w:tplc="C96605E6">
      <w:numFmt w:val="bullet"/>
      <w:lvlText w:val="•"/>
      <w:lvlJc w:val="left"/>
      <w:pPr>
        <w:ind w:left="3252" w:hanging="260"/>
      </w:pPr>
      <w:rPr>
        <w:rFonts w:hint="default"/>
        <w:lang w:val="ru-RU" w:eastAsia="en-US" w:bidi="ar-SA"/>
      </w:rPr>
    </w:lvl>
    <w:lvl w:ilvl="6" w:tplc="C2F4A816">
      <w:numFmt w:val="bullet"/>
      <w:lvlText w:val="•"/>
      <w:lvlJc w:val="left"/>
      <w:pPr>
        <w:ind w:left="3810" w:hanging="260"/>
      </w:pPr>
      <w:rPr>
        <w:rFonts w:hint="default"/>
        <w:lang w:val="ru-RU" w:eastAsia="en-US" w:bidi="ar-SA"/>
      </w:rPr>
    </w:lvl>
    <w:lvl w:ilvl="7" w:tplc="07AED71C">
      <w:numFmt w:val="bullet"/>
      <w:lvlText w:val="•"/>
      <w:lvlJc w:val="left"/>
      <w:pPr>
        <w:ind w:left="4368" w:hanging="260"/>
      </w:pPr>
      <w:rPr>
        <w:rFonts w:hint="default"/>
        <w:lang w:val="ru-RU" w:eastAsia="en-US" w:bidi="ar-SA"/>
      </w:rPr>
    </w:lvl>
    <w:lvl w:ilvl="8" w:tplc="FA30AF06">
      <w:numFmt w:val="bullet"/>
      <w:lvlText w:val="•"/>
      <w:lvlJc w:val="left"/>
      <w:pPr>
        <w:ind w:left="4927" w:hanging="260"/>
      </w:pPr>
      <w:rPr>
        <w:rFonts w:hint="default"/>
        <w:lang w:val="ru-RU" w:eastAsia="en-US" w:bidi="ar-SA"/>
      </w:rPr>
    </w:lvl>
  </w:abstractNum>
  <w:abstractNum w:abstractNumId="56">
    <w:nsid w:val="769C18BA"/>
    <w:multiLevelType w:val="hybridMultilevel"/>
    <w:tmpl w:val="89C49A9E"/>
    <w:lvl w:ilvl="0" w:tplc="8BFA6C32">
      <w:numFmt w:val="bullet"/>
      <w:lvlText w:val="•"/>
      <w:lvlJc w:val="left"/>
      <w:pPr>
        <w:ind w:left="934" w:hanging="360"/>
      </w:pPr>
      <w:rPr>
        <w:rFonts w:ascii="Times New Roman" w:eastAsia="Times New Roman" w:hAnsi="Times New Roman" w:cs="Times New Roman" w:hint="default"/>
        <w:b w:val="0"/>
        <w:bCs w:val="0"/>
        <w:i w:val="0"/>
        <w:iCs w:val="0"/>
        <w:w w:val="97"/>
        <w:sz w:val="23"/>
        <w:szCs w:val="23"/>
        <w:lang w:val="ru-RU" w:eastAsia="en-US" w:bidi="ar-SA"/>
      </w:rPr>
    </w:lvl>
    <w:lvl w:ilvl="1" w:tplc="04190003" w:tentative="1">
      <w:start w:val="1"/>
      <w:numFmt w:val="bullet"/>
      <w:lvlText w:val="o"/>
      <w:lvlJc w:val="left"/>
      <w:pPr>
        <w:ind w:left="1654" w:hanging="360"/>
      </w:pPr>
      <w:rPr>
        <w:rFonts w:ascii="Courier New" w:hAnsi="Courier New" w:cs="Courier New" w:hint="default"/>
      </w:rPr>
    </w:lvl>
    <w:lvl w:ilvl="2" w:tplc="04190005" w:tentative="1">
      <w:start w:val="1"/>
      <w:numFmt w:val="bullet"/>
      <w:lvlText w:val=""/>
      <w:lvlJc w:val="left"/>
      <w:pPr>
        <w:ind w:left="2374" w:hanging="360"/>
      </w:pPr>
      <w:rPr>
        <w:rFonts w:ascii="Wingdings" w:hAnsi="Wingdings" w:hint="default"/>
      </w:rPr>
    </w:lvl>
    <w:lvl w:ilvl="3" w:tplc="04190001" w:tentative="1">
      <w:start w:val="1"/>
      <w:numFmt w:val="bullet"/>
      <w:lvlText w:val=""/>
      <w:lvlJc w:val="left"/>
      <w:pPr>
        <w:ind w:left="3094" w:hanging="360"/>
      </w:pPr>
      <w:rPr>
        <w:rFonts w:ascii="Symbol" w:hAnsi="Symbol" w:hint="default"/>
      </w:rPr>
    </w:lvl>
    <w:lvl w:ilvl="4" w:tplc="04190003" w:tentative="1">
      <w:start w:val="1"/>
      <w:numFmt w:val="bullet"/>
      <w:lvlText w:val="o"/>
      <w:lvlJc w:val="left"/>
      <w:pPr>
        <w:ind w:left="3814" w:hanging="360"/>
      </w:pPr>
      <w:rPr>
        <w:rFonts w:ascii="Courier New" w:hAnsi="Courier New" w:cs="Courier New" w:hint="default"/>
      </w:rPr>
    </w:lvl>
    <w:lvl w:ilvl="5" w:tplc="04190005" w:tentative="1">
      <w:start w:val="1"/>
      <w:numFmt w:val="bullet"/>
      <w:lvlText w:val=""/>
      <w:lvlJc w:val="left"/>
      <w:pPr>
        <w:ind w:left="4534" w:hanging="360"/>
      </w:pPr>
      <w:rPr>
        <w:rFonts w:ascii="Wingdings" w:hAnsi="Wingdings" w:hint="default"/>
      </w:rPr>
    </w:lvl>
    <w:lvl w:ilvl="6" w:tplc="04190001" w:tentative="1">
      <w:start w:val="1"/>
      <w:numFmt w:val="bullet"/>
      <w:lvlText w:val=""/>
      <w:lvlJc w:val="left"/>
      <w:pPr>
        <w:ind w:left="5254" w:hanging="360"/>
      </w:pPr>
      <w:rPr>
        <w:rFonts w:ascii="Symbol" w:hAnsi="Symbol" w:hint="default"/>
      </w:rPr>
    </w:lvl>
    <w:lvl w:ilvl="7" w:tplc="04190003" w:tentative="1">
      <w:start w:val="1"/>
      <w:numFmt w:val="bullet"/>
      <w:lvlText w:val="o"/>
      <w:lvlJc w:val="left"/>
      <w:pPr>
        <w:ind w:left="5974" w:hanging="360"/>
      </w:pPr>
      <w:rPr>
        <w:rFonts w:ascii="Courier New" w:hAnsi="Courier New" w:cs="Courier New" w:hint="default"/>
      </w:rPr>
    </w:lvl>
    <w:lvl w:ilvl="8" w:tplc="04190005" w:tentative="1">
      <w:start w:val="1"/>
      <w:numFmt w:val="bullet"/>
      <w:lvlText w:val=""/>
      <w:lvlJc w:val="left"/>
      <w:pPr>
        <w:ind w:left="6694" w:hanging="360"/>
      </w:pPr>
      <w:rPr>
        <w:rFonts w:ascii="Wingdings" w:hAnsi="Wingdings" w:hint="default"/>
      </w:rPr>
    </w:lvl>
  </w:abstractNum>
  <w:abstractNum w:abstractNumId="57">
    <w:nsid w:val="78900AA9"/>
    <w:multiLevelType w:val="hybridMultilevel"/>
    <w:tmpl w:val="38A4654E"/>
    <w:lvl w:ilvl="0" w:tplc="FFFFFFFF">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CF057D3"/>
    <w:multiLevelType w:val="multilevel"/>
    <w:tmpl w:val="E7A2C5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D0571F1"/>
    <w:multiLevelType w:val="hybridMultilevel"/>
    <w:tmpl w:val="0846D010"/>
    <w:lvl w:ilvl="0" w:tplc="9CDC4B86">
      <w:start w:val="8"/>
      <w:numFmt w:val="decimal"/>
      <w:lvlText w:val="%1."/>
      <w:lvlJc w:val="left"/>
      <w:pPr>
        <w:ind w:left="186" w:hanging="238"/>
        <w:jc w:val="right"/>
      </w:pPr>
      <w:rPr>
        <w:rFonts w:ascii="Times New Roman" w:eastAsia="Times New Roman" w:hAnsi="Times New Roman" w:cs="Times New Roman" w:hint="default"/>
        <w:b w:val="0"/>
        <w:bCs w:val="0"/>
        <w:i w:val="0"/>
        <w:iCs w:val="0"/>
        <w:spacing w:val="-1"/>
        <w:w w:val="92"/>
        <w:sz w:val="25"/>
        <w:szCs w:val="25"/>
        <w:lang w:val="ru-RU" w:eastAsia="en-US" w:bidi="ar-SA"/>
      </w:rPr>
    </w:lvl>
    <w:lvl w:ilvl="1" w:tplc="D436BF4E">
      <w:numFmt w:val="bullet"/>
      <w:lvlText w:val="•"/>
      <w:lvlJc w:val="left"/>
      <w:pPr>
        <w:ind w:left="766" w:hanging="238"/>
      </w:pPr>
      <w:rPr>
        <w:rFonts w:hint="default"/>
        <w:lang w:val="ru-RU" w:eastAsia="en-US" w:bidi="ar-SA"/>
      </w:rPr>
    </w:lvl>
    <w:lvl w:ilvl="2" w:tplc="937C7804">
      <w:numFmt w:val="bullet"/>
      <w:lvlText w:val="•"/>
      <w:lvlJc w:val="left"/>
      <w:pPr>
        <w:ind w:left="1352" w:hanging="238"/>
      </w:pPr>
      <w:rPr>
        <w:rFonts w:hint="default"/>
        <w:lang w:val="ru-RU" w:eastAsia="en-US" w:bidi="ar-SA"/>
      </w:rPr>
    </w:lvl>
    <w:lvl w:ilvl="3" w:tplc="C2444066">
      <w:numFmt w:val="bullet"/>
      <w:lvlText w:val="•"/>
      <w:lvlJc w:val="left"/>
      <w:pPr>
        <w:ind w:left="1939" w:hanging="238"/>
      </w:pPr>
      <w:rPr>
        <w:rFonts w:hint="default"/>
        <w:lang w:val="ru-RU" w:eastAsia="en-US" w:bidi="ar-SA"/>
      </w:rPr>
    </w:lvl>
    <w:lvl w:ilvl="4" w:tplc="FCF63496">
      <w:numFmt w:val="bullet"/>
      <w:lvlText w:val="•"/>
      <w:lvlJc w:val="left"/>
      <w:pPr>
        <w:ind w:left="2525" w:hanging="238"/>
      </w:pPr>
      <w:rPr>
        <w:rFonts w:hint="default"/>
        <w:lang w:val="ru-RU" w:eastAsia="en-US" w:bidi="ar-SA"/>
      </w:rPr>
    </w:lvl>
    <w:lvl w:ilvl="5" w:tplc="BD96C290">
      <w:numFmt w:val="bullet"/>
      <w:lvlText w:val="•"/>
      <w:lvlJc w:val="left"/>
      <w:pPr>
        <w:ind w:left="3112" w:hanging="238"/>
      </w:pPr>
      <w:rPr>
        <w:rFonts w:hint="default"/>
        <w:lang w:val="ru-RU" w:eastAsia="en-US" w:bidi="ar-SA"/>
      </w:rPr>
    </w:lvl>
    <w:lvl w:ilvl="6" w:tplc="A0C896A0">
      <w:numFmt w:val="bullet"/>
      <w:lvlText w:val="•"/>
      <w:lvlJc w:val="left"/>
      <w:pPr>
        <w:ind w:left="3698" w:hanging="238"/>
      </w:pPr>
      <w:rPr>
        <w:rFonts w:hint="default"/>
        <w:lang w:val="ru-RU" w:eastAsia="en-US" w:bidi="ar-SA"/>
      </w:rPr>
    </w:lvl>
    <w:lvl w:ilvl="7" w:tplc="2566468A">
      <w:numFmt w:val="bullet"/>
      <w:lvlText w:val="•"/>
      <w:lvlJc w:val="left"/>
      <w:pPr>
        <w:ind w:left="4284" w:hanging="238"/>
      </w:pPr>
      <w:rPr>
        <w:rFonts w:hint="default"/>
        <w:lang w:val="ru-RU" w:eastAsia="en-US" w:bidi="ar-SA"/>
      </w:rPr>
    </w:lvl>
    <w:lvl w:ilvl="8" w:tplc="A5A05D32">
      <w:numFmt w:val="bullet"/>
      <w:lvlText w:val="•"/>
      <w:lvlJc w:val="left"/>
      <w:pPr>
        <w:ind w:left="4871" w:hanging="238"/>
      </w:pPr>
      <w:rPr>
        <w:rFonts w:hint="default"/>
        <w:lang w:val="ru-RU" w:eastAsia="en-US" w:bidi="ar-SA"/>
      </w:rPr>
    </w:lvl>
  </w:abstractNum>
  <w:abstractNum w:abstractNumId="60">
    <w:nsid w:val="7E8A3E9A"/>
    <w:multiLevelType w:val="hybridMultilevel"/>
    <w:tmpl w:val="9B581694"/>
    <w:lvl w:ilvl="0" w:tplc="9FC4B432">
      <w:numFmt w:val="bullet"/>
      <w:lvlText w:val="-"/>
      <w:lvlJc w:val="left"/>
      <w:pPr>
        <w:ind w:left="107" w:hanging="144"/>
      </w:pPr>
      <w:rPr>
        <w:rFonts w:ascii="Times New Roman" w:eastAsia="Times New Roman" w:hAnsi="Times New Roman" w:cs="Times New Roman" w:hint="default"/>
        <w:w w:val="92"/>
        <w:lang w:val="ru-RU" w:eastAsia="en-US" w:bidi="ar-SA"/>
      </w:rPr>
    </w:lvl>
    <w:lvl w:ilvl="1" w:tplc="50A2DE7C">
      <w:numFmt w:val="bullet"/>
      <w:lvlText w:val="•"/>
      <w:lvlJc w:val="left"/>
      <w:pPr>
        <w:ind w:left="813" w:hanging="144"/>
      </w:pPr>
      <w:rPr>
        <w:rFonts w:hint="default"/>
        <w:lang w:val="ru-RU" w:eastAsia="en-US" w:bidi="ar-SA"/>
      </w:rPr>
    </w:lvl>
    <w:lvl w:ilvl="2" w:tplc="F54889AC">
      <w:numFmt w:val="bullet"/>
      <w:lvlText w:val="•"/>
      <w:lvlJc w:val="left"/>
      <w:pPr>
        <w:ind w:left="1527" w:hanging="144"/>
      </w:pPr>
      <w:rPr>
        <w:rFonts w:hint="default"/>
        <w:lang w:val="ru-RU" w:eastAsia="en-US" w:bidi="ar-SA"/>
      </w:rPr>
    </w:lvl>
    <w:lvl w:ilvl="3" w:tplc="37645C22">
      <w:numFmt w:val="bullet"/>
      <w:lvlText w:val="•"/>
      <w:lvlJc w:val="left"/>
      <w:pPr>
        <w:ind w:left="2241" w:hanging="144"/>
      </w:pPr>
      <w:rPr>
        <w:rFonts w:hint="default"/>
        <w:lang w:val="ru-RU" w:eastAsia="en-US" w:bidi="ar-SA"/>
      </w:rPr>
    </w:lvl>
    <w:lvl w:ilvl="4" w:tplc="09623AFC">
      <w:numFmt w:val="bullet"/>
      <w:lvlText w:val="•"/>
      <w:lvlJc w:val="left"/>
      <w:pPr>
        <w:ind w:left="2955" w:hanging="144"/>
      </w:pPr>
      <w:rPr>
        <w:rFonts w:hint="default"/>
        <w:lang w:val="ru-RU" w:eastAsia="en-US" w:bidi="ar-SA"/>
      </w:rPr>
    </w:lvl>
    <w:lvl w:ilvl="5" w:tplc="59940664">
      <w:numFmt w:val="bullet"/>
      <w:lvlText w:val="•"/>
      <w:lvlJc w:val="left"/>
      <w:pPr>
        <w:ind w:left="3669" w:hanging="144"/>
      </w:pPr>
      <w:rPr>
        <w:rFonts w:hint="default"/>
        <w:lang w:val="ru-RU" w:eastAsia="en-US" w:bidi="ar-SA"/>
      </w:rPr>
    </w:lvl>
    <w:lvl w:ilvl="6" w:tplc="78A4A614">
      <w:numFmt w:val="bullet"/>
      <w:lvlText w:val="•"/>
      <w:lvlJc w:val="left"/>
      <w:pPr>
        <w:ind w:left="4383" w:hanging="144"/>
      </w:pPr>
      <w:rPr>
        <w:rFonts w:hint="default"/>
        <w:lang w:val="ru-RU" w:eastAsia="en-US" w:bidi="ar-SA"/>
      </w:rPr>
    </w:lvl>
    <w:lvl w:ilvl="7" w:tplc="E08CE89C">
      <w:numFmt w:val="bullet"/>
      <w:lvlText w:val="•"/>
      <w:lvlJc w:val="left"/>
      <w:pPr>
        <w:ind w:left="5097" w:hanging="144"/>
      </w:pPr>
      <w:rPr>
        <w:rFonts w:hint="default"/>
        <w:lang w:val="ru-RU" w:eastAsia="en-US" w:bidi="ar-SA"/>
      </w:rPr>
    </w:lvl>
    <w:lvl w:ilvl="8" w:tplc="30DCB6F6">
      <w:numFmt w:val="bullet"/>
      <w:lvlText w:val="•"/>
      <w:lvlJc w:val="left"/>
      <w:pPr>
        <w:ind w:left="5811" w:hanging="144"/>
      </w:pPr>
      <w:rPr>
        <w:rFonts w:hint="default"/>
        <w:lang w:val="ru-RU" w:eastAsia="en-US" w:bidi="ar-SA"/>
      </w:rPr>
    </w:lvl>
  </w:abstractNum>
  <w:abstractNum w:abstractNumId="61">
    <w:nsid w:val="7EF96A07"/>
    <w:multiLevelType w:val="hybridMultilevel"/>
    <w:tmpl w:val="A8EC0F8A"/>
    <w:lvl w:ilvl="0" w:tplc="8BF81D68">
      <w:start w:val="1"/>
      <w:numFmt w:val="decimal"/>
      <w:lvlText w:val="%1."/>
      <w:lvlJc w:val="left"/>
      <w:pPr>
        <w:ind w:left="532" w:hanging="276"/>
      </w:pPr>
      <w:rPr>
        <w:rFonts w:ascii="Times New Roman" w:eastAsia="Times New Roman" w:hAnsi="Times New Roman" w:cs="Times New Roman" w:hint="default"/>
        <w:b w:val="0"/>
        <w:bCs w:val="0"/>
        <w:i w:val="0"/>
        <w:iCs w:val="0"/>
        <w:spacing w:val="-1"/>
        <w:w w:val="92"/>
        <w:sz w:val="25"/>
        <w:szCs w:val="25"/>
        <w:lang w:val="ru-RU" w:eastAsia="en-US" w:bidi="ar-SA"/>
      </w:rPr>
    </w:lvl>
    <w:lvl w:ilvl="1" w:tplc="67ACC4BE">
      <w:numFmt w:val="bullet"/>
      <w:lvlText w:val="•"/>
      <w:lvlJc w:val="left"/>
      <w:pPr>
        <w:ind w:left="700" w:hanging="276"/>
      </w:pPr>
      <w:rPr>
        <w:rFonts w:hint="default"/>
        <w:lang w:val="ru-RU" w:eastAsia="en-US" w:bidi="ar-SA"/>
      </w:rPr>
    </w:lvl>
    <w:lvl w:ilvl="2" w:tplc="694274F4">
      <w:numFmt w:val="bullet"/>
      <w:lvlText w:val="•"/>
      <w:lvlJc w:val="left"/>
      <w:pPr>
        <w:ind w:left="1293" w:hanging="276"/>
      </w:pPr>
      <w:rPr>
        <w:rFonts w:hint="default"/>
        <w:lang w:val="ru-RU" w:eastAsia="en-US" w:bidi="ar-SA"/>
      </w:rPr>
    </w:lvl>
    <w:lvl w:ilvl="3" w:tplc="2724E60C">
      <w:numFmt w:val="bullet"/>
      <w:lvlText w:val="•"/>
      <w:lvlJc w:val="left"/>
      <w:pPr>
        <w:ind w:left="1887" w:hanging="276"/>
      </w:pPr>
      <w:rPr>
        <w:rFonts w:hint="default"/>
        <w:lang w:val="ru-RU" w:eastAsia="en-US" w:bidi="ar-SA"/>
      </w:rPr>
    </w:lvl>
    <w:lvl w:ilvl="4" w:tplc="DB583F5C">
      <w:numFmt w:val="bullet"/>
      <w:lvlText w:val="•"/>
      <w:lvlJc w:val="left"/>
      <w:pPr>
        <w:ind w:left="2480" w:hanging="276"/>
      </w:pPr>
      <w:rPr>
        <w:rFonts w:hint="default"/>
        <w:lang w:val="ru-RU" w:eastAsia="en-US" w:bidi="ar-SA"/>
      </w:rPr>
    </w:lvl>
    <w:lvl w:ilvl="5" w:tplc="1E1ED712">
      <w:numFmt w:val="bullet"/>
      <w:lvlText w:val="•"/>
      <w:lvlJc w:val="left"/>
      <w:pPr>
        <w:ind w:left="3074" w:hanging="276"/>
      </w:pPr>
      <w:rPr>
        <w:rFonts w:hint="default"/>
        <w:lang w:val="ru-RU" w:eastAsia="en-US" w:bidi="ar-SA"/>
      </w:rPr>
    </w:lvl>
    <w:lvl w:ilvl="6" w:tplc="46523F32">
      <w:numFmt w:val="bullet"/>
      <w:lvlText w:val="•"/>
      <w:lvlJc w:val="left"/>
      <w:pPr>
        <w:ind w:left="3667" w:hanging="276"/>
      </w:pPr>
      <w:rPr>
        <w:rFonts w:hint="default"/>
        <w:lang w:val="ru-RU" w:eastAsia="en-US" w:bidi="ar-SA"/>
      </w:rPr>
    </w:lvl>
    <w:lvl w:ilvl="7" w:tplc="CA34EBD2">
      <w:numFmt w:val="bullet"/>
      <w:lvlText w:val="•"/>
      <w:lvlJc w:val="left"/>
      <w:pPr>
        <w:ind w:left="4261" w:hanging="276"/>
      </w:pPr>
      <w:rPr>
        <w:rFonts w:hint="default"/>
        <w:lang w:val="ru-RU" w:eastAsia="en-US" w:bidi="ar-SA"/>
      </w:rPr>
    </w:lvl>
    <w:lvl w:ilvl="8" w:tplc="7A5A3146">
      <w:numFmt w:val="bullet"/>
      <w:lvlText w:val="•"/>
      <w:lvlJc w:val="left"/>
      <w:pPr>
        <w:ind w:left="4854" w:hanging="276"/>
      </w:pPr>
      <w:rPr>
        <w:rFonts w:hint="default"/>
        <w:lang w:val="ru-RU" w:eastAsia="en-US" w:bidi="ar-SA"/>
      </w:rPr>
    </w:lvl>
  </w:abstractNum>
  <w:abstractNum w:abstractNumId="62">
    <w:nsid w:val="7F6773F0"/>
    <w:multiLevelType w:val="hybridMultilevel"/>
    <w:tmpl w:val="1790393C"/>
    <w:lvl w:ilvl="0" w:tplc="8BFA6C32">
      <w:numFmt w:val="bullet"/>
      <w:lvlText w:val="•"/>
      <w:lvlJc w:val="left"/>
      <w:pPr>
        <w:ind w:left="862" w:hanging="360"/>
      </w:pPr>
      <w:rPr>
        <w:rFonts w:ascii="Times New Roman" w:eastAsia="Times New Roman" w:hAnsi="Times New Roman" w:cs="Times New Roman" w:hint="default"/>
        <w:b w:val="0"/>
        <w:bCs w:val="0"/>
        <w:i w:val="0"/>
        <w:iCs w:val="0"/>
        <w:w w:val="97"/>
        <w:sz w:val="23"/>
        <w:szCs w:val="23"/>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48"/>
  </w:num>
  <w:num w:numId="2">
    <w:abstractNumId w:val="30"/>
  </w:num>
  <w:num w:numId="3">
    <w:abstractNumId w:val="47"/>
  </w:num>
  <w:num w:numId="4">
    <w:abstractNumId w:val="53"/>
  </w:num>
  <w:num w:numId="5">
    <w:abstractNumId w:val="58"/>
  </w:num>
  <w:num w:numId="6">
    <w:abstractNumId w:val="44"/>
  </w:num>
  <w:num w:numId="7">
    <w:abstractNumId w:val="37"/>
  </w:num>
  <w:num w:numId="8">
    <w:abstractNumId w:val="21"/>
  </w:num>
  <w:num w:numId="9">
    <w:abstractNumId w:val="27"/>
  </w:num>
  <w:num w:numId="10">
    <w:abstractNumId w:val="42"/>
  </w:num>
  <w:num w:numId="11">
    <w:abstractNumId w:val="6"/>
  </w:num>
  <w:num w:numId="12">
    <w:abstractNumId w:val="9"/>
  </w:num>
  <w:num w:numId="13">
    <w:abstractNumId w:val="50"/>
  </w:num>
  <w:num w:numId="14">
    <w:abstractNumId w:val="10"/>
  </w:num>
  <w:num w:numId="15">
    <w:abstractNumId w:val="8"/>
  </w:num>
  <w:num w:numId="16">
    <w:abstractNumId w:val="7"/>
  </w:num>
  <w:num w:numId="17">
    <w:abstractNumId w:val="39"/>
  </w:num>
  <w:num w:numId="18">
    <w:abstractNumId w:val="35"/>
  </w:num>
  <w:num w:numId="19">
    <w:abstractNumId w:val="22"/>
  </w:num>
  <w:num w:numId="20">
    <w:abstractNumId w:val="49"/>
  </w:num>
  <w:num w:numId="21">
    <w:abstractNumId w:val="29"/>
  </w:num>
  <w:num w:numId="22">
    <w:abstractNumId w:val="33"/>
  </w:num>
  <w:num w:numId="23">
    <w:abstractNumId w:val="32"/>
  </w:num>
  <w:num w:numId="24">
    <w:abstractNumId w:val="20"/>
  </w:num>
  <w:num w:numId="25">
    <w:abstractNumId w:val="16"/>
  </w:num>
  <w:num w:numId="26">
    <w:abstractNumId w:val="51"/>
  </w:num>
  <w:num w:numId="27">
    <w:abstractNumId w:val="14"/>
  </w:num>
  <w:num w:numId="28">
    <w:abstractNumId w:val="15"/>
  </w:num>
  <w:num w:numId="29">
    <w:abstractNumId w:val="46"/>
  </w:num>
  <w:num w:numId="30">
    <w:abstractNumId w:val="60"/>
  </w:num>
  <w:num w:numId="31">
    <w:abstractNumId w:val="38"/>
  </w:num>
  <w:num w:numId="32">
    <w:abstractNumId w:val="54"/>
  </w:num>
  <w:num w:numId="33">
    <w:abstractNumId w:val="26"/>
  </w:num>
  <w:num w:numId="34">
    <w:abstractNumId w:val="36"/>
  </w:num>
  <w:num w:numId="35">
    <w:abstractNumId w:val="17"/>
  </w:num>
  <w:num w:numId="36">
    <w:abstractNumId w:val="11"/>
  </w:num>
  <w:num w:numId="37">
    <w:abstractNumId w:val="59"/>
  </w:num>
  <w:num w:numId="38">
    <w:abstractNumId w:val="41"/>
  </w:num>
  <w:num w:numId="39">
    <w:abstractNumId w:val="28"/>
  </w:num>
  <w:num w:numId="40">
    <w:abstractNumId w:val="25"/>
  </w:num>
  <w:num w:numId="41">
    <w:abstractNumId w:val="19"/>
  </w:num>
  <w:num w:numId="42">
    <w:abstractNumId w:val="13"/>
  </w:num>
  <w:num w:numId="43">
    <w:abstractNumId w:val="18"/>
  </w:num>
  <w:num w:numId="44">
    <w:abstractNumId w:val="61"/>
  </w:num>
  <w:num w:numId="45">
    <w:abstractNumId w:val="40"/>
  </w:num>
  <w:num w:numId="46">
    <w:abstractNumId w:val="55"/>
  </w:num>
  <w:num w:numId="47">
    <w:abstractNumId w:val="23"/>
  </w:num>
  <w:num w:numId="48">
    <w:abstractNumId w:val="24"/>
  </w:num>
  <w:num w:numId="49">
    <w:abstractNumId w:val="56"/>
  </w:num>
  <w:num w:numId="50">
    <w:abstractNumId w:val="12"/>
  </w:num>
  <w:num w:numId="51">
    <w:abstractNumId w:val="34"/>
  </w:num>
  <w:num w:numId="52">
    <w:abstractNumId w:val="31"/>
  </w:num>
  <w:num w:numId="53">
    <w:abstractNumId w:val="62"/>
  </w:num>
  <w:num w:numId="54">
    <w:abstractNumId w:val="43"/>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num>
  <w:num w:numId="58">
    <w:abstractNumId w:val="4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evenAndOddHeaders/>
  <w:drawingGridHorizontalSpacing w:val="120"/>
  <w:drawingGridVerticalSpacing w:val="181"/>
  <w:displayHorizontalDrawingGridEvery w:val="2"/>
  <w:characterSpacingControl w:val="compressPunctuation"/>
  <w:hdrShapeDefaults>
    <o:shapedefaults v:ext="edit" spidmax="35842"/>
  </w:hdrShapeDefaults>
  <w:footnotePr>
    <w:footnote w:id="-1"/>
    <w:footnote w:id="0"/>
  </w:footnotePr>
  <w:endnotePr>
    <w:endnote w:id="-1"/>
    <w:endnote w:id="0"/>
  </w:endnotePr>
  <w:compat>
    <w:doNotExpandShiftReturn/>
    <w:useFELayout/>
  </w:compat>
  <w:rsids>
    <w:rsidRoot w:val="00492E21"/>
    <w:rsid w:val="00002B17"/>
    <w:rsid w:val="00003D81"/>
    <w:rsid w:val="000131BA"/>
    <w:rsid w:val="000172E2"/>
    <w:rsid w:val="000215A5"/>
    <w:rsid w:val="000217AC"/>
    <w:rsid w:val="000400B0"/>
    <w:rsid w:val="000513AE"/>
    <w:rsid w:val="00051789"/>
    <w:rsid w:val="00051B99"/>
    <w:rsid w:val="000556B8"/>
    <w:rsid w:val="00062876"/>
    <w:rsid w:val="00066BDE"/>
    <w:rsid w:val="00070227"/>
    <w:rsid w:val="000727E3"/>
    <w:rsid w:val="000802F5"/>
    <w:rsid w:val="00084C30"/>
    <w:rsid w:val="00085462"/>
    <w:rsid w:val="00086DF0"/>
    <w:rsid w:val="000930AF"/>
    <w:rsid w:val="00093EAA"/>
    <w:rsid w:val="00094CA5"/>
    <w:rsid w:val="000A0B35"/>
    <w:rsid w:val="000A274C"/>
    <w:rsid w:val="000A321E"/>
    <w:rsid w:val="000A3ACA"/>
    <w:rsid w:val="000A3B2F"/>
    <w:rsid w:val="000A3D9C"/>
    <w:rsid w:val="000B0694"/>
    <w:rsid w:val="000B07A1"/>
    <w:rsid w:val="000B0931"/>
    <w:rsid w:val="000B12E3"/>
    <w:rsid w:val="000B453E"/>
    <w:rsid w:val="000B46DA"/>
    <w:rsid w:val="000B7147"/>
    <w:rsid w:val="000B7383"/>
    <w:rsid w:val="000B7CFF"/>
    <w:rsid w:val="000C0096"/>
    <w:rsid w:val="000C19B2"/>
    <w:rsid w:val="000C28EF"/>
    <w:rsid w:val="000C2980"/>
    <w:rsid w:val="000C555F"/>
    <w:rsid w:val="000C7027"/>
    <w:rsid w:val="000D058C"/>
    <w:rsid w:val="000D1D6C"/>
    <w:rsid w:val="000D5EA1"/>
    <w:rsid w:val="000D739E"/>
    <w:rsid w:val="000E2081"/>
    <w:rsid w:val="000E4D02"/>
    <w:rsid w:val="000F117C"/>
    <w:rsid w:val="000F2F53"/>
    <w:rsid w:val="000F42EB"/>
    <w:rsid w:val="000F517B"/>
    <w:rsid w:val="000F6BCB"/>
    <w:rsid w:val="00100655"/>
    <w:rsid w:val="00101E00"/>
    <w:rsid w:val="001034B6"/>
    <w:rsid w:val="00110445"/>
    <w:rsid w:val="00113912"/>
    <w:rsid w:val="0011595E"/>
    <w:rsid w:val="00120DE3"/>
    <w:rsid w:val="001359D6"/>
    <w:rsid w:val="0014083B"/>
    <w:rsid w:val="0014166B"/>
    <w:rsid w:val="00141CC3"/>
    <w:rsid w:val="0014354B"/>
    <w:rsid w:val="001446E5"/>
    <w:rsid w:val="001470D3"/>
    <w:rsid w:val="00147F80"/>
    <w:rsid w:val="00150A33"/>
    <w:rsid w:val="0015260B"/>
    <w:rsid w:val="00162912"/>
    <w:rsid w:val="0016698B"/>
    <w:rsid w:val="0017726E"/>
    <w:rsid w:val="00181F5C"/>
    <w:rsid w:val="00193F83"/>
    <w:rsid w:val="00194306"/>
    <w:rsid w:val="001A1C2B"/>
    <w:rsid w:val="001A6157"/>
    <w:rsid w:val="001B5D43"/>
    <w:rsid w:val="001B7905"/>
    <w:rsid w:val="001C292B"/>
    <w:rsid w:val="001C3019"/>
    <w:rsid w:val="001C47A7"/>
    <w:rsid w:val="001C76F9"/>
    <w:rsid w:val="001D5426"/>
    <w:rsid w:val="001E1145"/>
    <w:rsid w:val="001E6145"/>
    <w:rsid w:val="001F3345"/>
    <w:rsid w:val="001F4305"/>
    <w:rsid w:val="001F4FDF"/>
    <w:rsid w:val="001F6E24"/>
    <w:rsid w:val="001F7D27"/>
    <w:rsid w:val="0020090B"/>
    <w:rsid w:val="0021104E"/>
    <w:rsid w:val="0021185C"/>
    <w:rsid w:val="002141A7"/>
    <w:rsid w:val="002150A4"/>
    <w:rsid w:val="00220D8B"/>
    <w:rsid w:val="00222A6D"/>
    <w:rsid w:val="002236E1"/>
    <w:rsid w:val="00225267"/>
    <w:rsid w:val="00226CB4"/>
    <w:rsid w:val="00227A4D"/>
    <w:rsid w:val="002301EB"/>
    <w:rsid w:val="00235115"/>
    <w:rsid w:val="00241728"/>
    <w:rsid w:val="00243A99"/>
    <w:rsid w:val="00244A07"/>
    <w:rsid w:val="00245493"/>
    <w:rsid w:val="00250486"/>
    <w:rsid w:val="00250FDE"/>
    <w:rsid w:val="00253790"/>
    <w:rsid w:val="00262A31"/>
    <w:rsid w:val="002801A8"/>
    <w:rsid w:val="0028431D"/>
    <w:rsid w:val="00285AA6"/>
    <w:rsid w:val="0028696B"/>
    <w:rsid w:val="00287EE1"/>
    <w:rsid w:val="00290479"/>
    <w:rsid w:val="00292568"/>
    <w:rsid w:val="00293B61"/>
    <w:rsid w:val="002A0A54"/>
    <w:rsid w:val="002A7712"/>
    <w:rsid w:val="002B69F0"/>
    <w:rsid w:val="002C5246"/>
    <w:rsid w:val="002D2C29"/>
    <w:rsid w:val="002D40E0"/>
    <w:rsid w:val="002D7536"/>
    <w:rsid w:val="002F1099"/>
    <w:rsid w:val="002F1D15"/>
    <w:rsid w:val="002F28E5"/>
    <w:rsid w:val="002F389E"/>
    <w:rsid w:val="002F4047"/>
    <w:rsid w:val="002F481C"/>
    <w:rsid w:val="002F5AA9"/>
    <w:rsid w:val="00300B56"/>
    <w:rsid w:val="00300F7D"/>
    <w:rsid w:val="00301445"/>
    <w:rsid w:val="00302DD4"/>
    <w:rsid w:val="00303858"/>
    <w:rsid w:val="003050C2"/>
    <w:rsid w:val="003119BF"/>
    <w:rsid w:val="00324E88"/>
    <w:rsid w:val="00326FD1"/>
    <w:rsid w:val="003276DC"/>
    <w:rsid w:val="0033357E"/>
    <w:rsid w:val="003370A1"/>
    <w:rsid w:val="00342459"/>
    <w:rsid w:val="00346D51"/>
    <w:rsid w:val="00357231"/>
    <w:rsid w:val="0036031F"/>
    <w:rsid w:val="00366905"/>
    <w:rsid w:val="0036778B"/>
    <w:rsid w:val="003717CF"/>
    <w:rsid w:val="003760EF"/>
    <w:rsid w:val="00382994"/>
    <w:rsid w:val="00384576"/>
    <w:rsid w:val="00391A51"/>
    <w:rsid w:val="00393713"/>
    <w:rsid w:val="00394B04"/>
    <w:rsid w:val="003964A2"/>
    <w:rsid w:val="003A04ED"/>
    <w:rsid w:val="003A170F"/>
    <w:rsid w:val="003A18CA"/>
    <w:rsid w:val="003A63D4"/>
    <w:rsid w:val="003A7B49"/>
    <w:rsid w:val="003A7CCF"/>
    <w:rsid w:val="003B2392"/>
    <w:rsid w:val="003B3BCA"/>
    <w:rsid w:val="003B6EBC"/>
    <w:rsid w:val="003C39D6"/>
    <w:rsid w:val="003C4519"/>
    <w:rsid w:val="003C5E15"/>
    <w:rsid w:val="003C7B03"/>
    <w:rsid w:val="003D10E7"/>
    <w:rsid w:val="003D1566"/>
    <w:rsid w:val="003D26EA"/>
    <w:rsid w:val="003D4991"/>
    <w:rsid w:val="003D58AD"/>
    <w:rsid w:val="003D5A3C"/>
    <w:rsid w:val="003E1CB2"/>
    <w:rsid w:val="003E2D5A"/>
    <w:rsid w:val="003E2F1F"/>
    <w:rsid w:val="003E5607"/>
    <w:rsid w:val="003E60B6"/>
    <w:rsid w:val="003F18EA"/>
    <w:rsid w:val="003F281D"/>
    <w:rsid w:val="003F4641"/>
    <w:rsid w:val="0040245B"/>
    <w:rsid w:val="00403232"/>
    <w:rsid w:val="00404560"/>
    <w:rsid w:val="004067CC"/>
    <w:rsid w:val="0041052C"/>
    <w:rsid w:val="00410CE3"/>
    <w:rsid w:val="00422C49"/>
    <w:rsid w:val="00424BC1"/>
    <w:rsid w:val="00431D98"/>
    <w:rsid w:val="00432BEB"/>
    <w:rsid w:val="00432CF0"/>
    <w:rsid w:val="004419CD"/>
    <w:rsid w:val="00443E7C"/>
    <w:rsid w:val="004449BC"/>
    <w:rsid w:val="0044679B"/>
    <w:rsid w:val="0045176C"/>
    <w:rsid w:val="00451CAD"/>
    <w:rsid w:val="004534F0"/>
    <w:rsid w:val="004563BA"/>
    <w:rsid w:val="00456CD8"/>
    <w:rsid w:val="00464F64"/>
    <w:rsid w:val="00467B82"/>
    <w:rsid w:val="0047398B"/>
    <w:rsid w:val="004742D9"/>
    <w:rsid w:val="0048144F"/>
    <w:rsid w:val="004826F0"/>
    <w:rsid w:val="0048365F"/>
    <w:rsid w:val="004857A7"/>
    <w:rsid w:val="004924EB"/>
    <w:rsid w:val="00492E21"/>
    <w:rsid w:val="004A0690"/>
    <w:rsid w:val="004A152C"/>
    <w:rsid w:val="004A179D"/>
    <w:rsid w:val="004A4619"/>
    <w:rsid w:val="004B2B31"/>
    <w:rsid w:val="004B6EFF"/>
    <w:rsid w:val="004C5D75"/>
    <w:rsid w:val="004C7300"/>
    <w:rsid w:val="004D6293"/>
    <w:rsid w:val="004D6D1B"/>
    <w:rsid w:val="004D7643"/>
    <w:rsid w:val="004E14CC"/>
    <w:rsid w:val="004E1C37"/>
    <w:rsid w:val="004E4B44"/>
    <w:rsid w:val="004F4CE8"/>
    <w:rsid w:val="00502CDF"/>
    <w:rsid w:val="005043D2"/>
    <w:rsid w:val="00513287"/>
    <w:rsid w:val="00513BDA"/>
    <w:rsid w:val="00515F48"/>
    <w:rsid w:val="00517F55"/>
    <w:rsid w:val="00517FF7"/>
    <w:rsid w:val="00523B0C"/>
    <w:rsid w:val="00526AB7"/>
    <w:rsid w:val="005313F9"/>
    <w:rsid w:val="0053680F"/>
    <w:rsid w:val="0054190D"/>
    <w:rsid w:val="00543D2E"/>
    <w:rsid w:val="005458D7"/>
    <w:rsid w:val="0055012F"/>
    <w:rsid w:val="00553BE0"/>
    <w:rsid w:val="0055529B"/>
    <w:rsid w:val="00555392"/>
    <w:rsid w:val="0056194E"/>
    <w:rsid w:val="00567ED5"/>
    <w:rsid w:val="0057057D"/>
    <w:rsid w:val="00570797"/>
    <w:rsid w:val="00570826"/>
    <w:rsid w:val="00570BAA"/>
    <w:rsid w:val="00571041"/>
    <w:rsid w:val="00576270"/>
    <w:rsid w:val="0057684F"/>
    <w:rsid w:val="00576908"/>
    <w:rsid w:val="00592C3E"/>
    <w:rsid w:val="005A12D8"/>
    <w:rsid w:val="005A2CA9"/>
    <w:rsid w:val="005A35DA"/>
    <w:rsid w:val="005A37F4"/>
    <w:rsid w:val="005A4829"/>
    <w:rsid w:val="005A63D3"/>
    <w:rsid w:val="005B4C3A"/>
    <w:rsid w:val="005B5DC4"/>
    <w:rsid w:val="005B70DD"/>
    <w:rsid w:val="005C2F14"/>
    <w:rsid w:val="005C39C3"/>
    <w:rsid w:val="005D34F8"/>
    <w:rsid w:val="005D3C0A"/>
    <w:rsid w:val="005E29BD"/>
    <w:rsid w:val="005E511A"/>
    <w:rsid w:val="005E54D7"/>
    <w:rsid w:val="005E5831"/>
    <w:rsid w:val="005E77F6"/>
    <w:rsid w:val="005F2591"/>
    <w:rsid w:val="005F2A41"/>
    <w:rsid w:val="00601DB3"/>
    <w:rsid w:val="00610795"/>
    <w:rsid w:val="006126CF"/>
    <w:rsid w:val="006138DC"/>
    <w:rsid w:val="00622D1D"/>
    <w:rsid w:val="0062384C"/>
    <w:rsid w:val="00624041"/>
    <w:rsid w:val="00627D92"/>
    <w:rsid w:val="006315F7"/>
    <w:rsid w:val="00635E88"/>
    <w:rsid w:val="00636443"/>
    <w:rsid w:val="006417FC"/>
    <w:rsid w:val="00642A25"/>
    <w:rsid w:val="0065192A"/>
    <w:rsid w:val="00654956"/>
    <w:rsid w:val="00654AEC"/>
    <w:rsid w:val="00660D17"/>
    <w:rsid w:val="006722B3"/>
    <w:rsid w:val="00674566"/>
    <w:rsid w:val="00675097"/>
    <w:rsid w:val="0067694D"/>
    <w:rsid w:val="006819D6"/>
    <w:rsid w:val="00682ECD"/>
    <w:rsid w:val="0068783D"/>
    <w:rsid w:val="0069161C"/>
    <w:rsid w:val="00691A46"/>
    <w:rsid w:val="006935A0"/>
    <w:rsid w:val="006957A4"/>
    <w:rsid w:val="0069748A"/>
    <w:rsid w:val="006A1520"/>
    <w:rsid w:val="006A24D2"/>
    <w:rsid w:val="006A43FE"/>
    <w:rsid w:val="006A5960"/>
    <w:rsid w:val="006A641F"/>
    <w:rsid w:val="006A649A"/>
    <w:rsid w:val="006B02E9"/>
    <w:rsid w:val="006B3E14"/>
    <w:rsid w:val="006C34F3"/>
    <w:rsid w:val="006C38EE"/>
    <w:rsid w:val="006C5D23"/>
    <w:rsid w:val="006D05B5"/>
    <w:rsid w:val="006D0D6C"/>
    <w:rsid w:val="006D1093"/>
    <w:rsid w:val="006D1310"/>
    <w:rsid w:val="006D668B"/>
    <w:rsid w:val="006D6FE8"/>
    <w:rsid w:val="006E1D07"/>
    <w:rsid w:val="006E1D29"/>
    <w:rsid w:val="006E2757"/>
    <w:rsid w:val="006E705C"/>
    <w:rsid w:val="006F025A"/>
    <w:rsid w:val="006F1378"/>
    <w:rsid w:val="006F1AA1"/>
    <w:rsid w:val="006F7481"/>
    <w:rsid w:val="00704A60"/>
    <w:rsid w:val="00706A21"/>
    <w:rsid w:val="00707DCC"/>
    <w:rsid w:val="00710C10"/>
    <w:rsid w:val="00711D11"/>
    <w:rsid w:val="007132ED"/>
    <w:rsid w:val="00721402"/>
    <w:rsid w:val="00721F3A"/>
    <w:rsid w:val="00723ADB"/>
    <w:rsid w:val="00727557"/>
    <w:rsid w:val="0073626B"/>
    <w:rsid w:val="00736DA5"/>
    <w:rsid w:val="007426CE"/>
    <w:rsid w:val="007457DF"/>
    <w:rsid w:val="0074621A"/>
    <w:rsid w:val="007503F3"/>
    <w:rsid w:val="00751D66"/>
    <w:rsid w:val="00754145"/>
    <w:rsid w:val="00755DC9"/>
    <w:rsid w:val="007629AB"/>
    <w:rsid w:val="00763EEA"/>
    <w:rsid w:val="00767DBA"/>
    <w:rsid w:val="00780F81"/>
    <w:rsid w:val="007815D9"/>
    <w:rsid w:val="007915B2"/>
    <w:rsid w:val="007923D8"/>
    <w:rsid w:val="00792607"/>
    <w:rsid w:val="007961AD"/>
    <w:rsid w:val="007962F2"/>
    <w:rsid w:val="00796B81"/>
    <w:rsid w:val="007B3168"/>
    <w:rsid w:val="007C04C5"/>
    <w:rsid w:val="007C1412"/>
    <w:rsid w:val="007C22E6"/>
    <w:rsid w:val="007C72F5"/>
    <w:rsid w:val="007D090D"/>
    <w:rsid w:val="007D2662"/>
    <w:rsid w:val="007E2874"/>
    <w:rsid w:val="007E5725"/>
    <w:rsid w:val="007E6584"/>
    <w:rsid w:val="007F03C4"/>
    <w:rsid w:val="007F06A8"/>
    <w:rsid w:val="007F248D"/>
    <w:rsid w:val="007F316F"/>
    <w:rsid w:val="007F40FF"/>
    <w:rsid w:val="007F601C"/>
    <w:rsid w:val="00812B35"/>
    <w:rsid w:val="008228D5"/>
    <w:rsid w:val="00825C85"/>
    <w:rsid w:val="0083406E"/>
    <w:rsid w:val="00834EAD"/>
    <w:rsid w:val="008358CC"/>
    <w:rsid w:val="00836EAC"/>
    <w:rsid w:val="00843CE2"/>
    <w:rsid w:val="00846B20"/>
    <w:rsid w:val="00853D39"/>
    <w:rsid w:val="00855CC4"/>
    <w:rsid w:val="00855EEA"/>
    <w:rsid w:val="00860649"/>
    <w:rsid w:val="00870518"/>
    <w:rsid w:val="00870DD7"/>
    <w:rsid w:val="008722FC"/>
    <w:rsid w:val="00876E95"/>
    <w:rsid w:val="0088236C"/>
    <w:rsid w:val="008841F6"/>
    <w:rsid w:val="008879AA"/>
    <w:rsid w:val="00887FF1"/>
    <w:rsid w:val="0089085E"/>
    <w:rsid w:val="008919C6"/>
    <w:rsid w:val="008923AC"/>
    <w:rsid w:val="008931BA"/>
    <w:rsid w:val="00894BBF"/>
    <w:rsid w:val="00896D29"/>
    <w:rsid w:val="00897998"/>
    <w:rsid w:val="008A0B12"/>
    <w:rsid w:val="008A32C9"/>
    <w:rsid w:val="008A37FE"/>
    <w:rsid w:val="008A3BB4"/>
    <w:rsid w:val="008A3FAD"/>
    <w:rsid w:val="008A4817"/>
    <w:rsid w:val="008B2126"/>
    <w:rsid w:val="008B5BE5"/>
    <w:rsid w:val="008B6ED5"/>
    <w:rsid w:val="008C014A"/>
    <w:rsid w:val="008C01FF"/>
    <w:rsid w:val="008C15BD"/>
    <w:rsid w:val="008C2795"/>
    <w:rsid w:val="008C64EE"/>
    <w:rsid w:val="008C6C4B"/>
    <w:rsid w:val="008C7710"/>
    <w:rsid w:val="008D00F3"/>
    <w:rsid w:val="008D2126"/>
    <w:rsid w:val="008D3611"/>
    <w:rsid w:val="008D483A"/>
    <w:rsid w:val="008D58C3"/>
    <w:rsid w:val="008E04F6"/>
    <w:rsid w:val="008E1C81"/>
    <w:rsid w:val="008E2613"/>
    <w:rsid w:val="008E2DF4"/>
    <w:rsid w:val="008E7100"/>
    <w:rsid w:val="008E7D7A"/>
    <w:rsid w:val="008F0210"/>
    <w:rsid w:val="008F755B"/>
    <w:rsid w:val="00903105"/>
    <w:rsid w:val="009056A9"/>
    <w:rsid w:val="00912DDC"/>
    <w:rsid w:val="00915EAA"/>
    <w:rsid w:val="009171EC"/>
    <w:rsid w:val="009178D7"/>
    <w:rsid w:val="009179C2"/>
    <w:rsid w:val="00921A6E"/>
    <w:rsid w:val="00922EC8"/>
    <w:rsid w:val="00924AB4"/>
    <w:rsid w:val="00926115"/>
    <w:rsid w:val="00932470"/>
    <w:rsid w:val="00932B96"/>
    <w:rsid w:val="00934878"/>
    <w:rsid w:val="00935D59"/>
    <w:rsid w:val="00936682"/>
    <w:rsid w:val="009372FE"/>
    <w:rsid w:val="0094055A"/>
    <w:rsid w:val="00950DA7"/>
    <w:rsid w:val="00951517"/>
    <w:rsid w:val="009524B2"/>
    <w:rsid w:val="00960EF9"/>
    <w:rsid w:val="00965E16"/>
    <w:rsid w:val="00966D6C"/>
    <w:rsid w:val="0096744B"/>
    <w:rsid w:val="0098307E"/>
    <w:rsid w:val="00986859"/>
    <w:rsid w:val="00991502"/>
    <w:rsid w:val="00994B4E"/>
    <w:rsid w:val="00995689"/>
    <w:rsid w:val="009959C3"/>
    <w:rsid w:val="00997948"/>
    <w:rsid w:val="009A1A22"/>
    <w:rsid w:val="009A4373"/>
    <w:rsid w:val="009A56AA"/>
    <w:rsid w:val="009A5F4C"/>
    <w:rsid w:val="009A7675"/>
    <w:rsid w:val="009B44FA"/>
    <w:rsid w:val="009B5A1B"/>
    <w:rsid w:val="009B7813"/>
    <w:rsid w:val="009C587C"/>
    <w:rsid w:val="009C5A79"/>
    <w:rsid w:val="009D712A"/>
    <w:rsid w:val="009D7CB6"/>
    <w:rsid w:val="009E326B"/>
    <w:rsid w:val="009E49BC"/>
    <w:rsid w:val="009E5198"/>
    <w:rsid w:val="009E60F3"/>
    <w:rsid w:val="009E7C51"/>
    <w:rsid w:val="009F0225"/>
    <w:rsid w:val="009F039E"/>
    <w:rsid w:val="009F6251"/>
    <w:rsid w:val="00A00426"/>
    <w:rsid w:val="00A043BC"/>
    <w:rsid w:val="00A10007"/>
    <w:rsid w:val="00A13460"/>
    <w:rsid w:val="00A14060"/>
    <w:rsid w:val="00A161A8"/>
    <w:rsid w:val="00A17B9E"/>
    <w:rsid w:val="00A268EF"/>
    <w:rsid w:val="00A3196C"/>
    <w:rsid w:val="00A36C2A"/>
    <w:rsid w:val="00A375B7"/>
    <w:rsid w:val="00A428DB"/>
    <w:rsid w:val="00A51043"/>
    <w:rsid w:val="00A51D41"/>
    <w:rsid w:val="00A53688"/>
    <w:rsid w:val="00A71E81"/>
    <w:rsid w:val="00A75CE1"/>
    <w:rsid w:val="00A85F2D"/>
    <w:rsid w:val="00A8610B"/>
    <w:rsid w:val="00A873A6"/>
    <w:rsid w:val="00A91CE2"/>
    <w:rsid w:val="00A965E6"/>
    <w:rsid w:val="00A96619"/>
    <w:rsid w:val="00A96DB9"/>
    <w:rsid w:val="00AA21D0"/>
    <w:rsid w:val="00AA677C"/>
    <w:rsid w:val="00AB07F0"/>
    <w:rsid w:val="00AB305D"/>
    <w:rsid w:val="00AB672D"/>
    <w:rsid w:val="00AB7AF1"/>
    <w:rsid w:val="00AC5CD0"/>
    <w:rsid w:val="00AD717A"/>
    <w:rsid w:val="00AE0BFA"/>
    <w:rsid w:val="00AE1786"/>
    <w:rsid w:val="00AE1815"/>
    <w:rsid w:val="00AE789A"/>
    <w:rsid w:val="00AF0985"/>
    <w:rsid w:val="00AF2C04"/>
    <w:rsid w:val="00B0184B"/>
    <w:rsid w:val="00B02FAB"/>
    <w:rsid w:val="00B04B05"/>
    <w:rsid w:val="00B07EED"/>
    <w:rsid w:val="00B113F5"/>
    <w:rsid w:val="00B115E4"/>
    <w:rsid w:val="00B130E0"/>
    <w:rsid w:val="00B13625"/>
    <w:rsid w:val="00B15249"/>
    <w:rsid w:val="00B16B45"/>
    <w:rsid w:val="00B222B8"/>
    <w:rsid w:val="00B267A9"/>
    <w:rsid w:val="00B26C35"/>
    <w:rsid w:val="00B26D2B"/>
    <w:rsid w:val="00B27356"/>
    <w:rsid w:val="00B30A0A"/>
    <w:rsid w:val="00B34BE1"/>
    <w:rsid w:val="00B3734E"/>
    <w:rsid w:val="00B4067C"/>
    <w:rsid w:val="00B506AF"/>
    <w:rsid w:val="00B5302E"/>
    <w:rsid w:val="00B567CA"/>
    <w:rsid w:val="00B5769F"/>
    <w:rsid w:val="00B63C9D"/>
    <w:rsid w:val="00B66625"/>
    <w:rsid w:val="00B8019E"/>
    <w:rsid w:val="00B83CD6"/>
    <w:rsid w:val="00B84322"/>
    <w:rsid w:val="00B92F72"/>
    <w:rsid w:val="00B96990"/>
    <w:rsid w:val="00BA0977"/>
    <w:rsid w:val="00BA0DB8"/>
    <w:rsid w:val="00BA466E"/>
    <w:rsid w:val="00BA5F47"/>
    <w:rsid w:val="00BA75D3"/>
    <w:rsid w:val="00BB036F"/>
    <w:rsid w:val="00BB1FB7"/>
    <w:rsid w:val="00BB37F9"/>
    <w:rsid w:val="00BB386E"/>
    <w:rsid w:val="00BB4F3E"/>
    <w:rsid w:val="00BC2200"/>
    <w:rsid w:val="00BC5D87"/>
    <w:rsid w:val="00BC65E6"/>
    <w:rsid w:val="00BC671F"/>
    <w:rsid w:val="00BD3729"/>
    <w:rsid w:val="00BE0025"/>
    <w:rsid w:val="00BE2296"/>
    <w:rsid w:val="00BE2CC7"/>
    <w:rsid w:val="00BE3767"/>
    <w:rsid w:val="00BE609D"/>
    <w:rsid w:val="00BF014B"/>
    <w:rsid w:val="00BF4EA4"/>
    <w:rsid w:val="00BF6473"/>
    <w:rsid w:val="00C0271C"/>
    <w:rsid w:val="00C03BC9"/>
    <w:rsid w:val="00C16768"/>
    <w:rsid w:val="00C229BC"/>
    <w:rsid w:val="00C2547F"/>
    <w:rsid w:val="00C31077"/>
    <w:rsid w:val="00C33F67"/>
    <w:rsid w:val="00C35783"/>
    <w:rsid w:val="00C36037"/>
    <w:rsid w:val="00C37425"/>
    <w:rsid w:val="00C37972"/>
    <w:rsid w:val="00C41F91"/>
    <w:rsid w:val="00C454AE"/>
    <w:rsid w:val="00C47166"/>
    <w:rsid w:val="00C50121"/>
    <w:rsid w:val="00C50587"/>
    <w:rsid w:val="00C52FF5"/>
    <w:rsid w:val="00C7608A"/>
    <w:rsid w:val="00C765D4"/>
    <w:rsid w:val="00C77E40"/>
    <w:rsid w:val="00C80D85"/>
    <w:rsid w:val="00C82D4B"/>
    <w:rsid w:val="00C90CBA"/>
    <w:rsid w:val="00C92294"/>
    <w:rsid w:val="00C934D8"/>
    <w:rsid w:val="00C93DF6"/>
    <w:rsid w:val="00C94093"/>
    <w:rsid w:val="00C964EA"/>
    <w:rsid w:val="00CA4FBB"/>
    <w:rsid w:val="00CA6EA1"/>
    <w:rsid w:val="00CB042F"/>
    <w:rsid w:val="00CB171A"/>
    <w:rsid w:val="00CB2A20"/>
    <w:rsid w:val="00CB4E50"/>
    <w:rsid w:val="00CC1B71"/>
    <w:rsid w:val="00CC255B"/>
    <w:rsid w:val="00CC7484"/>
    <w:rsid w:val="00CC7BB9"/>
    <w:rsid w:val="00CC7D9A"/>
    <w:rsid w:val="00CD41BC"/>
    <w:rsid w:val="00CE0387"/>
    <w:rsid w:val="00CE3CB6"/>
    <w:rsid w:val="00CE3D53"/>
    <w:rsid w:val="00CE6B20"/>
    <w:rsid w:val="00CF11F3"/>
    <w:rsid w:val="00CF1916"/>
    <w:rsid w:val="00CF62BB"/>
    <w:rsid w:val="00D0154B"/>
    <w:rsid w:val="00D01764"/>
    <w:rsid w:val="00D0304F"/>
    <w:rsid w:val="00D0371B"/>
    <w:rsid w:val="00D03729"/>
    <w:rsid w:val="00D03C1E"/>
    <w:rsid w:val="00D07392"/>
    <w:rsid w:val="00D14003"/>
    <w:rsid w:val="00D145BF"/>
    <w:rsid w:val="00D159E4"/>
    <w:rsid w:val="00D15C4B"/>
    <w:rsid w:val="00D20C82"/>
    <w:rsid w:val="00D2358E"/>
    <w:rsid w:val="00D30BC8"/>
    <w:rsid w:val="00D340BF"/>
    <w:rsid w:val="00D436C3"/>
    <w:rsid w:val="00D50251"/>
    <w:rsid w:val="00D50829"/>
    <w:rsid w:val="00D57960"/>
    <w:rsid w:val="00D6362F"/>
    <w:rsid w:val="00D72B0D"/>
    <w:rsid w:val="00D80AC4"/>
    <w:rsid w:val="00D80D44"/>
    <w:rsid w:val="00D822FA"/>
    <w:rsid w:val="00D85F3A"/>
    <w:rsid w:val="00D95FAD"/>
    <w:rsid w:val="00DA583F"/>
    <w:rsid w:val="00DB3B7C"/>
    <w:rsid w:val="00DB48AE"/>
    <w:rsid w:val="00DC32FB"/>
    <w:rsid w:val="00DD070A"/>
    <w:rsid w:val="00DD0736"/>
    <w:rsid w:val="00DD1122"/>
    <w:rsid w:val="00DD4917"/>
    <w:rsid w:val="00DD56FC"/>
    <w:rsid w:val="00DD5766"/>
    <w:rsid w:val="00DD63E8"/>
    <w:rsid w:val="00DE1DAF"/>
    <w:rsid w:val="00DE2262"/>
    <w:rsid w:val="00DE7744"/>
    <w:rsid w:val="00DF323A"/>
    <w:rsid w:val="00DF3367"/>
    <w:rsid w:val="00DF4F55"/>
    <w:rsid w:val="00DF723E"/>
    <w:rsid w:val="00DF74DF"/>
    <w:rsid w:val="00E008C1"/>
    <w:rsid w:val="00E018C3"/>
    <w:rsid w:val="00E0237A"/>
    <w:rsid w:val="00E02A1A"/>
    <w:rsid w:val="00E06E5B"/>
    <w:rsid w:val="00E11F09"/>
    <w:rsid w:val="00E13FF5"/>
    <w:rsid w:val="00E1704E"/>
    <w:rsid w:val="00E20B2B"/>
    <w:rsid w:val="00E30BF5"/>
    <w:rsid w:val="00E35A59"/>
    <w:rsid w:val="00E435F4"/>
    <w:rsid w:val="00E45359"/>
    <w:rsid w:val="00E4583A"/>
    <w:rsid w:val="00E461E8"/>
    <w:rsid w:val="00E508D9"/>
    <w:rsid w:val="00E5126F"/>
    <w:rsid w:val="00E5177F"/>
    <w:rsid w:val="00E5231F"/>
    <w:rsid w:val="00E52661"/>
    <w:rsid w:val="00E60C72"/>
    <w:rsid w:val="00E71FB9"/>
    <w:rsid w:val="00E767FD"/>
    <w:rsid w:val="00E80934"/>
    <w:rsid w:val="00E820A7"/>
    <w:rsid w:val="00E826D5"/>
    <w:rsid w:val="00E93546"/>
    <w:rsid w:val="00E972B6"/>
    <w:rsid w:val="00EA0FB2"/>
    <w:rsid w:val="00EA32AE"/>
    <w:rsid w:val="00EA7D52"/>
    <w:rsid w:val="00EB1FA4"/>
    <w:rsid w:val="00EB748D"/>
    <w:rsid w:val="00EB7887"/>
    <w:rsid w:val="00EC15E8"/>
    <w:rsid w:val="00EC1B89"/>
    <w:rsid w:val="00EC4EB4"/>
    <w:rsid w:val="00EC7C56"/>
    <w:rsid w:val="00ED5C61"/>
    <w:rsid w:val="00EE296E"/>
    <w:rsid w:val="00EE3171"/>
    <w:rsid w:val="00EE48D8"/>
    <w:rsid w:val="00EE7CB2"/>
    <w:rsid w:val="00EF570A"/>
    <w:rsid w:val="00EF6A4C"/>
    <w:rsid w:val="00F02BBA"/>
    <w:rsid w:val="00F03799"/>
    <w:rsid w:val="00F108F8"/>
    <w:rsid w:val="00F22C86"/>
    <w:rsid w:val="00F24465"/>
    <w:rsid w:val="00F27DCE"/>
    <w:rsid w:val="00F30833"/>
    <w:rsid w:val="00F37B6D"/>
    <w:rsid w:val="00F400B7"/>
    <w:rsid w:val="00F536D0"/>
    <w:rsid w:val="00F544A4"/>
    <w:rsid w:val="00F54D63"/>
    <w:rsid w:val="00F559BF"/>
    <w:rsid w:val="00F57246"/>
    <w:rsid w:val="00F61045"/>
    <w:rsid w:val="00F61140"/>
    <w:rsid w:val="00F61933"/>
    <w:rsid w:val="00F619D5"/>
    <w:rsid w:val="00F63789"/>
    <w:rsid w:val="00F669D0"/>
    <w:rsid w:val="00F70796"/>
    <w:rsid w:val="00F764D2"/>
    <w:rsid w:val="00F82573"/>
    <w:rsid w:val="00F859A9"/>
    <w:rsid w:val="00F860D4"/>
    <w:rsid w:val="00F90713"/>
    <w:rsid w:val="00F9265C"/>
    <w:rsid w:val="00F95661"/>
    <w:rsid w:val="00FA420D"/>
    <w:rsid w:val="00FB47BE"/>
    <w:rsid w:val="00FB65C7"/>
    <w:rsid w:val="00FB704C"/>
    <w:rsid w:val="00FC521C"/>
    <w:rsid w:val="00FD0863"/>
    <w:rsid w:val="00FD2898"/>
    <w:rsid w:val="00FE069D"/>
    <w:rsid w:val="00FE13E6"/>
    <w:rsid w:val="00FE1BFA"/>
    <w:rsid w:val="00FE4554"/>
    <w:rsid w:val="00FE4723"/>
    <w:rsid w:val="00FE5A10"/>
    <w:rsid w:val="00FF12CB"/>
    <w:rsid w:val="00FF2DF4"/>
    <w:rsid w:val="00FF40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820A7"/>
    <w:rPr>
      <w:color w:val="000000"/>
    </w:rPr>
  </w:style>
  <w:style w:type="paragraph" w:styleId="1">
    <w:name w:val="heading 1"/>
    <w:basedOn w:val="a"/>
    <w:link w:val="10"/>
    <w:qFormat/>
    <w:rsid w:val="008D483A"/>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paragraph" w:styleId="2">
    <w:name w:val="heading 2"/>
    <w:basedOn w:val="a"/>
    <w:next w:val="a"/>
    <w:link w:val="20"/>
    <w:unhideWhenUsed/>
    <w:qFormat/>
    <w:rsid w:val="000A3AC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qFormat/>
    <w:rsid w:val="00C03BC9"/>
    <w:pPr>
      <w:keepNext/>
      <w:widowControl/>
      <w:spacing w:before="240" w:after="60"/>
      <w:outlineLvl w:val="3"/>
    </w:pPr>
    <w:rPr>
      <w:rFonts w:ascii="Calibri" w:eastAsia="Calibri" w:hAnsi="Calibri" w:cs="Calibri"/>
      <w:b/>
      <w:bCs/>
      <w:color w:val="auto"/>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820A7"/>
    <w:rPr>
      <w:color w:val="000080"/>
      <w:u w:val="single"/>
    </w:rPr>
  </w:style>
  <w:style w:type="character" w:customStyle="1" w:styleId="21">
    <w:name w:val="Основной текст (2)_"/>
    <w:basedOn w:val="a0"/>
    <w:link w:val="22"/>
    <w:rsid w:val="00E820A7"/>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w:basedOn w:val="21"/>
    <w:rsid w:val="00E820A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Tahoma9pt">
    <w:name w:val="Основной текст (2) + Tahoma;9 pt"/>
    <w:basedOn w:val="21"/>
    <w:rsid w:val="00E820A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213pt">
    <w:name w:val="Основной текст (2) + 13 pt;Курсив"/>
    <w:basedOn w:val="21"/>
    <w:rsid w:val="00E820A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4">
    <w:name w:val="Колонтитул_"/>
    <w:basedOn w:val="a0"/>
    <w:link w:val="a5"/>
    <w:rsid w:val="00E820A7"/>
    <w:rPr>
      <w:rFonts w:ascii="Times New Roman" w:eastAsia="Times New Roman" w:hAnsi="Times New Roman" w:cs="Times New Roman"/>
      <w:b/>
      <w:bCs/>
      <w:i w:val="0"/>
      <w:iCs w:val="0"/>
      <w:smallCaps w:val="0"/>
      <w:strike w:val="0"/>
      <w:sz w:val="26"/>
      <w:szCs w:val="26"/>
      <w:u w:val="none"/>
    </w:rPr>
  </w:style>
  <w:style w:type="character" w:customStyle="1" w:styleId="a6">
    <w:name w:val="Колонтитул"/>
    <w:basedOn w:val="a4"/>
    <w:rsid w:val="00E820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xact">
    <w:name w:val="Основной текст (2) Exact"/>
    <w:basedOn w:val="a0"/>
    <w:rsid w:val="00E820A7"/>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E820A7"/>
    <w:rPr>
      <w:rFonts w:ascii="Times New Roman" w:eastAsia="Times New Roman" w:hAnsi="Times New Roman" w:cs="Times New Roman"/>
      <w:b/>
      <w:bCs/>
      <w:i w:val="0"/>
      <w:iCs w:val="0"/>
      <w:smallCaps w:val="0"/>
      <w:strike w:val="0"/>
      <w:sz w:val="28"/>
      <w:szCs w:val="28"/>
      <w:u w:val="none"/>
    </w:rPr>
  </w:style>
  <w:style w:type="character" w:customStyle="1" w:styleId="213pt0">
    <w:name w:val="Основной текст (2) + 13 pt;Курсив"/>
    <w:basedOn w:val="21"/>
    <w:rsid w:val="00E820A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4">
    <w:name w:val="Основной текст (2) + Полужирный"/>
    <w:basedOn w:val="21"/>
    <w:rsid w:val="00E820A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w:basedOn w:val="21"/>
    <w:rsid w:val="00E820A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Полужирный"/>
    <w:basedOn w:val="21"/>
    <w:rsid w:val="00E820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5pt">
    <w:name w:val="Основной текст (2) + 10;5 pt"/>
    <w:basedOn w:val="21"/>
    <w:rsid w:val="00E820A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Курсив"/>
    <w:basedOn w:val="21"/>
    <w:rsid w:val="00E820A7"/>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Tahoma4pt">
    <w:name w:val="Основной текст (2) + Tahoma;4 pt"/>
    <w:basedOn w:val="21"/>
    <w:rsid w:val="00E820A7"/>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2105pt1">
    <w:name w:val="Основной текст (2) + 10;5 pt"/>
    <w:basedOn w:val="21"/>
    <w:rsid w:val="00E820A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Exact">
    <w:name w:val="Основной текст (3) Exact"/>
    <w:basedOn w:val="a0"/>
    <w:rsid w:val="00E820A7"/>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_"/>
    <w:basedOn w:val="a0"/>
    <w:link w:val="42"/>
    <w:rsid w:val="00E820A7"/>
    <w:rPr>
      <w:rFonts w:ascii="Times New Roman" w:eastAsia="Times New Roman" w:hAnsi="Times New Roman" w:cs="Times New Roman"/>
      <w:b/>
      <w:bCs/>
      <w:i w:val="0"/>
      <w:iCs w:val="0"/>
      <w:smallCaps w:val="0"/>
      <w:strike w:val="0"/>
      <w:sz w:val="22"/>
      <w:szCs w:val="22"/>
      <w:u w:val="none"/>
    </w:rPr>
  </w:style>
  <w:style w:type="character" w:customStyle="1" w:styleId="5">
    <w:name w:val="Основной текст (5)_"/>
    <w:basedOn w:val="a0"/>
    <w:link w:val="50"/>
    <w:rsid w:val="00E820A7"/>
    <w:rPr>
      <w:rFonts w:ascii="Times New Roman" w:eastAsia="Times New Roman" w:hAnsi="Times New Roman" w:cs="Times New Roman"/>
      <w:b w:val="0"/>
      <w:bCs w:val="0"/>
      <w:i w:val="0"/>
      <w:iCs w:val="0"/>
      <w:smallCaps w:val="0"/>
      <w:strike w:val="0"/>
      <w:sz w:val="18"/>
      <w:szCs w:val="18"/>
      <w:u w:val="none"/>
    </w:rPr>
  </w:style>
  <w:style w:type="character" w:customStyle="1" w:styleId="26">
    <w:name w:val="Заголовок №2_"/>
    <w:basedOn w:val="a0"/>
    <w:link w:val="27"/>
    <w:rsid w:val="00E820A7"/>
    <w:rPr>
      <w:rFonts w:ascii="Arial" w:eastAsia="Arial" w:hAnsi="Arial" w:cs="Arial"/>
      <w:b w:val="0"/>
      <w:bCs w:val="0"/>
      <w:i w:val="0"/>
      <w:iCs w:val="0"/>
      <w:smallCaps w:val="0"/>
      <w:strike w:val="0"/>
      <w:sz w:val="26"/>
      <w:szCs w:val="26"/>
      <w:u w:val="none"/>
    </w:rPr>
  </w:style>
  <w:style w:type="character" w:customStyle="1" w:styleId="2TimesNewRoman11pt60">
    <w:name w:val="Заголовок №2 + Times New Roman;11 pt;Полужирный;Курсив;Масштаб 60%"/>
    <w:basedOn w:val="26"/>
    <w:rsid w:val="00E820A7"/>
    <w:rPr>
      <w:rFonts w:ascii="Times New Roman" w:eastAsia="Times New Roman" w:hAnsi="Times New Roman" w:cs="Times New Roman"/>
      <w:b/>
      <w:bCs/>
      <w:i/>
      <w:iCs/>
      <w:smallCaps w:val="0"/>
      <w:strike w:val="0"/>
      <w:color w:val="000000"/>
      <w:spacing w:val="0"/>
      <w:w w:val="60"/>
      <w:position w:val="0"/>
      <w:sz w:val="22"/>
      <w:szCs w:val="22"/>
      <w:u w:val="single"/>
      <w:lang w:val="en-US" w:eastAsia="en-US" w:bidi="en-US"/>
    </w:rPr>
  </w:style>
  <w:style w:type="character" w:customStyle="1" w:styleId="28">
    <w:name w:val="Заголовок №2"/>
    <w:basedOn w:val="26"/>
    <w:rsid w:val="00E820A7"/>
    <w:rPr>
      <w:rFonts w:ascii="Arial" w:eastAsia="Arial" w:hAnsi="Arial" w:cs="Arial"/>
      <w:b w:val="0"/>
      <w:bCs w:val="0"/>
      <w:i w:val="0"/>
      <w:iCs w:val="0"/>
      <w:smallCaps w:val="0"/>
      <w:strike w:val="0"/>
      <w:color w:val="000000"/>
      <w:spacing w:val="0"/>
      <w:w w:val="100"/>
      <w:position w:val="0"/>
      <w:sz w:val="26"/>
      <w:szCs w:val="26"/>
      <w:u w:val="single"/>
      <w:lang w:val="ru-RU" w:eastAsia="ru-RU" w:bidi="ru-RU"/>
    </w:rPr>
  </w:style>
  <w:style w:type="character" w:customStyle="1" w:styleId="1Exact">
    <w:name w:val="Заголовок №1 Exact"/>
    <w:basedOn w:val="a0"/>
    <w:link w:val="11"/>
    <w:rsid w:val="00E820A7"/>
    <w:rPr>
      <w:rFonts w:ascii="Arial" w:eastAsia="Arial" w:hAnsi="Arial" w:cs="Arial"/>
      <w:b w:val="0"/>
      <w:bCs w:val="0"/>
      <w:i/>
      <w:iCs/>
      <w:smallCaps w:val="0"/>
      <w:strike w:val="0"/>
      <w:spacing w:val="-10"/>
      <w:sz w:val="36"/>
      <w:szCs w:val="36"/>
      <w:u w:val="none"/>
      <w:lang w:val="en-US" w:eastAsia="en-US" w:bidi="en-US"/>
    </w:rPr>
  </w:style>
  <w:style w:type="character" w:customStyle="1" w:styleId="1Exact0">
    <w:name w:val="Заголовок №1 + Малые прописные Exact"/>
    <w:basedOn w:val="1Exact"/>
    <w:rsid w:val="00E820A7"/>
    <w:rPr>
      <w:rFonts w:ascii="Arial" w:eastAsia="Arial" w:hAnsi="Arial" w:cs="Arial"/>
      <w:b w:val="0"/>
      <w:bCs w:val="0"/>
      <w:i/>
      <w:iCs/>
      <w:smallCaps/>
      <w:strike w:val="0"/>
      <w:color w:val="000000"/>
      <w:spacing w:val="-10"/>
      <w:w w:val="100"/>
      <w:position w:val="0"/>
      <w:sz w:val="36"/>
      <w:szCs w:val="36"/>
      <w:u w:val="single"/>
      <w:lang w:val="en-US" w:eastAsia="en-US" w:bidi="en-US"/>
    </w:rPr>
  </w:style>
  <w:style w:type="character" w:customStyle="1" w:styleId="6Exact">
    <w:name w:val="Основной текст (6) Exact"/>
    <w:basedOn w:val="a0"/>
    <w:link w:val="6"/>
    <w:rsid w:val="00E820A7"/>
    <w:rPr>
      <w:rFonts w:ascii="Times New Roman" w:eastAsia="Times New Roman" w:hAnsi="Times New Roman" w:cs="Times New Roman"/>
      <w:b w:val="0"/>
      <w:bCs w:val="0"/>
      <w:i w:val="0"/>
      <w:iCs w:val="0"/>
      <w:smallCaps w:val="0"/>
      <w:strike w:val="0"/>
      <w:sz w:val="22"/>
      <w:szCs w:val="22"/>
      <w:u w:val="none"/>
    </w:rPr>
  </w:style>
  <w:style w:type="character" w:customStyle="1" w:styleId="2Exact0">
    <w:name w:val="Основной текст (2) Exact"/>
    <w:basedOn w:val="21"/>
    <w:rsid w:val="00E820A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22">
    <w:name w:val="Основной текст (2)"/>
    <w:basedOn w:val="a"/>
    <w:link w:val="21"/>
    <w:rsid w:val="00E820A7"/>
    <w:pPr>
      <w:shd w:val="clear" w:color="auto" w:fill="FFFFFF"/>
      <w:spacing w:line="322" w:lineRule="exact"/>
      <w:ind w:hanging="700"/>
      <w:jc w:val="both"/>
    </w:pPr>
    <w:rPr>
      <w:rFonts w:ascii="Times New Roman" w:eastAsia="Times New Roman" w:hAnsi="Times New Roman" w:cs="Times New Roman"/>
      <w:sz w:val="28"/>
      <w:szCs w:val="28"/>
    </w:rPr>
  </w:style>
  <w:style w:type="paragraph" w:customStyle="1" w:styleId="a5">
    <w:name w:val="Колонтитул"/>
    <w:basedOn w:val="a"/>
    <w:link w:val="a4"/>
    <w:rsid w:val="00E820A7"/>
    <w:pPr>
      <w:shd w:val="clear" w:color="auto" w:fill="FFFFFF"/>
      <w:spacing w:line="0" w:lineRule="atLeast"/>
    </w:pPr>
    <w:rPr>
      <w:rFonts w:ascii="Times New Roman" w:eastAsia="Times New Roman" w:hAnsi="Times New Roman" w:cs="Times New Roman"/>
      <w:b/>
      <w:bCs/>
      <w:sz w:val="26"/>
      <w:szCs w:val="26"/>
    </w:rPr>
  </w:style>
  <w:style w:type="paragraph" w:customStyle="1" w:styleId="30">
    <w:name w:val="Основной текст (3)"/>
    <w:basedOn w:val="a"/>
    <w:link w:val="3"/>
    <w:rsid w:val="00E820A7"/>
    <w:pPr>
      <w:shd w:val="clear" w:color="auto" w:fill="FFFFFF"/>
      <w:spacing w:line="322" w:lineRule="exact"/>
      <w:ind w:hanging="400"/>
    </w:pPr>
    <w:rPr>
      <w:rFonts w:ascii="Times New Roman" w:eastAsia="Times New Roman" w:hAnsi="Times New Roman" w:cs="Times New Roman"/>
      <w:b/>
      <w:bCs/>
      <w:sz w:val="28"/>
      <w:szCs w:val="28"/>
    </w:rPr>
  </w:style>
  <w:style w:type="paragraph" w:customStyle="1" w:styleId="42">
    <w:name w:val="Основной текст (4)"/>
    <w:basedOn w:val="a"/>
    <w:link w:val="41"/>
    <w:rsid w:val="00E820A7"/>
    <w:pPr>
      <w:shd w:val="clear" w:color="auto" w:fill="FFFFFF"/>
      <w:spacing w:line="298" w:lineRule="exact"/>
      <w:jc w:val="center"/>
    </w:pPr>
    <w:rPr>
      <w:rFonts w:ascii="Times New Roman" w:eastAsia="Times New Roman" w:hAnsi="Times New Roman" w:cs="Times New Roman"/>
      <w:b/>
      <w:bCs/>
      <w:sz w:val="22"/>
      <w:szCs w:val="22"/>
    </w:rPr>
  </w:style>
  <w:style w:type="paragraph" w:customStyle="1" w:styleId="50">
    <w:name w:val="Основной текст (5)"/>
    <w:basedOn w:val="a"/>
    <w:link w:val="5"/>
    <w:rsid w:val="00E820A7"/>
    <w:pPr>
      <w:shd w:val="clear" w:color="auto" w:fill="FFFFFF"/>
      <w:spacing w:after="60" w:line="0" w:lineRule="atLeast"/>
      <w:jc w:val="center"/>
    </w:pPr>
    <w:rPr>
      <w:rFonts w:ascii="Times New Roman" w:eastAsia="Times New Roman" w:hAnsi="Times New Roman" w:cs="Times New Roman"/>
      <w:sz w:val="18"/>
      <w:szCs w:val="18"/>
    </w:rPr>
  </w:style>
  <w:style w:type="paragraph" w:customStyle="1" w:styleId="27">
    <w:name w:val="Заголовок №2"/>
    <w:basedOn w:val="a"/>
    <w:link w:val="26"/>
    <w:rsid w:val="00E820A7"/>
    <w:pPr>
      <w:shd w:val="clear" w:color="auto" w:fill="FFFFFF"/>
      <w:spacing w:before="60" w:after="1020" w:line="0" w:lineRule="atLeast"/>
      <w:outlineLvl w:val="1"/>
    </w:pPr>
    <w:rPr>
      <w:rFonts w:ascii="Arial" w:eastAsia="Arial" w:hAnsi="Arial" w:cs="Arial"/>
      <w:sz w:val="26"/>
      <w:szCs w:val="26"/>
    </w:rPr>
  </w:style>
  <w:style w:type="paragraph" w:customStyle="1" w:styleId="11">
    <w:name w:val="Заголовок №1"/>
    <w:basedOn w:val="a"/>
    <w:link w:val="1Exact"/>
    <w:rsid w:val="00E820A7"/>
    <w:pPr>
      <w:shd w:val="clear" w:color="auto" w:fill="FFFFFF"/>
      <w:spacing w:line="0" w:lineRule="atLeast"/>
      <w:outlineLvl w:val="0"/>
    </w:pPr>
    <w:rPr>
      <w:rFonts w:ascii="Arial" w:eastAsia="Arial" w:hAnsi="Arial" w:cs="Arial"/>
      <w:i/>
      <w:iCs/>
      <w:spacing w:val="-10"/>
      <w:sz w:val="36"/>
      <w:szCs w:val="36"/>
      <w:lang w:val="en-US" w:eastAsia="en-US" w:bidi="en-US"/>
    </w:rPr>
  </w:style>
  <w:style w:type="paragraph" w:customStyle="1" w:styleId="6">
    <w:name w:val="Основной текст (6)"/>
    <w:basedOn w:val="a"/>
    <w:link w:val="6Exact"/>
    <w:rsid w:val="00E820A7"/>
    <w:pPr>
      <w:shd w:val="clear" w:color="auto" w:fill="FFFFFF"/>
      <w:spacing w:line="0" w:lineRule="atLeast"/>
    </w:pPr>
    <w:rPr>
      <w:rFonts w:ascii="Times New Roman" w:eastAsia="Times New Roman" w:hAnsi="Times New Roman" w:cs="Times New Roman"/>
      <w:sz w:val="22"/>
      <w:szCs w:val="22"/>
    </w:rPr>
  </w:style>
  <w:style w:type="paragraph" w:styleId="a7">
    <w:name w:val="footer"/>
    <w:basedOn w:val="a"/>
    <w:link w:val="a8"/>
    <w:uiPriority w:val="99"/>
    <w:unhideWhenUsed/>
    <w:rsid w:val="008D58C3"/>
    <w:pPr>
      <w:tabs>
        <w:tab w:val="center" w:pos="4677"/>
        <w:tab w:val="right" w:pos="9355"/>
      </w:tabs>
    </w:pPr>
  </w:style>
  <w:style w:type="character" w:customStyle="1" w:styleId="a8">
    <w:name w:val="Нижний колонтитул Знак"/>
    <w:basedOn w:val="a0"/>
    <w:link w:val="a7"/>
    <w:uiPriority w:val="99"/>
    <w:rsid w:val="008D58C3"/>
    <w:rPr>
      <w:color w:val="000000"/>
    </w:rPr>
  </w:style>
  <w:style w:type="paragraph" w:styleId="a9">
    <w:name w:val="header"/>
    <w:basedOn w:val="a"/>
    <w:link w:val="aa"/>
    <w:unhideWhenUsed/>
    <w:rsid w:val="008D58C3"/>
    <w:pPr>
      <w:tabs>
        <w:tab w:val="center" w:pos="4677"/>
        <w:tab w:val="right" w:pos="9355"/>
      </w:tabs>
    </w:pPr>
  </w:style>
  <w:style w:type="character" w:customStyle="1" w:styleId="aa">
    <w:name w:val="Верхний колонтитул Знак"/>
    <w:basedOn w:val="a0"/>
    <w:link w:val="a9"/>
    <w:rsid w:val="008D58C3"/>
    <w:rPr>
      <w:color w:val="000000"/>
    </w:rPr>
  </w:style>
  <w:style w:type="character" w:customStyle="1" w:styleId="apple-converted-space">
    <w:name w:val="apple-converted-space"/>
    <w:basedOn w:val="a0"/>
    <w:rsid w:val="00F669D0"/>
  </w:style>
  <w:style w:type="table" w:styleId="ab">
    <w:name w:val="Table Grid"/>
    <w:basedOn w:val="a1"/>
    <w:rsid w:val="006D0D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1"/>
    <w:qFormat/>
    <w:rsid w:val="00BE609D"/>
    <w:pPr>
      <w:ind w:left="720"/>
      <w:contextualSpacing/>
    </w:pPr>
  </w:style>
  <w:style w:type="paragraph" w:styleId="ad">
    <w:name w:val="Balloon Text"/>
    <w:basedOn w:val="a"/>
    <w:link w:val="ae"/>
    <w:uiPriority w:val="99"/>
    <w:semiHidden/>
    <w:unhideWhenUsed/>
    <w:rsid w:val="00245493"/>
    <w:rPr>
      <w:rFonts w:ascii="Tahoma" w:hAnsi="Tahoma" w:cs="Tahoma"/>
      <w:sz w:val="16"/>
      <w:szCs w:val="16"/>
    </w:rPr>
  </w:style>
  <w:style w:type="character" w:customStyle="1" w:styleId="ae">
    <w:name w:val="Текст выноски Знак"/>
    <w:basedOn w:val="a0"/>
    <w:link w:val="ad"/>
    <w:uiPriority w:val="99"/>
    <w:semiHidden/>
    <w:rsid w:val="00245493"/>
    <w:rPr>
      <w:rFonts w:ascii="Tahoma" w:hAnsi="Tahoma" w:cs="Tahoma"/>
      <w:color w:val="000000"/>
      <w:sz w:val="16"/>
      <w:szCs w:val="16"/>
    </w:rPr>
  </w:style>
  <w:style w:type="character" w:customStyle="1" w:styleId="10">
    <w:name w:val="Заголовок 1 Знак"/>
    <w:basedOn w:val="a0"/>
    <w:link w:val="1"/>
    <w:uiPriority w:val="9"/>
    <w:rsid w:val="008D483A"/>
    <w:rPr>
      <w:rFonts w:ascii="Times New Roman" w:eastAsia="Times New Roman" w:hAnsi="Times New Roman" w:cs="Times New Roman"/>
      <w:b/>
      <w:bCs/>
      <w:kern w:val="36"/>
      <w:sz w:val="48"/>
      <w:szCs w:val="48"/>
      <w:lang w:bidi="ar-SA"/>
    </w:rPr>
  </w:style>
  <w:style w:type="character" w:styleId="af">
    <w:name w:val="Strong"/>
    <w:basedOn w:val="a0"/>
    <w:qFormat/>
    <w:rsid w:val="008D483A"/>
    <w:rPr>
      <w:b/>
      <w:bCs/>
    </w:rPr>
  </w:style>
  <w:style w:type="paragraph" w:styleId="a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rsid w:val="009E60F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1">
    <w:name w:val="Знак"/>
    <w:basedOn w:val="a"/>
    <w:rsid w:val="00E508D9"/>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Default">
    <w:name w:val="Default"/>
    <w:rsid w:val="004A152C"/>
    <w:pPr>
      <w:widowControl/>
      <w:autoSpaceDE w:val="0"/>
      <w:autoSpaceDN w:val="0"/>
      <w:adjustRightInd w:val="0"/>
    </w:pPr>
    <w:rPr>
      <w:rFonts w:ascii="Times New Roman" w:hAnsi="Times New Roman" w:cs="Times New Roman"/>
      <w:color w:val="000000"/>
      <w:lang w:bidi="ar-SA"/>
    </w:rPr>
  </w:style>
  <w:style w:type="character" w:customStyle="1" w:styleId="20">
    <w:name w:val="Заголовок 2 Знак"/>
    <w:basedOn w:val="a0"/>
    <w:link w:val="2"/>
    <w:uiPriority w:val="9"/>
    <w:semiHidden/>
    <w:rsid w:val="000A3ACA"/>
    <w:rPr>
      <w:rFonts w:asciiTheme="majorHAnsi" w:eastAsiaTheme="majorEastAsia" w:hAnsiTheme="majorHAnsi" w:cstheme="majorBidi"/>
      <w:b/>
      <w:bCs/>
      <w:color w:val="5B9BD5" w:themeColor="accent1"/>
      <w:sz w:val="26"/>
      <w:szCs w:val="26"/>
    </w:rPr>
  </w:style>
  <w:style w:type="paragraph" w:styleId="af2">
    <w:name w:val="Body Text"/>
    <w:basedOn w:val="a"/>
    <w:link w:val="af3"/>
    <w:uiPriority w:val="1"/>
    <w:qFormat/>
    <w:rsid w:val="000A3ACA"/>
    <w:pPr>
      <w:widowControl/>
    </w:pPr>
    <w:rPr>
      <w:rFonts w:ascii="Times New Roman" w:eastAsia="Times New Roman" w:hAnsi="Times New Roman" w:cs="Times New Roman"/>
      <w:color w:val="auto"/>
      <w:sz w:val="28"/>
      <w:lang w:bidi="ar-SA"/>
    </w:rPr>
  </w:style>
  <w:style w:type="character" w:customStyle="1" w:styleId="af3">
    <w:name w:val="Основной текст Знак"/>
    <w:basedOn w:val="a0"/>
    <w:link w:val="af2"/>
    <w:rsid w:val="000A3ACA"/>
    <w:rPr>
      <w:rFonts w:ascii="Times New Roman" w:eastAsia="Times New Roman" w:hAnsi="Times New Roman" w:cs="Times New Roman"/>
      <w:sz w:val="28"/>
      <w:lang w:bidi="ar-SA"/>
    </w:rPr>
  </w:style>
  <w:style w:type="paragraph" w:customStyle="1" w:styleId="ConsPlusCell">
    <w:name w:val="ConsPlusCell"/>
    <w:rsid w:val="000A3ACA"/>
    <w:pPr>
      <w:autoSpaceDE w:val="0"/>
      <w:autoSpaceDN w:val="0"/>
      <w:adjustRightInd w:val="0"/>
      <w:ind w:firstLine="709"/>
    </w:pPr>
    <w:rPr>
      <w:rFonts w:ascii="Arial" w:eastAsia="Calibri" w:hAnsi="Arial" w:cs="Arial"/>
      <w:sz w:val="20"/>
      <w:szCs w:val="20"/>
      <w:lang w:bidi="ar-SA"/>
    </w:rPr>
  </w:style>
  <w:style w:type="paragraph" w:customStyle="1" w:styleId="12">
    <w:name w:val="Абзац списка1"/>
    <w:basedOn w:val="a"/>
    <w:rsid w:val="00951517"/>
    <w:pPr>
      <w:widowControl/>
      <w:ind w:left="720"/>
    </w:pPr>
    <w:rPr>
      <w:rFonts w:ascii="Times New Roman" w:eastAsia="Calibri" w:hAnsi="Times New Roman" w:cs="Times New Roman"/>
      <w:color w:val="auto"/>
      <w:lang w:bidi="ar-SA"/>
    </w:rPr>
  </w:style>
  <w:style w:type="character" w:customStyle="1" w:styleId="40">
    <w:name w:val="Заголовок 4 Знак"/>
    <w:basedOn w:val="a0"/>
    <w:link w:val="4"/>
    <w:rsid w:val="00C03BC9"/>
    <w:rPr>
      <w:rFonts w:ascii="Calibri" w:eastAsia="Calibri" w:hAnsi="Calibri" w:cs="Calibri"/>
      <w:b/>
      <w:bCs/>
      <w:sz w:val="28"/>
      <w:szCs w:val="28"/>
      <w:lang w:bidi="ar-SA"/>
    </w:rPr>
  </w:style>
  <w:style w:type="character" w:styleId="af4">
    <w:name w:val="page number"/>
    <w:basedOn w:val="a0"/>
    <w:rsid w:val="00C03BC9"/>
  </w:style>
  <w:style w:type="paragraph" w:customStyle="1" w:styleId="100">
    <w:name w:val="Обычный + Масштаб знаков: 100%"/>
    <w:basedOn w:val="a"/>
    <w:rsid w:val="00C03BC9"/>
    <w:pPr>
      <w:widowControl/>
    </w:pPr>
    <w:rPr>
      <w:rFonts w:ascii="Times New Roman" w:eastAsia="Times New Roman" w:hAnsi="Times New Roman" w:cs="Times New Roman"/>
      <w:color w:val="auto"/>
      <w:w w:val="99"/>
      <w:sz w:val="22"/>
      <w:szCs w:val="22"/>
      <w:lang w:eastAsia="en-US" w:bidi="ar-SA"/>
    </w:rPr>
  </w:style>
  <w:style w:type="paragraph" w:customStyle="1" w:styleId="13">
    <w:name w:val="Без интервала1"/>
    <w:link w:val="NoSpacingChar"/>
    <w:rsid w:val="00C03BC9"/>
    <w:pPr>
      <w:widowControl/>
    </w:pPr>
    <w:rPr>
      <w:rFonts w:ascii="Calibri" w:eastAsia="Calibri" w:hAnsi="Calibri" w:cs="Times New Roman"/>
      <w:sz w:val="22"/>
      <w:szCs w:val="22"/>
      <w:lang w:eastAsia="en-US" w:bidi="ar-SA"/>
    </w:rPr>
  </w:style>
  <w:style w:type="character" w:customStyle="1" w:styleId="NoSpacingChar">
    <w:name w:val="No Spacing Char"/>
    <w:link w:val="13"/>
    <w:locked/>
    <w:rsid w:val="00C03BC9"/>
    <w:rPr>
      <w:rFonts w:ascii="Calibri" w:eastAsia="Calibri" w:hAnsi="Calibri" w:cs="Times New Roman"/>
      <w:sz w:val="22"/>
      <w:szCs w:val="22"/>
      <w:lang w:eastAsia="en-US" w:bidi="ar-SA"/>
    </w:rPr>
  </w:style>
  <w:style w:type="paragraph" w:customStyle="1" w:styleId="29">
    <w:name w:val="Без интервала2"/>
    <w:rsid w:val="00C03BC9"/>
    <w:pPr>
      <w:widowControl/>
    </w:pPr>
    <w:rPr>
      <w:rFonts w:ascii="Calibri" w:eastAsia="Times New Roman" w:hAnsi="Calibri" w:cs="Calibri"/>
      <w:sz w:val="22"/>
      <w:szCs w:val="22"/>
      <w:lang w:bidi="ar-SA"/>
    </w:rPr>
  </w:style>
  <w:style w:type="paragraph" w:customStyle="1" w:styleId="210">
    <w:name w:val="Основной текст 21"/>
    <w:basedOn w:val="a"/>
    <w:rsid w:val="00C03BC9"/>
    <w:pPr>
      <w:widowControl/>
      <w:suppressAutoHyphens/>
      <w:spacing w:after="200" w:line="276" w:lineRule="auto"/>
    </w:pPr>
    <w:rPr>
      <w:rFonts w:ascii="Calibri" w:hAnsi="Calibri" w:cs="font560"/>
      <w:color w:val="auto"/>
      <w:kern w:val="1"/>
      <w:sz w:val="22"/>
      <w:szCs w:val="22"/>
      <w:lang w:eastAsia="ar-SA" w:bidi="ar-SA"/>
    </w:rPr>
  </w:style>
  <w:style w:type="paragraph" w:styleId="af5">
    <w:name w:val="No Spacing"/>
    <w:qFormat/>
    <w:rsid w:val="003D1566"/>
    <w:pPr>
      <w:widowControl/>
    </w:pPr>
    <w:rPr>
      <w:rFonts w:ascii="Calibri" w:eastAsia="Calibri" w:hAnsi="Calibri" w:cs="Times New Roman"/>
      <w:sz w:val="22"/>
      <w:szCs w:val="22"/>
      <w:lang w:eastAsia="en-US" w:bidi="ar-SA"/>
    </w:rPr>
  </w:style>
  <w:style w:type="paragraph" w:customStyle="1" w:styleId="af6">
    <w:name w:val="Знак"/>
    <w:basedOn w:val="a"/>
    <w:rsid w:val="008358CC"/>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2a">
    <w:name w:val="Абзац списка2"/>
    <w:basedOn w:val="a"/>
    <w:rsid w:val="00193F83"/>
    <w:pPr>
      <w:widowControl/>
      <w:suppressAutoHyphens/>
      <w:ind w:left="720"/>
    </w:pPr>
    <w:rPr>
      <w:rFonts w:ascii="Times New Roman" w:eastAsia="SimSun" w:hAnsi="Times New Roman" w:cs="Mangal"/>
      <w:color w:val="auto"/>
      <w:kern w:val="1"/>
      <w:lang w:eastAsia="hi-IN" w:bidi="hi-IN"/>
    </w:rPr>
  </w:style>
  <w:style w:type="character" w:customStyle="1" w:styleId="14">
    <w:name w:val="Заголовок №1_"/>
    <w:basedOn w:val="a0"/>
    <w:rsid w:val="00193F83"/>
    <w:rPr>
      <w:b/>
      <w:bCs/>
      <w:spacing w:val="-1"/>
      <w:shd w:val="clear" w:color="auto" w:fill="FFFFFF"/>
      <w:lang w:bidi="ar-SA"/>
    </w:rPr>
  </w:style>
  <w:style w:type="character" w:styleId="af7">
    <w:name w:val="Emphasis"/>
    <w:basedOn w:val="a0"/>
    <w:qFormat/>
    <w:rsid w:val="00193F83"/>
    <w:rPr>
      <w:i/>
      <w:iCs/>
    </w:rPr>
  </w:style>
  <w:style w:type="paragraph" w:styleId="af8">
    <w:name w:val="Body Text Indent"/>
    <w:basedOn w:val="a"/>
    <w:link w:val="af9"/>
    <w:rsid w:val="00193F83"/>
    <w:pPr>
      <w:widowControl/>
      <w:ind w:firstLine="720"/>
      <w:jc w:val="both"/>
    </w:pPr>
    <w:rPr>
      <w:rFonts w:ascii="Times New Roman" w:eastAsia="Times New Roman" w:hAnsi="Times New Roman" w:cs="Times New Roman"/>
      <w:color w:val="auto"/>
      <w:lang w:bidi="ar-SA"/>
    </w:rPr>
  </w:style>
  <w:style w:type="character" w:customStyle="1" w:styleId="af9">
    <w:name w:val="Основной текст с отступом Знак"/>
    <w:basedOn w:val="a0"/>
    <w:link w:val="af8"/>
    <w:rsid w:val="00193F83"/>
    <w:rPr>
      <w:rFonts w:ascii="Times New Roman" w:eastAsia="Times New Roman" w:hAnsi="Times New Roman" w:cs="Times New Roman"/>
      <w:lang w:bidi="ar-SA"/>
    </w:rPr>
  </w:style>
  <w:style w:type="character" w:customStyle="1" w:styleId="ff2">
    <w:name w:val="ff2"/>
    <w:basedOn w:val="a0"/>
    <w:rsid w:val="00193F83"/>
  </w:style>
  <w:style w:type="character" w:customStyle="1" w:styleId="ff2fs20">
    <w:name w:val="ff2 fs20"/>
    <w:basedOn w:val="a0"/>
    <w:rsid w:val="00193F83"/>
  </w:style>
  <w:style w:type="character" w:customStyle="1" w:styleId="ff0fs20">
    <w:name w:val="ff0 fs20"/>
    <w:basedOn w:val="a0"/>
    <w:rsid w:val="00193F83"/>
  </w:style>
  <w:style w:type="character" w:customStyle="1" w:styleId="cf0">
    <w:name w:val="cf0"/>
    <w:basedOn w:val="a0"/>
    <w:rsid w:val="00193F83"/>
  </w:style>
  <w:style w:type="character" w:customStyle="1" w:styleId="afa">
    <w:name w:val="Основной текст + Не курсив"/>
    <w:rsid w:val="00193F83"/>
    <w:rPr>
      <w:rFonts w:ascii="Times New Roman" w:eastAsia="Times New Roman" w:hAnsi="Times New Roman" w:cs="Times New Roman"/>
      <w:i/>
      <w:iCs/>
      <w:color w:val="000000"/>
      <w:spacing w:val="2"/>
      <w:w w:val="100"/>
      <w:position w:val="0"/>
      <w:sz w:val="23"/>
      <w:szCs w:val="23"/>
      <w:shd w:val="clear" w:color="auto" w:fill="FFFFFF"/>
      <w:lang w:val="ru-RU"/>
    </w:rPr>
  </w:style>
  <w:style w:type="character" w:customStyle="1" w:styleId="wmi-callto">
    <w:name w:val="wmi-callto"/>
    <w:basedOn w:val="a0"/>
    <w:rsid w:val="00193F83"/>
  </w:style>
  <w:style w:type="paragraph" w:styleId="HTML">
    <w:name w:val="HTML Preformatted"/>
    <w:basedOn w:val="a"/>
    <w:link w:val="HTML0"/>
    <w:rsid w:val="00193F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rsid w:val="00193F83"/>
    <w:rPr>
      <w:rFonts w:ascii="Courier New" w:eastAsia="Times New Roman" w:hAnsi="Courier New" w:cs="Courier New"/>
      <w:sz w:val="20"/>
      <w:szCs w:val="20"/>
      <w:lang w:bidi="ar-SA"/>
    </w:rPr>
  </w:style>
  <w:style w:type="paragraph" w:styleId="31">
    <w:name w:val="Body Text Indent 3"/>
    <w:basedOn w:val="a"/>
    <w:link w:val="32"/>
    <w:rsid w:val="00F764D2"/>
    <w:pPr>
      <w:widowControl/>
      <w:autoSpaceDE w:val="0"/>
      <w:autoSpaceDN w:val="0"/>
      <w:spacing w:after="120"/>
      <w:ind w:left="283"/>
    </w:pPr>
    <w:rPr>
      <w:rFonts w:ascii="Times New Roman" w:eastAsia="Times New Roman" w:hAnsi="Times New Roman" w:cs="Times New Roman"/>
      <w:color w:val="auto"/>
      <w:sz w:val="16"/>
      <w:szCs w:val="16"/>
      <w:lang w:bidi="ar-SA"/>
    </w:rPr>
  </w:style>
  <w:style w:type="character" w:customStyle="1" w:styleId="32">
    <w:name w:val="Основной текст с отступом 3 Знак"/>
    <w:basedOn w:val="a0"/>
    <w:link w:val="31"/>
    <w:rsid w:val="00F764D2"/>
    <w:rPr>
      <w:rFonts w:ascii="Times New Roman" w:eastAsia="Times New Roman" w:hAnsi="Times New Roman" w:cs="Times New Roman"/>
      <w:sz w:val="16"/>
      <w:szCs w:val="16"/>
      <w:lang w:bidi="ar-SA"/>
    </w:rPr>
  </w:style>
  <w:style w:type="paragraph" w:customStyle="1" w:styleId="afb">
    <w:name w:val="Обычный + По ширине"/>
    <w:basedOn w:val="a"/>
    <w:rsid w:val="00C35783"/>
    <w:pPr>
      <w:widowControl/>
      <w:autoSpaceDE w:val="0"/>
      <w:autoSpaceDN w:val="0"/>
      <w:snapToGrid w:val="0"/>
      <w:jc w:val="both"/>
    </w:pPr>
    <w:rPr>
      <w:rFonts w:ascii="Times New Roman" w:eastAsia="Times New Roman" w:hAnsi="Times New Roman" w:cs="Times New Roman"/>
      <w:color w:val="auto"/>
      <w:sz w:val="20"/>
      <w:szCs w:val="20"/>
      <w:lang w:bidi="ar-SA"/>
    </w:rPr>
  </w:style>
  <w:style w:type="table" w:customStyle="1" w:styleId="TableNormal">
    <w:name w:val="Table Normal"/>
    <w:uiPriority w:val="2"/>
    <w:semiHidden/>
    <w:unhideWhenUsed/>
    <w:qFormat/>
    <w:rsid w:val="008F0210"/>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Heading1">
    <w:name w:val="Heading 1"/>
    <w:basedOn w:val="a"/>
    <w:uiPriority w:val="1"/>
    <w:qFormat/>
    <w:rsid w:val="008F0210"/>
    <w:pPr>
      <w:autoSpaceDE w:val="0"/>
      <w:autoSpaceDN w:val="0"/>
      <w:ind w:left="568"/>
      <w:outlineLvl w:val="1"/>
    </w:pPr>
    <w:rPr>
      <w:rFonts w:ascii="Times New Roman" w:eastAsia="Times New Roman" w:hAnsi="Times New Roman" w:cs="Times New Roman"/>
      <w:b/>
      <w:bCs/>
      <w:color w:val="auto"/>
      <w:sz w:val="26"/>
      <w:szCs w:val="26"/>
      <w:lang w:eastAsia="en-US" w:bidi="ar-SA"/>
    </w:rPr>
  </w:style>
  <w:style w:type="paragraph" w:customStyle="1" w:styleId="Heading2">
    <w:name w:val="Heading 2"/>
    <w:basedOn w:val="a"/>
    <w:uiPriority w:val="1"/>
    <w:qFormat/>
    <w:rsid w:val="008F0210"/>
    <w:pPr>
      <w:autoSpaceDE w:val="0"/>
      <w:autoSpaceDN w:val="0"/>
      <w:ind w:left="841"/>
      <w:outlineLvl w:val="2"/>
    </w:pPr>
    <w:rPr>
      <w:rFonts w:ascii="Times New Roman" w:eastAsia="Times New Roman" w:hAnsi="Times New Roman" w:cs="Times New Roman"/>
      <w:b/>
      <w:bCs/>
      <w:color w:val="auto"/>
      <w:sz w:val="26"/>
      <w:szCs w:val="26"/>
      <w:lang w:eastAsia="en-US" w:bidi="ar-SA"/>
    </w:rPr>
  </w:style>
  <w:style w:type="paragraph" w:styleId="afc">
    <w:name w:val="Title"/>
    <w:basedOn w:val="a"/>
    <w:link w:val="afd"/>
    <w:uiPriority w:val="1"/>
    <w:qFormat/>
    <w:rsid w:val="008F0210"/>
    <w:pPr>
      <w:autoSpaceDE w:val="0"/>
      <w:autoSpaceDN w:val="0"/>
      <w:spacing w:before="74"/>
      <w:ind w:left="5253" w:right="1253" w:hanging="2891"/>
    </w:pPr>
    <w:rPr>
      <w:rFonts w:ascii="Times New Roman" w:eastAsia="Times New Roman" w:hAnsi="Times New Roman" w:cs="Times New Roman"/>
      <w:b/>
      <w:bCs/>
      <w:color w:val="auto"/>
      <w:sz w:val="28"/>
      <w:szCs w:val="28"/>
      <w:lang w:eastAsia="en-US" w:bidi="ar-SA"/>
    </w:rPr>
  </w:style>
  <w:style w:type="character" w:customStyle="1" w:styleId="afd">
    <w:name w:val="Название Знак"/>
    <w:basedOn w:val="a0"/>
    <w:link w:val="afc"/>
    <w:uiPriority w:val="1"/>
    <w:rsid w:val="008F0210"/>
    <w:rPr>
      <w:rFonts w:ascii="Times New Roman" w:eastAsia="Times New Roman" w:hAnsi="Times New Roman" w:cs="Times New Roman"/>
      <w:b/>
      <w:bCs/>
      <w:sz w:val="28"/>
      <w:szCs w:val="28"/>
      <w:lang w:eastAsia="en-US" w:bidi="ar-SA"/>
    </w:rPr>
  </w:style>
  <w:style w:type="paragraph" w:customStyle="1" w:styleId="TableParagraph">
    <w:name w:val="Table Paragraph"/>
    <w:basedOn w:val="a"/>
    <w:uiPriority w:val="1"/>
    <w:qFormat/>
    <w:rsid w:val="008F0210"/>
    <w:pPr>
      <w:autoSpaceDE w:val="0"/>
      <w:autoSpaceDN w:val="0"/>
    </w:pPr>
    <w:rPr>
      <w:rFonts w:ascii="Times New Roman" w:eastAsia="Times New Roman" w:hAnsi="Times New Roman" w:cs="Times New Roman"/>
      <w:color w:val="auto"/>
      <w:sz w:val="22"/>
      <w:szCs w:val="22"/>
      <w:lang w:eastAsia="en-US" w:bidi="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E1CB2"/>
    <w:pPr>
      <w:widowControl/>
      <w:suppressAutoHyphens/>
      <w:ind w:left="720" w:firstLine="700"/>
      <w:jc w:val="both"/>
    </w:pPr>
    <w:rPr>
      <w:rFonts w:ascii="Times New Roman" w:eastAsia="Calibri" w:hAnsi="Times New Roman" w:cs="Times New Roman"/>
      <w:color w:val="auto"/>
      <w:lang w:eastAsia="ar-SA" w:bidi="ar-SA"/>
    </w:rPr>
  </w:style>
  <w:style w:type="paragraph" w:customStyle="1" w:styleId="afe">
    <w:name w:val="А_основной"/>
    <w:basedOn w:val="a"/>
    <w:link w:val="aff"/>
    <w:rsid w:val="003E1CB2"/>
    <w:pPr>
      <w:widowControl/>
      <w:suppressAutoHyphens/>
      <w:spacing w:line="360" w:lineRule="auto"/>
      <w:ind w:firstLine="454"/>
      <w:jc w:val="both"/>
    </w:pPr>
    <w:rPr>
      <w:rFonts w:ascii="Times New Roman" w:eastAsia="Calibri" w:hAnsi="Times New Roman" w:cs="Times New Roman"/>
      <w:color w:val="auto"/>
      <w:sz w:val="28"/>
      <w:szCs w:val="28"/>
      <w:lang w:eastAsia="ar-SA"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E1CB2"/>
    <w:rPr>
      <w:rFonts w:ascii="Times New Roman" w:hAnsi="Times New Roman"/>
      <w:sz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E1CB2"/>
    <w:rPr>
      <w:rFonts w:ascii="Times New Roman" w:hAnsi="Times New Roman"/>
      <w:sz w:val="24"/>
      <w:u w:val="none"/>
      <w:effect w:val="none"/>
    </w:rPr>
  </w:style>
  <w:style w:type="character" w:customStyle="1" w:styleId="normal005f005f005f005fchar1005f005fchar1char1">
    <w:name w:val="normal_005f005f_005f005fchar1_005f_005fchar1__char1"/>
    <w:rsid w:val="003E1CB2"/>
    <w:rPr>
      <w:rFonts w:ascii="Arial" w:hAnsi="Arial"/>
      <w:sz w:val="22"/>
    </w:rPr>
  </w:style>
  <w:style w:type="character" w:customStyle="1" w:styleId="aff">
    <w:name w:val="А_основной Знак"/>
    <w:link w:val="afe"/>
    <w:locked/>
    <w:rsid w:val="003E1CB2"/>
    <w:rPr>
      <w:rFonts w:ascii="Times New Roman" w:eastAsia="Calibri" w:hAnsi="Times New Roman" w:cs="Times New Roman"/>
      <w:sz w:val="28"/>
      <w:szCs w:val="28"/>
      <w:lang w:eastAsia="ar-SA" w:bidi="ar-SA"/>
    </w:rPr>
  </w:style>
  <w:style w:type="paragraph" w:customStyle="1" w:styleId="nospacing">
    <w:name w:val="nospacing"/>
    <w:basedOn w:val="a"/>
    <w:rsid w:val="003E1CB2"/>
    <w:pPr>
      <w:widowControl/>
      <w:spacing w:before="100" w:beforeAutospacing="1" w:after="100" w:afterAutospacing="1"/>
    </w:pPr>
    <w:rPr>
      <w:rFonts w:ascii="Times New Roman" w:eastAsia="Calibri" w:hAnsi="Times New Roman" w:cs="Times New Roman"/>
      <w:color w:val="auto"/>
      <w:lang w:bidi="ar-SA"/>
    </w:rPr>
  </w:style>
  <w:style w:type="paragraph" w:customStyle="1" w:styleId="ConsPlusNormal">
    <w:name w:val="ConsPlusNormal"/>
    <w:rsid w:val="003E1CB2"/>
    <w:pPr>
      <w:suppressAutoHyphens/>
      <w:autoSpaceDE w:val="0"/>
      <w:ind w:firstLine="720"/>
    </w:pPr>
    <w:rPr>
      <w:rFonts w:ascii="Arial" w:eastAsia="Arial" w:hAnsi="Arial" w:cs="Arial"/>
      <w:sz w:val="20"/>
      <w:szCs w:val="20"/>
      <w:lang w:eastAsia="ar-SA" w:bidi="ar-SA"/>
    </w:rPr>
  </w:style>
</w:styles>
</file>

<file path=word/webSettings.xml><?xml version="1.0" encoding="utf-8"?>
<w:webSettings xmlns:r="http://schemas.openxmlformats.org/officeDocument/2006/relationships" xmlns:w="http://schemas.openxmlformats.org/wordprocessingml/2006/main">
  <w:divs>
    <w:div w:id="119493087">
      <w:bodyDiv w:val="1"/>
      <w:marLeft w:val="0"/>
      <w:marRight w:val="0"/>
      <w:marTop w:val="0"/>
      <w:marBottom w:val="0"/>
      <w:divBdr>
        <w:top w:val="none" w:sz="0" w:space="0" w:color="auto"/>
        <w:left w:val="none" w:sz="0" w:space="0" w:color="auto"/>
        <w:bottom w:val="none" w:sz="0" w:space="0" w:color="auto"/>
        <w:right w:val="none" w:sz="0" w:space="0" w:color="auto"/>
      </w:divBdr>
    </w:div>
    <w:div w:id="318118443">
      <w:bodyDiv w:val="1"/>
      <w:marLeft w:val="0"/>
      <w:marRight w:val="0"/>
      <w:marTop w:val="0"/>
      <w:marBottom w:val="0"/>
      <w:divBdr>
        <w:top w:val="none" w:sz="0" w:space="0" w:color="auto"/>
        <w:left w:val="none" w:sz="0" w:space="0" w:color="auto"/>
        <w:bottom w:val="none" w:sz="0" w:space="0" w:color="auto"/>
        <w:right w:val="none" w:sz="0" w:space="0" w:color="auto"/>
      </w:divBdr>
    </w:div>
    <w:div w:id="373309445">
      <w:bodyDiv w:val="1"/>
      <w:marLeft w:val="0"/>
      <w:marRight w:val="0"/>
      <w:marTop w:val="0"/>
      <w:marBottom w:val="0"/>
      <w:divBdr>
        <w:top w:val="none" w:sz="0" w:space="0" w:color="auto"/>
        <w:left w:val="none" w:sz="0" w:space="0" w:color="auto"/>
        <w:bottom w:val="none" w:sz="0" w:space="0" w:color="auto"/>
        <w:right w:val="none" w:sz="0" w:space="0" w:color="auto"/>
      </w:divBdr>
    </w:div>
    <w:div w:id="676157118">
      <w:bodyDiv w:val="1"/>
      <w:marLeft w:val="0"/>
      <w:marRight w:val="0"/>
      <w:marTop w:val="0"/>
      <w:marBottom w:val="0"/>
      <w:divBdr>
        <w:top w:val="none" w:sz="0" w:space="0" w:color="auto"/>
        <w:left w:val="none" w:sz="0" w:space="0" w:color="auto"/>
        <w:bottom w:val="none" w:sz="0" w:space="0" w:color="auto"/>
        <w:right w:val="none" w:sz="0" w:space="0" w:color="auto"/>
      </w:divBdr>
    </w:div>
    <w:div w:id="819930029">
      <w:bodyDiv w:val="1"/>
      <w:marLeft w:val="0"/>
      <w:marRight w:val="0"/>
      <w:marTop w:val="0"/>
      <w:marBottom w:val="0"/>
      <w:divBdr>
        <w:top w:val="none" w:sz="0" w:space="0" w:color="auto"/>
        <w:left w:val="none" w:sz="0" w:space="0" w:color="auto"/>
        <w:bottom w:val="none" w:sz="0" w:space="0" w:color="auto"/>
        <w:right w:val="none" w:sz="0" w:space="0" w:color="auto"/>
      </w:divBdr>
    </w:div>
    <w:div w:id="921336869">
      <w:bodyDiv w:val="1"/>
      <w:marLeft w:val="0"/>
      <w:marRight w:val="0"/>
      <w:marTop w:val="0"/>
      <w:marBottom w:val="0"/>
      <w:divBdr>
        <w:top w:val="none" w:sz="0" w:space="0" w:color="auto"/>
        <w:left w:val="none" w:sz="0" w:space="0" w:color="auto"/>
        <w:bottom w:val="none" w:sz="0" w:space="0" w:color="auto"/>
        <w:right w:val="none" w:sz="0" w:space="0" w:color="auto"/>
      </w:divBdr>
    </w:div>
    <w:div w:id="944966183">
      <w:bodyDiv w:val="1"/>
      <w:marLeft w:val="0"/>
      <w:marRight w:val="0"/>
      <w:marTop w:val="0"/>
      <w:marBottom w:val="0"/>
      <w:divBdr>
        <w:top w:val="none" w:sz="0" w:space="0" w:color="auto"/>
        <w:left w:val="none" w:sz="0" w:space="0" w:color="auto"/>
        <w:bottom w:val="none" w:sz="0" w:space="0" w:color="auto"/>
        <w:right w:val="none" w:sz="0" w:space="0" w:color="auto"/>
      </w:divBdr>
    </w:div>
    <w:div w:id="1504123876">
      <w:bodyDiv w:val="1"/>
      <w:marLeft w:val="0"/>
      <w:marRight w:val="0"/>
      <w:marTop w:val="0"/>
      <w:marBottom w:val="0"/>
      <w:divBdr>
        <w:top w:val="none" w:sz="0" w:space="0" w:color="auto"/>
        <w:left w:val="none" w:sz="0" w:space="0" w:color="auto"/>
        <w:bottom w:val="none" w:sz="0" w:space="0" w:color="auto"/>
        <w:right w:val="none" w:sz="0" w:space="0" w:color="auto"/>
      </w:divBdr>
    </w:div>
    <w:div w:id="1586263107">
      <w:bodyDiv w:val="1"/>
      <w:marLeft w:val="0"/>
      <w:marRight w:val="0"/>
      <w:marTop w:val="0"/>
      <w:marBottom w:val="0"/>
      <w:divBdr>
        <w:top w:val="none" w:sz="0" w:space="0" w:color="auto"/>
        <w:left w:val="none" w:sz="0" w:space="0" w:color="auto"/>
        <w:bottom w:val="none" w:sz="0" w:space="0" w:color="auto"/>
        <w:right w:val="none" w:sz="0" w:space="0" w:color="auto"/>
      </w:divBdr>
    </w:div>
    <w:div w:id="1870072338">
      <w:bodyDiv w:val="1"/>
      <w:marLeft w:val="0"/>
      <w:marRight w:val="0"/>
      <w:marTop w:val="0"/>
      <w:marBottom w:val="0"/>
      <w:divBdr>
        <w:top w:val="none" w:sz="0" w:space="0" w:color="auto"/>
        <w:left w:val="none" w:sz="0" w:space="0" w:color="auto"/>
        <w:bottom w:val="none" w:sz="0" w:space="0" w:color="auto"/>
        <w:right w:val="none" w:sz="0" w:space="0" w:color="auto"/>
      </w:divBdr>
    </w:div>
    <w:div w:id="1920823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http://atp.vseversk.ru/files/garland_logo.gif" TargetMode="External"/><Relationship Id="rId26" Type="http://schemas.openxmlformats.org/officeDocument/2006/relationships/chart" Target="charts/chart1.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consultantplus://offline/ref=D3ABBF326450AB3494CB8287D0750519F2F0FAB0DF4A191A61D2BCC96C1E608C5C55A095B66AC940Z4f2D" TargetMode="External"/><Relationship Id="rId42" Type="http://schemas.openxmlformats.org/officeDocument/2006/relationships/hyperlink" Target="http://www.rkn.gov.ru/"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og-ti.ru/img/logo.png"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consultantplus://offline/ref=D3ABBF326450AB3494CB8287D0750519F2F1FBBCDB48191A61D2BCC96C1E608C5C55A095B66AC940Z4f2D" TargetMode="External"/><Relationship Id="rId38" Type="http://schemas.openxmlformats.org/officeDocument/2006/relationships/hyperlink" Target="consultantplus://offline/ref=6E040E4B8B19682497813DA06EA77BCE3E705CA5C5A27AF4FAC341FBEC6DB40175731CDDB416CB06fCP3D"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https://pp.userapi.com/c846021/v846021339/11d14d/8EnoO2Nu6fg.jpg?ava=1" TargetMode="External"/><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hyperlink" Target="http://www.yak1as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consultantplus://offline/ref=D3ABBF326450AB3494CB8287D0750519F4F8F6B7D9464410698BB0CB6B113F9B5B1CAC94B66AC9Z4f5D" TargetMode="External"/><Relationship Id="rId37" Type="http://schemas.openxmlformats.org/officeDocument/2006/relationships/hyperlink" Target="consultantplus://offline/ref=6E040E4B8B19682497813DA06EA77BCE3E765DA4CCAA7AF4FAC341FBEC6DB40175731CDDB416CB06fCP3D" TargetMode="External"/><Relationship Id="rId40" Type="http://schemas.openxmlformats.org/officeDocument/2006/relationships/footer" Target="footer1.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chart" Target="charts/chart3.xml"/><Relationship Id="rId36" Type="http://schemas.openxmlformats.org/officeDocument/2006/relationships/hyperlink" Target="consultantplus://offline/ref=6E040E4B8B19682497813DA06EA77BCE3E755EA2C4AA7AF4FAC341FBEC6DB40175731CDDB416CB06fCP3D"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yandex.ru/clck/jsredir?from=yandex.ru%3Bsearch%2F%3Bweb%3B%3B&amp;text=&amp;etext=1317.c6AGNDVP72S-qrunAzmWOTUIveKhZPQaiMKvvRDYPNcCgycaWPGIaNfkaNkwLeADsjyrfQBHPYMU4BR2Auf8oQ.283b3ca376af26abb657891098c2aaef22eb1210&amp;uuid=&amp;state=PEtFfuTeVD4jaxywoSUvtB2i7c0_vxGdKJBUN48dhRaQEew_4vPgtaHQTbCUXI3yXF7gMIt8Es9RFLtOmtvshg&amp;data=UlNrNmk5WktYejR0eWJFYk1Ldmtxc1NKQkF6OWM0RExYRU1pcWRkNG8xZ3ktOElyZGF5dUp3d2lYNFpuOUFIRlA3MmdtaVhnV3RMY2Rjc2ZmNjVsRjh3aE1fbUNwNVNpb0VlZ0RtOERvVkk&amp;b64e=2&amp;sign=b32efb5914e26e7846c7f0ae77260cb3&amp;keyno=0&amp;cst=AiuY0DBWFJ5Hyx_fyvalFKysRESaOw7f3AcWf9mTKXbPxA7TabmqcUB2gu05VzHZ2hFEHztq4Ow5rwebu3u6-Ldinq2Ij88A1HRy-xjdBFb577aKpFBQEvUO4jbiRv56HsVVAUjSPzN1-z8eA_u6PlzyvMsGajw2pvbyPGklwBZ8_fl8lqv7MbqdO7-Fh6NOvcmCoG4Rh7whSn9bHhIVY6DLSwRRWtIPs4o855sfNNldOT3Z1B8FqtMasqw-PB7y_KAZDLUmhp-A566WNZGruvCGCcvaCna_7qqHe6vs4kdvZHZGu_NGJske0H8WkoDwl7aKEkhmEEQ&amp;ref=orjY4mGPRjk5boDnW0uvlrrd71vZw9kpoa1Vnxhxty9XsFEIN97bvu8PSXHy-5OlZzZzNIWUmOw1Zip7WINGQguwUmj5IIRI8v33We7UfMNCBpWqDAC73wrch89m3qMTTq4cihUhQPnCAFG4O23jEsdvgMuwh-S83yACvfNWCgEpSArHj9Bz2sRQX8etqw_VmujNQRB46iitapdfQ9LRqXpTmVt9ry7dlNAVsQVwVqk&amp;l10n=ru&amp;cts=1485846528427&amp;mc=4.471354487013931" TargetMode="External"/><Relationship Id="rId14" Type="http://schemas.openxmlformats.org/officeDocument/2006/relationships/image" Target="http://integraciya.org/images/logo.png" TargetMode="External"/><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image" Target="media/image15.png"/><Relationship Id="rId35" Type="http://schemas.openxmlformats.org/officeDocument/2006/relationships/hyperlink" Target="consultantplus://offline/ref=D3ABBF326450AB3494CB8287D0750519F4F1FFBCDA464410698BB0CB6B113F9B5B1CAC94B66AC9Z4f5D" TargetMode="External"/><Relationship Id="rId43" Type="http://schemas.openxmlformats.org/officeDocument/2006/relationships/footer" Target="footer2.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3;&#1080;&#1084;&#1085;&#1072;&#1079;&#1080;&#1103;\Desktop\&#1072;&#1085;&#1072;&#1083;&#1080;&#1079;%202020-2021\&#1040;&#1085;&#1072;&#1083;&#1080;&#1079;%202020-2021_%20&#1057;&#1077;&#1084;&#1077;&#1085;&#1086;&#1074;&#1072;\&#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3;&#1080;&#1084;&#1085;&#1072;&#1079;&#1080;&#1103;\Desktop\&#1072;&#1085;&#1072;&#1083;&#1080;&#1079;%202020-2021\&#1040;&#1085;&#1072;&#1083;&#1080;&#1079;%202020-2021_%20&#1057;&#1077;&#1084;&#1077;&#1085;&#1086;&#1074;&#1072;\&#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3;&#1080;&#1084;&#1085;&#1072;&#1079;&#1080;&#1103;\Desktop\&#1072;&#1085;&#1072;&#1083;&#1080;&#1079;%202020-2021\&#1040;&#1085;&#1072;&#1083;&#1080;&#1079;%202020-2021_%20&#1057;&#1077;&#1084;&#1077;&#1085;&#1086;&#1074;&#1072;\&#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1"/>
          <c:order val="0"/>
          <c:tx>
            <c:strRef>
              <c:f>Лист1!$C$2</c:f>
              <c:strCache>
                <c:ptCount val="1"/>
                <c:pt idx="0">
                  <c:v>Закончили учебный год на «4» и «5»</c:v>
                </c:pt>
              </c:strCache>
            </c:strRef>
          </c:tx>
          <c:cat>
            <c:strRef>
              <c:f>Лист1!$A$3:$A$7</c:f>
              <c:strCache>
                <c:ptCount val="5"/>
                <c:pt idx="0">
                  <c:v>2016-2017</c:v>
                </c:pt>
                <c:pt idx="1">
                  <c:v>2017-2018</c:v>
                </c:pt>
                <c:pt idx="2">
                  <c:v>2018-2019</c:v>
                </c:pt>
                <c:pt idx="3">
                  <c:v>2019-2020</c:v>
                </c:pt>
                <c:pt idx="4">
                  <c:v>2020-2021</c:v>
                </c:pt>
              </c:strCache>
            </c:strRef>
          </c:cat>
          <c:val>
            <c:numRef>
              <c:f>Лист1!$C$3:$C$7</c:f>
              <c:numCache>
                <c:formatCode>General</c:formatCode>
                <c:ptCount val="5"/>
                <c:pt idx="0">
                  <c:v>127</c:v>
                </c:pt>
                <c:pt idx="1">
                  <c:v>124</c:v>
                </c:pt>
                <c:pt idx="2">
                  <c:v>129</c:v>
                </c:pt>
                <c:pt idx="3">
                  <c:v>143</c:v>
                </c:pt>
                <c:pt idx="4">
                  <c:v>129</c:v>
                </c:pt>
              </c:numCache>
            </c:numRef>
          </c:val>
        </c:ser>
        <c:ser>
          <c:idx val="2"/>
          <c:order val="1"/>
          <c:tx>
            <c:strRef>
              <c:f>Лист1!$D$2</c:f>
              <c:strCache>
                <c:ptCount val="1"/>
                <c:pt idx="0">
                  <c:v>Качество знаний ,%</c:v>
                </c:pt>
              </c:strCache>
            </c:strRef>
          </c:tx>
          <c:cat>
            <c:strRef>
              <c:f>Лист1!$A$3:$A$7</c:f>
              <c:strCache>
                <c:ptCount val="5"/>
                <c:pt idx="0">
                  <c:v>2016-2017</c:v>
                </c:pt>
                <c:pt idx="1">
                  <c:v>2017-2018</c:v>
                </c:pt>
                <c:pt idx="2">
                  <c:v>2018-2019</c:v>
                </c:pt>
                <c:pt idx="3">
                  <c:v>2019-2020</c:v>
                </c:pt>
                <c:pt idx="4">
                  <c:v>2020-2021</c:v>
                </c:pt>
              </c:strCache>
            </c:strRef>
          </c:cat>
          <c:val>
            <c:numRef>
              <c:f>Лист1!$D$3:$D$7</c:f>
              <c:numCache>
                <c:formatCode>General</c:formatCode>
                <c:ptCount val="5"/>
                <c:pt idx="0">
                  <c:v>73.8</c:v>
                </c:pt>
                <c:pt idx="1">
                  <c:v>72.099999999999994</c:v>
                </c:pt>
                <c:pt idx="2">
                  <c:v>73.7</c:v>
                </c:pt>
                <c:pt idx="3">
                  <c:v>81.2</c:v>
                </c:pt>
                <c:pt idx="4">
                  <c:v>70.900000000000006</c:v>
                </c:pt>
              </c:numCache>
            </c:numRef>
          </c:val>
        </c:ser>
        <c:shape val="cylinder"/>
        <c:axId val="127787392"/>
        <c:axId val="127788928"/>
        <c:axId val="0"/>
      </c:bar3DChart>
      <c:catAx>
        <c:axId val="127787392"/>
        <c:scaling>
          <c:orientation val="minMax"/>
        </c:scaling>
        <c:axPos val="b"/>
        <c:tickLblPos val="nextTo"/>
        <c:crossAx val="127788928"/>
        <c:crosses val="autoZero"/>
        <c:auto val="1"/>
        <c:lblAlgn val="ctr"/>
        <c:lblOffset val="100"/>
      </c:catAx>
      <c:valAx>
        <c:axId val="127788928"/>
        <c:scaling>
          <c:orientation val="minMax"/>
        </c:scaling>
        <c:axPos val="l"/>
        <c:majorGridlines/>
        <c:numFmt formatCode="General" sourceLinked="1"/>
        <c:tickLblPos val="nextTo"/>
        <c:crossAx val="12778739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1"/>
          <c:order val="0"/>
          <c:tx>
            <c:strRef>
              <c:f>Лист1!$C$26</c:f>
              <c:strCache>
                <c:ptCount val="1"/>
                <c:pt idx="0">
                  <c:v>Закончили учебный год на «4» и «5»</c:v>
                </c:pt>
              </c:strCache>
            </c:strRef>
          </c:tx>
          <c:cat>
            <c:strRef>
              <c:f>Лист1!$A$27:$A$31</c:f>
              <c:strCache>
                <c:ptCount val="5"/>
                <c:pt idx="0">
                  <c:v>2016-2017</c:v>
                </c:pt>
                <c:pt idx="1">
                  <c:v>2017-2018</c:v>
                </c:pt>
                <c:pt idx="2">
                  <c:v>2018-2019</c:v>
                </c:pt>
                <c:pt idx="3">
                  <c:v>2019-2020</c:v>
                </c:pt>
                <c:pt idx="4">
                  <c:v>2020-2021</c:v>
                </c:pt>
              </c:strCache>
            </c:strRef>
          </c:cat>
          <c:val>
            <c:numRef>
              <c:f>Лист1!$C$27:$C$31</c:f>
              <c:numCache>
                <c:formatCode>General</c:formatCode>
                <c:ptCount val="5"/>
                <c:pt idx="0">
                  <c:v>128</c:v>
                </c:pt>
                <c:pt idx="1">
                  <c:v>127</c:v>
                </c:pt>
                <c:pt idx="2">
                  <c:v>99</c:v>
                </c:pt>
                <c:pt idx="3">
                  <c:v>116</c:v>
                </c:pt>
                <c:pt idx="4">
                  <c:v>107</c:v>
                </c:pt>
              </c:numCache>
            </c:numRef>
          </c:val>
        </c:ser>
        <c:ser>
          <c:idx val="2"/>
          <c:order val="1"/>
          <c:tx>
            <c:strRef>
              <c:f>Лист1!$D$26</c:f>
              <c:strCache>
                <c:ptCount val="1"/>
                <c:pt idx="0">
                  <c:v>Качество знаний ,%</c:v>
                </c:pt>
              </c:strCache>
            </c:strRef>
          </c:tx>
          <c:cat>
            <c:strRef>
              <c:f>Лист1!$A$27:$A$31</c:f>
              <c:strCache>
                <c:ptCount val="5"/>
                <c:pt idx="0">
                  <c:v>2016-2017</c:v>
                </c:pt>
                <c:pt idx="1">
                  <c:v>2017-2018</c:v>
                </c:pt>
                <c:pt idx="2">
                  <c:v>2018-2019</c:v>
                </c:pt>
                <c:pt idx="3">
                  <c:v>2019-2020</c:v>
                </c:pt>
                <c:pt idx="4">
                  <c:v>2020-2021</c:v>
                </c:pt>
              </c:strCache>
            </c:strRef>
          </c:cat>
          <c:val>
            <c:numRef>
              <c:f>Лист1!$D$27:$D$31</c:f>
              <c:numCache>
                <c:formatCode>General</c:formatCode>
                <c:ptCount val="5"/>
                <c:pt idx="0">
                  <c:v>54.5</c:v>
                </c:pt>
                <c:pt idx="1">
                  <c:v>54.5</c:v>
                </c:pt>
                <c:pt idx="2">
                  <c:v>45.6</c:v>
                </c:pt>
                <c:pt idx="3">
                  <c:v>50</c:v>
                </c:pt>
                <c:pt idx="4">
                  <c:v>45.3</c:v>
                </c:pt>
              </c:numCache>
            </c:numRef>
          </c:val>
        </c:ser>
        <c:shape val="cylinder"/>
        <c:axId val="129067264"/>
        <c:axId val="129069056"/>
        <c:axId val="0"/>
      </c:bar3DChart>
      <c:catAx>
        <c:axId val="129067264"/>
        <c:scaling>
          <c:orientation val="minMax"/>
        </c:scaling>
        <c:axPos val="b"/>
        <c:tickLblPos val="nextTo"/>
        <c:crossAx val="129069056"/>
        <c:crosses val="autoZero"/>
        <c:auto val="1"/>
        <c:lblAlgn val="ctr"/>
        <c:lblOffset val="100"/>
      </c:catAx>
      <c:valAx>
        <c:axId val="129069056"/>
        <c:scaling>
          <c:orientation val="minMax"/>
        </c:scaling>
        <c:axPos val="l"/>
        <c:majorGridlines/>
        <c:numFmt formatCode="General" sourceLinked="1"/>
        <c:tickLblPos val="nextTo"/>
        <c:crossAx val="12906726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1"/>
          <c:order val="0"/>
          <c:tx>
            <c:strRef>
              <c:f>Лист1!$C$41</c:f>
              <c:strCache>
                <c:ptCount val="1"/>
                <c:pt idx="0">
                  <c:v>Закончили учебный год на «4» и «5»</c:v>
                </c:pt>
              </c:strCache>
            </c:strRef>
          </c:tx>
          <c:cat>
            <c:strRef>
              <c:f>Лист1!$A$42:$A$46</c:f>
              <c:strCache>
                <c:ptCount val="5"/>
                <c:pt idx="0">
                  <c:v>2016-2017</c:v>
                </c:pt>
                <c:pt idx="1">
                  <c:v>2017-2018</c:v>
                </c:pt>
                <c:pt idx="2">
                  <c:v>2018-2019</c:v>
                </c:pt>
                <c:pt idx="3">
                  <c:v>2019-2020</c:v>
                </c:pt>
                <c:pt idx="4">
                  <c:v>2020-2021</c:v>
                </c:pt>
              </c:strCache>
            </c:strRef>
          </c:cat>
          <c:val>
            <c:numRef>
              <c:f>Лист1!$C$42:$C$46</c:f>
              <c:numCache>
                <c:formatCode>General</c:formatCode>
                <c:ptCount val="5"/>
                <c:pt idx="0">
                  <c:v>37</c:v>
                </c:pt>
                <c:pt idx="1">
                  <c:v>38</c:v>
                </c:pt>
                <c:pt idx="2">
                  <c:v>47</c:v>
                </c:pt>
                <c:pt idx="3">
                  <c:v>36</c:v>
                </c:pt>
                <c:pt idx="4">
                  <c:v>24</c:v>
                </c:pt>
              </c:numCache>
            </c:numRef>
          </c:val>
        </c:ser>
        <c:ser>
          <c:idx val="2"/>
          <c:order val="1"/>
          <c:tx>
            <c:strRef>
              <c:f>Лист1!$D$41</c:f>
              <c:strCache>
                <c:ptCount val="1"/>
                <c:pt idx="0">
                  <c:v>Качество знаний</c:v>
                </c:pt>
              </c:strCache>
            </c:strRef>
          </c:tx>
          <c:cat>
            <c:strRef>
              <c:f>Лист1!$A$42:$A$46</c:f>
              <c:strCache>
                <c:ptCount val="5"/>
                <c:pt idx="0">
                  <c:v>2016-2017</c:v>
                </c:pt>
                <c:pt idx="1">
                  <c:v>2017-2018</c:v>
                </c:pt>
                <c:pt idx="2">
                  <c:v>2018-2019</c:v>
                </c:pt>
                <c:pt idx="3">
                  <c:v>2019-2020</c:v>
                </c:pt>
                <c:pt idx="4">
                  <c:v>2020-2021</c:v>
                </c:pt>
              </c:strCache>
            </c:strRef>
          </c:cat>
          <c:val>
            <c:numRef>
              <c:f>Лист1!$D$42:$D$46</c:f>
              <c:numCache>
                <c:formatCode>General</c:formatCode>
                <c:ptCount val="5"/>
                <c:pt idx="0">
                  <c:v>69.8</c:v>
                </c:pt>
                <c:pt idx="1">
                  <c:v>73</c:v>
                </c:pt>
                <c:pt idx="2">
                  <c:v>71.2</c:v>
                </c:pt>
                <c:pt idx="3">
                  <c:v>67</c:v>
                </c:pt>
                <c:pt idx="4">
                  <c:v>85.7</c:v>
                </c:pt>
              </c:numCache>
            </c:numRef>
          </c:val>
        </c:ser>
        <c:shape val="cylinder"/>
        <c:axId val="129085824"/>
        <c:axId val="129087360"/>
        <c:axId val="0"/>
      </c:bar3DChart>
      <c:catAx>
        <c:axId val="129085824"/>
        <c:scaling>
          <c:orientation val="minMax"/>
        </c:scaling>
        <c:axPos val="b"/>
        <c:tickLblPos val="nextTo"/>
        <c:crossAx val="129087360"/>
        <c:crosses val="autoZero"/>
        <c:auto val="1"/>
        <c:lblAlgn val="ctr"/>
        <c:lblOffset val="100"/>
      </c:catAx>
      <c:valAx>
        <c:axId val="129087360"/>
        <c:scaling>
          <c:orientation val="minMax"/>
        </c:scaling>
        <c:axPos val="l"/>
        <c:majorGridlines/>
        <c:numFmt formatCode="General" sourceLinked="1"/>
        <c:tickLblPos val="nextTo"/>
        <c:crossAx val="129085824"/>
        <c:crosses val="autoZero"/>
        <c:crossBetween val="between"/>
      </c:valAx>
    </c:plotArea>
    <c:legend>
      <c:legendPos val="r"/>
      <c:layout>
        <c:manualLayout>
          <c:xMode val="edge"/>
          <c:yMode val="edge"/>
          <c:x val="0.66908464566929549"/>
          <c:y val="0.29051509186351732"/>
          <c:w val="0.32813757655293091"/>
          <c:h val="0.41896981627296825"/>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A014A-240F-4DEC-AFD8-A40B18622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3305</TotalTime>
  <Pages>108</Pages>
  <Words>34541</Words>
  <Characters>196889</Characters>
  <Application>Microsoft Office Word</Application>
  <DocSecurity>0</DocSecurity>
  <Lines>1640</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МОУ "Гимназия №31"</Company>
  <LinksUpToDate>false</LinksUpToDate>
  <CharactersWithSpaces>230969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Администратор</dc:creator>
  <cp:lastModifiedBy>Лариса Михайловна</cp:lastModifiedBy>
  <cp:revision>332</cp:revision>
  <cp:lastPrinted>2016-12-05T10:17:00Z</cp:lastPrinted>
  <dcterms:created xsi:type="dcterms:W3CDTF">2020-11-13T08:10:00Z</dcterms:created>
  <dcterms:modified xsi:type="dcterms:W3CDTF">2022-03-17T02:55:00Z</dcterms:modified>
</cp:coreProperties>
</file>