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CBD" w:rsidRDefault="008974F5">
      <w:pPr>
        <w:rPr>
          <w:noProof/>
          <w:lang w:eastAsia="ru-RU"/>
        </w:rPr>
      </w:pPr>
      <w:bookmarkStart w:id="0" w:name="_GoBack"/>
      <w:r w:rsidRPr="008974F5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B23F5F3" wp14:editId="3D9F4963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7353300" cy="10107295"/>
            <wp:effectExtent l="0" t="0" r="0" b="8255"/>
            <wp:wrapTight wrapText="bothSides">
              <wp:wrapPolygon edited="0">
                <wp:start x="0" y="0"/>
                <wp:lineTo x="0" y="21577"/>
                <wp:lineTo x="21544" y="21577"/>
                <wp:lineTo x="21544" y="0"/>
                <wp:lineTo x="0" y="0"/>
              </wp:wrapPolygon>
            </wp:wrapTight>
            <wp:docPr id="2" name="Рисунок 2" descr="C:\Users\Sekretar\Pictures\2022-08-3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2022-08-31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10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974F5" w:rsidRPr="008974F5" w:rsidRDefault="008974F5" w:rsidP="008974F5">
      <w:pPr>
        <w:shd w:val="clear" w:color="auto" w:fill="FFFFFF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" w:anchor="6560IO" w:history="1">
        <w:r w:rsidRPr="008974F5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  <w:u w:val="single"/>
            <w:lang w:eastAsia="ru-RU"/>
          </w:rPr>
          <w:t>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(COVID-19)"</w:t>
        </w:r>
      </w:hyperlink>
      <w:r w:rsidRPr="008974F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897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 изменениями на 24 марта 2021 года)</w:t>
      </w:r>
    </w:p>
    <w:p w:rsidR="008974F5" w:rsidRPr="008974F5" w:rsidRDefault="008974F5" w:rsidP="008974F5">
      <w:pPr>
        <w:numPr>
          <w:ilvl w:val="0"/>
          <w:numId w:val="8"/>
        </w:numPr>
        <w:tabs>
          <w:tab w:val="left" w:pos="418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974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Письмо Министерства образования и науки Российской Федерации от 8 октября </w:t>
      </w:r>
      <w:smartTag w:uri="urn:schemas-microsoft-com:office:smarttags" w:element="metricconverter">
        <w:smartTagPr>
          <w:attr w:name="ProductID" w:val="2010 г"/>
        </w:smartTagPr>
        <w:r w:rsidRPr="008974F5">
          <w:rPr>
            <w:rFonts w:ascii="Times New Roman" w:eastAsia="Calibri" w:hAnsi="Times New Roman" w:cs="Times New Roman"/>
            <w:color w:val="000000"/>
            <w:sz w:val="24"/>
            <w:szCs w:val="24"/>
          </w:rPr>
          <w:t>2010 г</w:t>
        </w:r>
      </w:smartTag>
      <w:r w:rsidRPr="008974F5">
        <w:rPr>
          <w:rFonts w:ascii="Times New Roman" w:eastAsia="Calibri" w:hAnsi="Times New Roman" w:cs="Times New Roman"/>
          <w:color w:val="000000"/>
          <w:sz w:val="24"/>
          <w:szCs w:val="24"/>
        </w:rPr>
        <w:t>. № ИК-1494/19 «О введении третьего часа физической культуры»;</w:t>
      </w:r>
    </w:p>
    <w:p w:rsidR="008974F5" w:rsidRPr="008974F5" w:rsidRDefault="008974F5" w:rsidP="008974F5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bookmarkStart w:id="1" w:name="page4"/>
      <w:bookmarkEnd w:id="1"/>
      <w:r w:rsidRPr="008974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методические рекомендации для органов исполнительной власти субъектов Российской Федерации и общеобразовательных организаций по реализации Концепции преподавания предметной области "Технология" в образовательных организациях Российской Федерации, реализующих основные общеобразовательные программы, утвержденной протоколом заседания коллегии Министерства просвещения Российской Федерации от 24 декабря </w:t>
      </w:r>
      <w:smartTag w:uri="urn:schemas-microsoft-com:office:smarttags" w:element="metricconverter">
        <w:smartTagPr>
          <w:attr w:name="ProductID" w:val="2018 г"/>
        </w:smartTagPr>
        <w:r w:rsidRPr="008974F5">
          <w:rPr>
            <w:rFonts w:ascii="Times New Roman" w:eastAsia="Calibri" w:hAnsi="Times New Roman" w:cs="Times New Roman"/>
            <w:color w:val="000000"/>
            <w:sz w:val="24"/>
            <w:szCs w:val="24"/>
          </w:rPr>
          <w:t>2018 г</w:t>
        </w:r>
      </w:smartTag>
      <w:r w:rsidRPr="008974F5">
        <w:rPr>
          <w:rFonts w:ascii="Times New Roman" w:eastAsia="Calibri" w:hAnsi="Times New Roman" w:cs="Times New Roman"/>
          <w:color w:val="000000"/>
          <w:sz w:val="24"/>
          <w:szCs w:val="24"/>
        </w:rPr>
        <w:t>. N ПК-1вн</w:t>
      </w:r>
    </w:p>
    <w:p w:rsidR="008974F5" w:rsidRPr="008974F5" w:rsidRDefault="008974F5" w:rsidP="008974F5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974F5">
        <w:rPr>
          <w:rFonts w:ascii="Times New Roman" w:eastAsia="Calibri" w:hAnsi="Times New Roman" w:cs="Times New Roman"/>
          <w:color w:val="000000"/>
          <w:sz w:val="24"/>
          <w:szCs w:val="24"/>
        </w:rPr>
        <w:t>рекомендации по изучению предметных областей: «Основы религиозных культур и светской этики» и «Основы духовно-нравственной культуры народов России» (письмо Минобрнауки России от 25.05.2015 № 08-761);</w:t>
      </w:r>
    </w:p>
    <w:p w:rsidR="008974F5" w:rsidRPr="008974F5" w:rsidRDefault="008974F5" w:rsidP="008974F5">
      <w:pPr>
        <w:numPr>
          <w:ilvl w:val="0"/>
          <w:numId w:val="8"/>
        </w:numPr>
        <w:tabs>
          <w:tab w:val="left" w:pos="40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974F5">
        <w:rPr>
          <w:rFonts w:ascii="Times New Roman" w:eastAsia="Calibri" w:hAnsi="Times New Roman" w:cs="Times New Roman"/>
          <w:color w:val="000000"/>
          <w:sz w:val="24"/>
          <w:szCs w:val="24"/>
        </w:rPr>
        <w:t>Устав МАОУ «Гимназия» города Гая Оренбургской области</w:t>
      </w:r>
    </w:p>
    <w:p w:rsidR="008974F5" w:rsidRPr="008974F5" w:rsidRDefault="008974F5" w:rsidP="008974F5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8974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Основная образовательная программа основного  общего образования </w:t>
      </w:r>
      <w:r w:rsidRPr="008974F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МАОУ «Гимназия» города Гая</w:t>
      </w:r>
    </w:p>
    <w:p w:rsidR="008974F5" w:rsidRPr="008974F5" w:rsidRDefault="008974F5" w:rsidP="008974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974F5">
        <w:rPr>
          <w:rFonts w:ascii="Times New Roman" w:eastAsia="Calibri" w:hAnsi="Times New Roman" w:cs="Times New Roman"/>
          <w:color w:val="000000"/>
          <w:sz w:val="24"/>
          <w:szCs w:val="24"/>
        </w:rPr>
        <w:t>Учебный план Муниципального автономного общеобразовательного учреждения «Гимназия»  города Гая  Оренбургской области для 1-11 классов – нормативно правовой акт, устанавливающий перечень учебных предметов и объем учебного времени, отводимого на их изучение на уровне начального общего, основного общего, среднего образования</w:t>
      </w:r>
    </w:p>
    <w:p w:rsidR="008974F5" w:rsidRPr="008974F5" w:rsidRDefault="008974F5" w:rsidP="008974F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pacing w:val="-1"/>
          <w:sz w:val="24"/>
          <w:szCs w:val="24"/>
        </w:rPr>
      </w:pPr>
    </w:p>
    <w:p w:rsidR="008974F5" w:rsidRPr="008974F5" w:rsidRDefault="008974F5" w:rsidP="008974F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        Учебный план для 9 классов составлен на основе требований </w:t>
      </w:r>
      <w:r w:rsidRPr="008974F5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федерального государственного образовательного стандарта основного общего образования 2014 года. </w:t>
      </w:r>
      <w:r w:rsidRPr="008974F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 целях соблюдения прав обучающихся на выбор изучения родных языков из числа языков народов Российской Федерации, в том числе родного русского языка, введены учебные предметы «Родной русский язык» и «Родная литература» в 5-8 классах по 0,5 часа; в 9 классах – по 1 часу.</w:t>
      </w:r>
    </w:p>
    <w:p w:rsidR="008974F5" w:rsidRPr="008974F5" w:rsidRDefault="008974F5" w:rsidP="008974F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В соответствии с п.18.3.1 ФГОС ООО и Письма Минобрнауки России от 17.05.2018 № 08-1214 «Об изучении второго иностранного языка в соответствии с ФГОС»  учебный план МАОУ «Гимназия»  предусматривает  изучение второго иностранного языка (предметная область «Филология»). </w:t>
      </w:r>
    </w:p>
    <w:p w:rsidR="008974F5" w:rsidRPr="008974F5" w:rsidRDefault="008974F5" w:rsidP="008974F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Предметная область «Основы духовно-нравственной культуры народов России» является обязательной для изучения в соответствии с вводимым ФГОС основного общего образования с 1 сентября 2015 года и должна обеспечить знание основных норм морали, культурных традиций народов России, формирование  представлений об исторической роли традиционных религий и гражданского общества в становлении российской государственности.   В МАОУ «Гимназия» реализация предметной области «Основы духовно-нравственной культуры народов России» в 9 классах -  через интеграцию с учебными предметами: литература, русский язык, история, обществознание,  музыка, изобразительное искусство. </w:t>
      </w:r>
    </w:p>
    <w:p w:rsidR="008974F5" w:rsidRPr="008974F5" w:rsidRDefault="008974F5" w:rsidP="008974F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   В соответствии с рекомендациями  программа «Технология» в 9  классе  реализуется в размере не менее 1 часа в неделю в обязательном порядке посредством реализации проектной или исследовательской деятельности.</w:t>
      </w:r>
    </w:p>
    <w:p w:rsidR="008974F5" w:rsidRPr="008974F5" w:rsidRDefault="008974F5" w:rsidP="008974F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   При проведении занятий по иностранному языку, технологии, информатики может осуществляться деление классов на две группы с учетом норм по предельно допустимой наполняемости групп и созданных условий в МАОУ «Гимназия». </w:t>
      </w:r>
    </w:p>
    <w:p w:rsidR="008974F5" w:rsidRPr="008974F5" w:rsidRDefault="008974F5" w:rsidP="008974F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Учебный план основного общего образования МАОУ «Гимназия» для 5 - 9 классов составлен на весь учебный год с учетом специфики календарного учебного графика. </w:t>
      </w:r>
    </w:p>
    <w:p w:rsidR="008974F5" w:rsidRPr="008974F5" w:rsidRDefault="008974F5" w:rsidP="008974F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Продолжительность урока для обучающихся составляет 45  минут. Продолжительность учебного года  для 9-х классов – 34 недели.</w:t>
      </w:r>
    </w:p>
    <w:p w:rsidR="008974F5" w:rsidRPr="008974F5" w:rsidRDefault="008974F5" w:rsidP="008974F5">
      <w:pPr>
        <w:spacing w:after="120" w:line="240" w:lineRule="auto"/>
        <w:ind w:left="72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8974F5" w:rsidRPr="008974F5" w:rsidRDefault="008974F5" w:rsidP="008974F5">
      <w:pPr>
        <w:spacing w:after="120" w:line="240" w:lineRule="auto"/>
        <w:ind w:left="72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8974F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Учебный план 9 классов</w:t>
      </w:r>
    </w:p>
    <w:p w:rsidR="008974F5" w:rsidRPr="008974F5" w:rsidRDefault="008974F5" w:rsidP="008974F5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8974F5">
        <w:rPr>
          <w:rFonts w:ascii="Times New Roman" w:eastAsia="Calibri" w:hAnsi="Times New Roman" w:cs="Times New Roman"/>
          <w:bCs/>
          <w:sz w:val="24"/>
          <w:szCs w:val="24"/>
        </w:rPr>
        <w:t>(6 -дневная неделя)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3672"/>
        <w:gridCol w:w="4453"/>
        <w:gridCol w:w="1497"/>
      </w:tblGrid>
      <w:tr w:rsidR="008974F5" w:rsidRPr="008974F5" w:rsidTr="00B7107A">
        <w:trPr>
          <w:trHeight w:val="330"/>
          <w:jc w:val="center"/>
        </w:trPr>
        <w:tc>
          <w:tcPr>
            <w:tcW w:w="190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31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Учебные</w:t>
            </w:r>
          </w:p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предметы</w:t>
            </w:r>
          </w:p>
        </w:tc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класс</w:t>
            </w:r>
          </w:p>
        </w:tc>
      </w:tr>
      <w:tr w:rsidR="008974F5" w:rsidRPr="008974F5" w:rsidTr="00B7107A">
        <w:trPr>
          <w:trHeight w:val="330"/>
          <w:jc w:val="center"/>
        </w:trPr>
        <w:tc>
          <w:tcPr>
            <w:tcW w:w="190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</w:t>
            </w:r>
          </w:p>
        </w:tc>
      </w:tr>
      <w:tr w:rsidR="008974F5" w:rsidRPr="008974F5" w:rsidTr="00B7107A">
        <w:trPr>
          <w:trHeight w:val="330"/>
          <w:jc w:val="center"/>
        </w:trPr>
        <w:tc>
          <w:tcPr>
            <w:tcW w:w="190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7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8974F5" w:rsidRPr="008974F5" w:rsidTr="00B7107A">
        <w:trPr>
          <w:trHeight w:val="330"/>
          <w:jc w:val="center"/>
        </w:trPr>
        <w:tc>
          <w:tcPr>
            <w:tcW w:w="1908" w:type="pct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Филология</w:t>
            </w:r>
          </w:p>
        </w:tc>
        <w:tc>
          <w:tcPr>
            <w:tcW w:w="2314" w:type="pct"/>
            <w:tcBorders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7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8974F5" w:rsidRPr="008974F5" w:rsidTr="00B7107A">
        <w:trPr>
          <w:trHeight w:val="375"/>
          <w:jc w:val="center"/>
        </w:trPr>
        <w:tc>
          <w:tcPr>
            <w:tcW w:w="190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8974F5" w:rsidRPr="008974F5" w:rsidTr="00B7107A">
        <w:trPr>
          <w:trHeight w:val="447"/>
          <w:jc w:val="center"/>
        </w:trPr>
        <w:tc>
          <w:tcPr>
            <w:tcW w:w="190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Иностранный язык (английский язык)</w:t>
            </w:r>
          </w:p>
        </w:tc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8974F5" w:rsidRPr="008974F5" w:rsidTr="00B7107A">
        <w:trPr>
          <w:trHeight w:val="131"/>
          <w:jc w:val="center"/>
        </w:trPr>
        <w:tc>
          <w:tcPr>
            <w:tcW w:w="190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Второй иностранный язык (французский язык)</w:t>
            </w:r>
          </w:p>
        </w:tc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8974F5" w:rsidRPr="008974F5" w:rsidTr="00B7107A">
        <w:trPr>
          <w:trHeight w:val="131"/>
          <w:jc w:val="center"/>
        </w:trPr>
        <w:tc>
          <w:tcPr>
            <w:tcW w:w="1908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8974F5" w:rsidRPr="008974F5" w:rsidRDefault="008974F5" w:rsidP="008974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2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Родной язык </w:t>
            </w:r>
          </w:p>
        </w:tc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74F5" w:rsidRPr="008974F5" w:rsidTr="00B7107A">
        <w:trPr>
          <w:trHeight w:val="408"/>
          <w:jc w:val="center"/>
        </w:trPr>
        <w:tc>
          <w:tcPr>
            <w:tcW w:w="1908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74F5" w:rsidRPr="008974F5" w:rsidTr="00B7107A">
        <w:trPr>
          <w:trHeight w:val="397"/>
          <w:jc w:val="center"/>
        </w:trPr>
        <w:tc>
          <w:tcPr>
            <w:tcW w:w="1908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314" w:type="pct"/>
            <w:tcBorders>
              <w:top w:val="single" w:sz="4" w:space="0" w:color="000000"/>
              <w:lef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Алгебра </w:t>
            </w:r>
          </w:p>
        </w:tc>
        <w:tc>
          <w:tcPr>
            <w:tcW w:w="77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8974F5" w:rsidRPr="008974F5" w:rsidTr="00B7107A">
        <w:trPr>
          <w:trHeight w:val="427"/>
          <w:jc w:val="center"/>
        </w:trPr>
        <w:tc>
          <w:tcPr>
            <w:tcW w:w="1908" w:type="pct"/>
            <w:vMerge/>
            <w:tcBorders>
              <w:lef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Геометрия </w:t>
            </w:r>
          </w:p>
        </w:tc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8974F5" w:rsidRPr="008974F5" w:rsidTr="00B7107A">
        <w:trPr>
          <w:trHeight w:val="427"/>
          <w:jc w:val="center"/>
        </w:trPr>
        <w:tc>
          <w:tcPr>
            <w:tcW w:w="1908" w:type="pct"/>
            <w:vMerge/>
            <w:tcBorders>
              <w:lef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Информатика </w:t>
            </w:r>
          </w:p>
        </w:tc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8974F5" w:rsidRPr="008974F5" w:rsidTr="00B7107A">
        <w:trPr>
          <w:trHeight w:val="427"/>
          <w:jc w:val="center"/>
        </w:trPr>
        <w:tc>
          <w:tcPr>
            <w:tcW w:w="1908" w:type="pct"/>
            <w:tcBorders>
              <w:top w:val="single" w:sz="4" w:space="0" w:color="000000"/>
              <w:lef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2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</w:tr>
      <w:tr w:rsidR="008974F5" w:rsidRPr="008974F5" w:rsidTr="00B7107A">
        <w:trPr>
          <w:trHeight w:val="402"/>
          <w:jc w:val="center"/>
        </w:trPr>
        <w:tc>
          <w:tcPr>
            <w:tcW w:w="1908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История (история России, Всеобщая история)</w:t>
            </w:r>
          </w:p>
        </w:tc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8974F5" w:rsidRPr="008974F5" w:rsidTr="00B7107A">
        <w:trPr>
          <w:trHeight w:val="318"/>
          <w:jc w:val="center"/>
        </w:trPr>
        <w:tc>
          <w:tcPr>
            <w:tcW w:w="1908" w:type="pct"/>
            <w:vMerge/>
            <w:tcBorders>
              <w:left w:val="single" w:sz="4" w:space="0" w:color="000000"/>
            </w:tcBorders>
          </w:tcPr>
          <w:p w:rsidR="008974F5" w:rsidRPr="008974F5" w:rsidRDefault="008974F5" w:rsidP="008974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8974F5" w:rsidRPr="008974F5" w:rsidTr="00B7107A">
        <w:trPr>
          <w:trHeight w:val="318"/>
          <w:jc w:val="center"/>
        </w:trPr>
        <w:tc>
          <w:tcPr>
            <w:tcW w:w="1908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8974F5" w:rsidRPr="008974F5" w:rsidTr="00B7107A">
        <w:trPr>
          <w:trHeight w:val="278"/>
          <w:jc w:val="center"/>
        </w:trPr>
        <w:tc>
          <w:tcPr>
            <w:tcW w:w="1908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2314" w:type="pct"/>
            <w:tcBorders>
              <w:top w:val="single" w:sz="4" w:space="0" w:color="000000"/>
              <w:lef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Физика </w:t>
            </w:r>
          </w:p>
        </w:tc>
        <w:tc>
          <w:tcPr>
            <w:tcW w:w="77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8974F5" w:rsidRPr="008974F5" w:rsidTr="00B7107A">
        <w:trPr>
          <w:trHeight w:val="260"/>
          <w:jc w:val="center"/>
        </w:trPr>
        <w:tc>
          <w:tcPr>
            <w:tcW w:w="1908" w:type="pct"/>
            <w:vMerge/>
            <w:tcBorders>
              <w:lef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14" w:type="pct"/>
            <w:tcBorders>
              <w:top w:val="single" w:sz="4" w:space="0" w:color="000000"/>
              <w:lef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Химия </w:t>
            </w:r>
          </w:p>
        </w:tc>
        <w:tc>
          <w:tcPr>
            <w:tcW w:w="77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8974F5" w:rsidRPr="008974F5" w:rsidTr="00B7107A">
        <w:trPr>
          <w:trHeight w:val="320"/>
          <w:jc w:val="center"/>
        </w:trPr>
        <w:tc>
          <w:tcPr>
            <w:tcW w:w="1908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14" w:type="pct"/>
            <w:tcBorders>
              <w:top w:val="single" w:sz="4" w:space="0" w:color="000000"/>
              <w:lef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77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8974F5" w:rsidRPr="008974F5" w:rsidTr="00B7107A">
        <w:trPr>
          <w:trHeight w:val="301"/>
          <w:jc w:val="center"/>
        </w:trPr>
        <w:tc>
          <w:tcPr>
            <w:tcW w:w="1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2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8974F5" w:rsidRPr="008974F5" w:rsidTr="00B7107A">
        <w:trPr>
          <w:trHeight w:val="413"/>
          <w:jc w:val="center"/>
        </w:trPr>
        <w:tc>
          <w:tcPr>
            <w:tcW w:w="190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ОБЖ</w:t>
            </w: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  <w:vertAlign w:val="superscript"/>
              </w:rPr>
              <w:endnoteReference w:customMarkFollows="1" w:id="1"/>
              <w:t xml:space="preserve"> </w:t>
            </w:r>
          </w:p>
        </w:tc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8974F5" w:rsidRPr="008974F5" w:rsidTr="00B7107A">
        <w:trPr>
          <w:trHeight w:val="385"/>
          <w:jc w:val="center"/>
        </w:trPr>
        <w:tc>
          <w:tcPr>
            <w:tcW w:w="190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8974F5" w:rsidRPr="008974F5" w:rsidTr="00B7107A">
        <w:trPr>
          <w:trHeight w:val="385"/>
          <w:jc w:val="center"/>
        </w:trPr>
        <w:tc>
          <w:tcPr>
            <w:tcW w:w="1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2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36</w:t>
            </w:r>
          </w:p>
        </w:tc>
      </w:tr>
      <w:tr w:rsidR="008974F5" w:rsidRPr="008974F5" w:rsidTr="00B7107A">
        <w:trPr>
          <w:trHeight w:val="385"/>
          <w:jc w:val="center"/>
        </w:trPr>
        <w:tc>
          <w:tcPr>
            <w:tcW w:w="1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 xml:space="preserve">Часть, формируемая участниками </w:t>
            </w:r>
          </w:p>
          <w:p w:rsidR="008974F5" w:rsidRPr="008974F5" w:rsidRDefault="008974F5" w:rsidP="008974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2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8974F5" w:rsidRPr="008974F5" w:rsidTr="00B7107A">
        <w:trPr>
          <w:trHeight w:val="385"/>
          <w:jc w:val="center"/>
        </w:trPr>
        <w:tc>
          <w:tcPr>
            <w:tcW w:w="1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2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36</w:t>
            </w:r>
          </w:p>
        </w:tc>
      </w:tr>
      <w:tr w:rsidR="008974F5" w:rsidRPr="008974F5" w:rsidTr="00B7107A">
        <w:trPr>
          <w:trHeight w:val="385"/>
          <w:jc w:val="center"/>
        </w:trPr>
        <w:tc>
          <w:tcPr>
            <w:tcW w:w="1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2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36</w:t>
            </w:r>
          </w:p>
        </w:tc>
      </w:tr>
    </w:tbl>
    <w:p w:rsidR="008974F5" w:rsidRPr="008974F5" w:rsidRDefault="008974F5" w:rsidP="008974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4F5">
        <w:rPr>
          <w:rFonts w:ascii="Times New Roman" w:eastAsia="Calibri" w:hAnsi="Times New Roman" w:cs="Times New Roman"/>
          <w:sz w:val="24"/>
          <w:szCs w:val="24"/>
        </w:rPr>
        <w:t>*Учебный предмет «</w:t>
      </w:r>
      <w:r w:rsidRPr="008974F5">
        <w:rPr>
          <w:rFonts w:ascii="Times New Roman" w:eastAsia="Calibri" w:hAnsi="Times New Roman" w:cs="Times New Roman"/>
          <w:bCs/>
          <w:sz w:val="24"/>
          <w:szCs w:val="24"/>
        </w:rPr>
        <w:t>Основы духовно-нравственной культуры народов России</w:t>
      </w:r>
      <w:r w:rsidRPr="008974F5">
        <w:rPr>
          <w:rFonts w:ascii="Times New Roman" w:eastAsia="Calibri" w:hAnsi="Times New Roman" w:cs="Times New Roman"/>
          <w:sz w:val="24"/>
          <w:szCs w:val="24"/>
        </w:rPr>
        <w:t>» предметной области «</w:t>
      </w:r>
      <w:r w:rsidRPr="008974F5">
        <w:rPr>
          <w:rFonts w:ascii="Times New Roman" w:eastAsia="Calibri" w:hAnsi="Times New Roman" w:cs="Times New Roman"/>
          <w:bCs/>
          <w:sz w:val="24"/>
          <w:szCs w:val="24"/>
        </w:rPr>
        <w:t xml:space="preserve">Основы духовно-нравственной культуры народов России» </w:t>
      </w:r>
      <w:r w:rsidRPr="008974F5">
        <w:rPr>
          <w:rFonts w:ascii="Times New Roman" w:eastAsia="Calibri" w:hAnsi="Times New Roman" w:cs="Times New Roman"/>
          <w:sz w:val="24"/>
          <w:szCs w:val="24"/>
        </w:rPr>
        <w:t xml:space="preserve"> интегрируется в учебные  предметы «Русский язык», «Литература», «История», «Обществознание», «Музыка», «ИЗО». </w:t>
      </w:r>
    </w:p>
    <w:p w:rsidR="008974F5" w:rsidRPr="008974F5" w:rsidRDefault="008974F5" w:rsidP="008974F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974F5" w:rsidRPr="008974F5" w:rsidRDefault="008974F5" w:rsidP="008974F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974F5">
        <w:rPr>
          <w:rFonts w:ascii="Times New Roman" w:eastAsia="Calibri" w:hAnsi="Times New Roman" w:cs="Times New Roman"/>
          <w:b/>
          <w:bCs/>
          <w:sz w:val="24"/>
          <w:szCs w:val="24"/>
        </w:rPr>
        <w:t>Промежуточная аттестация обучающихся 9 классов</w:t>
      </w:r>
    </w:p>
    <w:p w:rsidR="008974F5" w:rsidRPr="008974F5" w:rsidRDefault="008974F5" w:rsidP="008974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4F5">
        <w:rPr>
          <w:rFonts w:ascii="Times New Roman" w:eastAsia="Calibri" w:hAnsi="Times New Roman" w:cs="Times New Roman"/>
          <w:sz w:val="24"/>
          <w:szCs w:val="24"/>
        </w:rPr>
        <w:t xml:space="preserve">Годовая промежуточная аттестация обучающихся проводится по каждому учебному предмету, курсу, дисциплине, модулю с целью определения качества освоения обучающимися содержания учебных программ (полнота, прочность, осознанность, системность) по завершении определенного временного промежутка (год). </w:t>
      </w:r>
    </w:p>
    <w:p w:rsidR="008974F5" w:rsidRPr="008974F5" w:rsidRDefault="008974F5" w:rsidP="008974F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74F5">
        <w:rPr>
          <w:rFonts w:ascii="Times New Roman" w:eastAsia="Calibri" w:hAnsi="Times New Roman" w:cs="Times New Roman"/>
          <w:sz w:val="24"/>
          <w:szCs w:val="24"/>
        </w:rPr>
        <w:t>Формы проведения промежуточной аттестации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4"/>
        <w:gridCol w:w="2992"/>
        <w:gridCol w:w="3046"/>
      </w:tblGrid>
      <w:tr w:rsidR="008974F5" w:rsidRPr="008974F5" w:rsidTr="00B7107A">
        <w:tc>
          <w:tcPr>
            <w:tcW w:w="1862" w:type="pct"/>
          </w:tcPr>
          <w:p w:rsidR="008974F5" w:rsidRPr="008974F5" w:rsidRDefault="008974F5" w:rsidP="008974F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Предметные </w:t>
            </w:r>
          </w:p>
          <w:p w:rsidR="008974F5" w:rsidRPr="008974F5" w:rsidRDefault="008974F5" w:rsidP="008974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области </w:t>
            </w:r>
          </w:p>
        </w:tc>
        <w:tc>
          <w:tcPr>
            <w:tcW w:w="1555" w:type="pct"/>
          </w:tcPr>
          <w:p w:rsidR="008974F5" w:rsidRPr="008974F5" w:rsidRDefault="008974F5" w:rsidP="008974F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Учебные предметы </w:t>
            </w:r>
          </w:p>
        </w:tc>
        <w:tc>
          <w:tcPr>
            <w:tcW w:w="1583" w:type="pct"/>
          </w:tcPr>
          <w:p w:rsidR="008974F5" w:rsidRPr="008974F5" w:rsidRDefault="008974F5" w:rsidP="008974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9 классы</w:t>
            </w:r>
          </w:p>
        </w:tc>
      </w:tr>
      <w:tr w:rsidR="008974F5" w:rsidRPr="008974F5" w:rsidTr="00B7107A">
        <w:tc>
          <w:tcPr>
            <w:tcW w:w="1862" w:type="pct"/>
            <w:vMerge w:val="restart"/>
          </w:tcPr>
          <w:p w:rsidR="008974F5" w:rsidRPr="008974F5" w:rsidRDefault="008974F5" w:rsidP="008974F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Русский язык и литература </w:t>
            </w:r>
          </w:p>
        </w:tc>
        <w:tc>
          <w:tcPr>
            <w:tcW w:w="1555" w:type="pct"/>
          </w:tcPr>
          <w:p w:rsidR="008974F5" w:rsidRPr="008974F5" w:rsidRDefault="008974F5" w:rsidP="008974F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583" w:type="pct"/>
          </w:tcPr>
          <w:p w:rsidR="008974F5" w:rsidRPr="008974F5" w:rsidRDefault="008974F5" w:rsidP="008974F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</w:tr>
      <w:tr w:rsidR="008974F5" w:rsidRPr="008974F5" w:rsidTr="00B7107A">
        <w:tc>
          <w:tcPr>
            <w:tcW w:w="1862" w:type="pct"/>
            <w:vMerge/>
          </w:tcPr>
          <w:p w:rsidR="008974F5" w:rsidRPr="008974F5" w:rsidRDefault="008974F5" w:rsidP="008974F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5" w:type="pct"/>
          </w:tcPr>
          <w:p w:rsidR="008974F5" w:rsidRPr="008974F5" w:rsidRDefault="008974F5" w:rsidP="008974F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1583" w:type="pct"/>
          </w:tcPr>
          <w:p w:rsidR="008974F5" w:rsidRPr="008974F5" w:rsidRDefault="008974F5" w:rsidP="008974F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Итоговое собеседование</w:t>
            </w:r>
          </w:p>
        </w:tc>
      </w:tr>
      <w:tr w:rsidR="008974F5" w:rsidRPr="008974F5" w:rsidTr="00B7107A">
        <w:tc>
          <w:tcPr>
            <w:tcW w:w="1862" w:type="pct"/>
            <w:vMerge w:val="restart"/>
          </w:tcPr>
          <w:p w:rsidR="008974F5" w:rsidRPr="008974F5" w:rsidRDefault="008974F5" w:rsidP="008974F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1555" w:type="pct"/>
          </w:tcPr>
          <w:p w:rsidR="008974F5" w:rsidRPr="008974F5" w:rsidRDefault="008974F5" w:rsidP="008974F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Родной русский язык</w:t>
            </w:r>
          </w:p>
        </w:tc>
        <w:tc>
          <w:tcPr>
            <w:tcW w:w="1583" w:type="pct"/>
          </w:tcPr>
          <w:p w:rsidR="008974F5" w:rsidRPr="008974F5" w:rsidRDefault="008974F5" w:rsidP="008974F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</w:tr>
      <w:tr w:rsidR="008974F5" w:rsidRPr="008974F5" w:rsidTr="00B7107A">
        <w:tc>
          <w:tcPr>
            <w:tcW w:w="1862" w:type="pct"/>
            <w:vMerge/>
          </w:tcPr>
          <w:p w:rsidR="008974F5" w:rsidRPr="008974F5" w:rsidRDefault="008974F5" w:rsidP="008974F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5" w:type="pct"/>
          </w:tcPr>
          <w:p w:rsidR="008974F5" w:rsidRPr="008974F5" w:rsidRDefault="008974F5" w:rsidP="008974F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1583" w:type="pct"/>
          </w:tcPr>
          <w:p w:rsidR="008974F5" w:rsidRPr="008974F5" w:rsidRDefault="008974F5" w:rsidP="008974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Учет текущих достижений</w:t>
            </w:r>
          </w:p>
        </w:tc>
      </w:tr>
      <w:tr w:rsidR="008974F5" w:rsidRPr="008974F5" w:rsidTr="00B7107A">
        <w:tc>
          <w:tcPr>
            <w:tcW w:w="1862" w:type="pct"/>
          </w:tcPr>
          <w:p w:rsidR="008974F5" w:rsidRPr="008974F5" w:rsidRDefault="008974F5" w:rsidP="008974F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Иностранный язык </w:t>
            </w:r>
          </w:p>
        </w:tc>
        <w:tc>
          <w:tcPr>
            <w:tcW w:w="1555" w:type="pct"/>
          </w:tcPr>
          <w:p w:rsidR="008974F5" w:rsidRPr="008974F5" w:rsidRDefault="008974F5" w:rsidP="008974F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Иностранный язык (английский язык)</w:t>
            </w:r>
          </w:p>
        </w:tc>
        <w:tc>
          <w:tcPr>
            <w:tcW w:w="1583" w:type="pct"/>
          </w:tcPr>
          <w:p w:rsidR="008974F5" w:rsidRPr="008974F5" w:rsidRDefault="008974F5" w:rsidP="008974F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</w:tr>
      <w:tr w:rsidR="008974F5" w:rsidRPr="008974F5" w:rsidTr="00B7107A">
        <w:tc>
          <w:tcPr>
            <w:tcW w:w="1862" w:type="pct"/>
          </w:tcPr>
          <w:p w:rsidR="008974F5" w:rsidRPr="008974F5" w:rsidRDefault="008974F5" w:rsidP="008974F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Иностранный язык </w:t>
            </w:r>
          </w:p>
        </w:tc>
        <w:tc>
          <w:tcPr>
            <w:tcW w:w="1555" w:type="pct"/>
          </w:tcPr>
          <w:p w:rsidR="008974F5" w:rsidRPr="008974F5" w:rsidRDefault="008974F5" w:rsidP="008974F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Иностранный язык (французский язык)</w:t>
            </w:r>
          </w:p>
        </w:tc>
        <w:tc>
          <w:tcPr>
            <w:tcW w:w="1583" w:type="pct"/>
          </w:tcPr>
          <w:p w:rsidR="008974F5" w:rsidRPr="008974F5" w:rsidRDefault="008974F5" w:rsidP="008974F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</w:tr>
      <w:tr w:rsidR="008974F5" w:rsidRPr="008974F5" w:rsidTr="00B7107A">
        <w:trPr>
          <w:trHeight w:val="242"/>
        </w:trPr>
        <w:tc>
          <w:tcPr>
            <w:tcW w:w="1862" w:type="pct"/>
            <w:vMerge w:val="restart"/>
          </w:tcPr>
          <w:p w:rsidR="008974F5" w:rsidRPr="008974F5" w:rsidRDefault="008974F5" w:rsidP="008974F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Математика и информатика </w:t>
            </w:r>
          </w:p>
        </w:tc>
        <w:tc>
          <w:tcPr>
            <w:tcW w:w="1555" w:type="pct"/>
          </w:tcPr>
          <w:p w:rsidR="008974F5" w:rsidRPr="008974F5" w:rsidRDefault="008974F5" w:rsidP="008974F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583" w:type="pct"/>
          </w:tcPr>
          <w:p w:rsidR="008974F5" w:rsidRPr="008974F5" w:rsidRDefault="008974F5" w:rsidP="008974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</w:tr>
      <w:tr w:rsidR="008974F5" w:rsidRPr="008974F5" w:rsidTr="00B7107A">
        <w:tc>
          <w:tcPr>
            <w:tcW w:w="1862" w:type="pct"/>
            <w:vMerge/>
          </w:tcPr>
          <w:p w:rsidR="008974F5" w:rsidRPr="008974F5" w:rsidRDefault="008974F5" w:rsidP="008974F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5" w:type="pct"/>
          </w:tcPr>
          <w:p w:rsidR="008974F5" w:rsidRPr="008974F5" w:rsidRDefault="008974F5" w:rsidP="008974F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583" w:type="pct"/>
          </w:tcPr>
          <w:p w:rsidR="008974F5" w:rsidRPr="008974F5" w:rsidRDefault="008974F5" w:rsidP="008974F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зачет</w:t>
            </w:r>
          </w:p>
        </w:tc>
      </w:tr>
      <w:tr w:rsidR="008974F5" w:rsidRPr="008974F5" w:rsidTr="00B7107A">
        <w:tc>
          <w:tcPr>
            <w:tcW w:w="1862" w:type="pct"/>
            <w:vMerge/>
          </w:tcPr>
          <w:p w:rsidR="008974F5" w:rsidRPr="008974F5" w:rsidRDefault="008974F5" w:rsidP="008974F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5" w:type="pct"/>
          </w:tcPr>
          <w:p w:rsidR="008974F5" w:rsidRPr="008974F5" w:rsidRDefault="008974F5" w:rsidP="008974F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1583" w:type="pct"/>
          </w:tcPr>
          <w:p w:rsidR="008974F5" w:rsidRPr="008974F5" w:rsidRDefault="008974F5" w:rsidP="008974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</w:tr>
      <w:tr w:rsidR="008974F5" w:rsidRPr="008974F5" w:rsidTr="00B7107A">
        <w:tc>
          <w:tcPr>
            <w:tcW w:w="1862" w:type="pct"/>
            <w:vMerge w:val="restart"/>
          </w:tcPr>
          <w:p w:rsidR="008974F5" w:rsidRPr="008974F5" w:rsidRDefault="008974F5" w:rsidP="008974F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Общественно-научные предметы </w:t>
            </w:r>
          </w:p>
        </w:tc>
        <w:tc>
          <w:tcPr>
            <w:tcW w:w="1555" w:type="pct"/>
          </w:tcPr>
          <w:p w:rsidR="008974F5" w:rsidRPr="008974F5" w:rsidRDefault="008974F5" w:rsidP="008974F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583" w:type="pct"/>
          </w:tcPr>
          <w:p w:rsidR="008974F5" w:rsidRPr="008974F5" w:rsidRDefault="008974F5" w:rsidP="008974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</w:tr>
      <w:tr w:rsidR="008974F5" w:rsidRPr="008974F5" w:rsidTr="00B7107A">
        <w:tc>
          <w:tcPr>
            <w:tcW w:w="1862" w:type="pct"/>
            <w:vMerge/>
          </w:tcPr>
          <w:p w:rsidR="008974F5" w:rsidRPr="008974F5" w:rsidRDefault="008974F5" w:rsidP="008974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5" w:type="pct"/>
          </w:tcPr>
          <w:p w:rsidR="008974F5" w:rsidRPr="008974F5" w:rsidRDefault="008974F5" w:rsidP="008974F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583" w:type="pct"/>
          </w:tcPr>
          <w:p w:rsidR="008974F5" w:rsidRPr="008974F5" w:rsidRDefault="008974F5" w:rsidP="008974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</w:tr>
      <w:tr w:rsidR="008974F5" w:rsidRPr="008974F5" w:rsidTr="00B7107A">
        <w:tc>
          <w:tcPr>
            <w:tcW w:w="1862" w:type="pct"/>
            <w:vMerge/>
          </w:tcPr>
          <w:p w:rsidR="008974F5" w:rsidRPr="008974F5" w:rsidRDefault="008974F5" w:rsidP="008974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5" w:type="pct"/>
          </w:tcPr>
          <w:p w:rsidR="008974F5" w:rsidRPr="008974F5" w:rsidRDefault="008974F5" w:rsidP="008974F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1583" w:type="pct"/>
          </w:tcPr>
          <w:p w:rsidR="008974F5" w:rsidRPr="008974F5" w:rsidRDefault="008974F5" w:rsidP="008974F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</w:tr>
      <w:tr w:rsidR="008974F5" w:rsidRPr="008974F5" w:rsidTr="00B7107A">
        <w:tc>
          <w:tcPr>
            <w:tcW w:w="1862" w:type="pct"/>
          </w:tcPr>
          <w:p w:rsidR="008974F5" w:rsidRPr="008974F5" w:rsidRDefault="008974F5" w:rsidP="008974F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Естественнонаучные предметы </w:t>
            </w:r>
          </w:p>
        </w:tc>
        <w:tc>
          <w:tcPr>
            <w:tcW w:w="1555" w:type="pct"/>
          </w:tcPr>
          <w:p w:rsidR="008974F5" w:rsidRPr="008974F5" w:rsidRDefault="008974F5" w:rsidP="008974F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1583" w:type="pct"/>
          </w:tcPr>
          <w:p w:rsidR="008974F5" w:rsidRPr="008974F5" w:rsidRDefault="008974F5" w:rsidP="008974F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</w:tr>
      <w:tr w:rsidR="008974F5" w:rsidRPr="008974F5" w:rsidTr="00B7107A">
        <w:tc>
          <w:tcPr>
            <w:tcW w:w="1862" w:type="pct"/>
          </w:tcPr>
          <w:p w:rsidR="008974F5" w:rsidRPr="008974F5" w:rsidRDefault="008974F5" w:rsidP="008974F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1555" w:type="pct"/>
          </w:tcPr>
          <w:p w:rsidR="008974F5" w:rsidRPr="008974F5" w:rsidRDefault="008974F5" w:rsidP="008974F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1583" w:type="pct"/>
          </w:tcPr>
          <w:p w:rsidR="008974F5" w:rsidRPr="008974F5" w:rsidRDefault="008974F5" w:rsidP="008974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Индивидуальный проект</w:t>
            </w:r>
          </w:p>
        </w:tc>
      </w:tr>
      <w:tr w:rsidR="008974F5" w:rsidRPr="008974F5" w:rsidTr="00B7107A">
        <w:tc>
          <w:tcPr>
            <w:tcW w:w="1862" w:type="pct"/>
            <w:vMerge w:val="restart"/>
          </w:tcPr>
          <w:p w:rsidR="008974F5" w:rsidRPr="008974F5" w:rsidRDefault="008974F5" w:rsidP="008974F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Физическая культура,  ОБЖ </w:t>
            </w:r>
          </w:p>
        </w:tc>
        <w:tc>
          <w:tcPr>
            <w:tcW w:w="1555" w:type="pct"/>
          </w:tcPr>
          <w:p w:rsidR="008974F5" w:rsidRPr="008974F5" w:rsidRDefault="008974F5" w:rsidP="008974F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583" w:type="pct"/>
          </w:tcPr>
          <w:p w:rsidR="008974F5" w:rsidRPr="008974F5" w:rsidRDefault="008974F5" w:rsidP="008974F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 зачет</w:t>
            </w:r>
          </w:p>
        </w:tc>
      </w:tr>
      <w:tr w:rsidR="008974F5" w:rsidRPr="008974F5" w:rsidTr="00B7107A">
        <w:tc>
          <w:tcPr>
            <w:tcW w:w="1862" w:type="pct"/>
            <w:vMerge/>
          </w:tcPr>
          <w:p w:rsidR="008974F5" w:rsidRPr="008974F5" w:rsidRDefault="008974F5" w:rsidP="008974F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5" w:type="pct"/>
          </w:tcPr>
          <w:p w:rsidR="008974F5" w:rsidRPr="008974F5" w:rsidRDefault="008974F5" w:rsidP="008974F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583" w:type="pct"/>
          </w:tcPr>
          <w:p w:rsidR="008974F5" w:rsidRPr="008974F5" w:rsidRDefault="008974F5" w:rsidP="008974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Учет текущих достижений</w:t>
            </w:r>
          </w:p>
        </w:tc>
      </w:tr>
    </w:tbl>
    <w:p w:rsidR="008974F5" w:rsidRPr="008974F5" w:rsidRDefault="008974F5" w:rsidP="008974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74F5" w:rsidRPr="008974F5" w:rsidRDefault="008974F5" w:rsidP="008974F5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Учебный год в 9 классах, завершающих освоение основных образовательных программ основного общего образования, заканчивается государственной итоговой аттестацией в сроки и в порядке, установленными Министерством  просвещения  РФ.</w:t>
      </w:r>
    </w:p>
    <w:p w:rsidR="008974F5" w:rsidRPr="008974F5" w:rsidRDefault="008974F5" w:rsidP="008974F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974F5" w:rsidRPr="008974F5" w:rsidRDefault="008974F5" w:rsidP="008974F5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8974F5" w:rsidRPr="008974F5" w:rsidRDefault="008974F5" w:rsidP="008974F5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3.1.2  Календарный график на 2022-2023 учебный год</w:t>
      </w:r>
    </w:p>
    <w:p w:rsidR="008974F5" w:rsidRPr="008974F5" w:rsidRDefault="008974F5" w:rsidP="008974F5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4F5">
        <w:rPr>
          <w:rFonts w:ascii="Times New Roman" w:eastAsia="Calibri" w:hAnsi="Times New Roman" w:cs="Times New Roman"/>
          <w:sz w:val="24"/>
          <w:szCs w:val="24"/>
        </w:rPr>
        <w:t xml:space="preserve">Календарный учебный график Муниципального автономного общеобразовательного учреждения «Гимназия» города Гая Оренбургской области на 2022–2023 учебный год является одним из основных документов, регламентирующих организацию  образовательного процесса. </w:t>
      </w:r>
    </w:p>
    <w:p w:rsidR="008974F5" w:rsidRPr="008974F5" w:rsidRDefault="008974F5" w:rsidP="008974F5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4F5">
        <w:rPr>
          <w:rFonts w:ascii="Times New Roman" w:eastAsia="Calibri" w:hAnsi="Times New Roman" w:cs="Times New Roman"/>
          <w:sz w:val="24"/>
          <w:szCs w:val="24"/>
        </w:rPr>
        <w:t>Календарный учебный график МАОУ «Гимназия» составлен в соответствии с нормативно-правовыми документами:</w:t>
      </w:r>
    </w:p>
    <w:p w:rsidR="008974F5" w:rsidRPr="008974F5" w:rsidRDefault="008974F5" w:rsidP="008974F5">
      <w:pPr>
        <w:numPr>
          <w:ilvl w:val="1"/>
          <w:numId w:val="7"/>
        </w:numPr>
        <w:tabs>
          <w:tab w:val="num" w:pos="0"/>
          <w:tab w:val="left" w:pos="990"/>
        </w:tabs>
        <w:spacing w:after="0" w:line="240" w:lineRule="auto"/>
        <w:ind w:firstLine="6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4F5">
        <w:rPr>
          <w:rFonts w:ascii="Times New Roman" w:eastAsia="Calibri" w:hAnsi="Times New Roman" w:cs="Times New Roman"/>
          <w:sz w:val="24"/>
          <w:szCs w:val="24"/>
        </w:rPr>
        <w:t>Законом «Об образовании в РФ» № 273-ФЗ;</w:t>
      </w:r>
    </w:p>
    <w:p w:rsidR="008974F5" w:rsidRPr="008974F5" w:rsidRDefault="008974F5" w:rsidP="008974F5">
      <w:pPr>
        <w:numPr>
          <w:ilvl w:val="1"/>
          <w:numId w:val="7"/>
        </w:numPr>
        <w:tabs>
          <w:tab w:val="num" w:pos="0"/>
          <w:tab w:val="left" w:pos="990"/>
        </w:tabs>
        <w:spacing w:after="0" w:line="240" w:lineRule="auto"/>
        <w:ind w:firstLine="6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4F5">
        <w:rPr>
          <w:rFonts w:ascii="Times New Roman" w:eastAsia="Calibri" w:hAnsi="Times New Roman" w:cs="Times New Roman"/>
          <w:sz w:val="24"/>
          <w:szCs w:val="24"/>
        </w:rPr>
        <w:t>Гигиеническими требованиями к условиям обучения в образовательных учреждениях (Сан Пин 2.4.2.2821-10, пункты 2.9.3.-2.9.6., 2.9.8., 2.9.18);</w:t>
      </w:r>
    </w:p>
    <w:p w:rsidR="008974F5" w:rsidRPr="008974F5" w:rsidRDefault="008974F5" w:rsidP="008974F5">
      <w:pPr>
        <w:numPr>
          <w:ilvl w:val="1"/>
          <w:numId w:val="7"/>
        </w:numPr>
        <w:tabs>
          <w:tab w:val="num" w:pos="0"/>
          <w:tab w:val="left" w:pos="990"/>
        </w:tabs>
        <w:spacing w:after="0" w:line="240" w:lineRule="auto"/>
        <w:ind w:firstLine="6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4F5">
        <w:rPr>
          <w:rFonts w:ascii="Times New Roman" w:eastAsia="Calibri" w:hAnsi="Times New Roman" w:cs="Times New Roman"/>
          <w:sz w:val="24"/>
          <w:szCs w:val="24"/>
        </w:rPr>
        <w:t>Письмом отдела образования администрации города Гая  № 468 от 10.08.2022г.;</w:t>
      </w:r>
    </w:p>
    <w:p w:rsidR="008974F5" w:rsidRPr="008974F5" w:rsidRDefault="008974F5" w:rsidP="008974F5">
      <w:pPr>
        <w:numPr>
          <w:ilvl w:val="1"/>
          <w:numId w:val="7"/>
        </w:numPr>
        <w:tabs>
          <w:tab w:val="num" w:pos="0"/>
          <w:tab w:val="left" w:pos="990"/>
        </w:tabs>
        <w:spacing w:after="0" w:line="240" w:lineRule="auto"/>
        <w:ind w:firstLine="6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974F5">
        <w:rPr>
          <w:rFonts w:ascii="Times New Roman" w:eastAsia="Calibri" w:hAnsi="Times New Roman" w:cs="Times New Roman"/>
          <w:color w:val="000000"/>
          <w:sz w:val="24"/>
          <w:szCs w:val="24"/>
        </w:rPr>
        <w:t>Уставом МАОУ «Гимназия» г. Гая Оренбургской области;</w:t>
      </w:r>
    </w:p>
    <w:p w:rsidR="008974F5" w:rsidRPr="008974F5" w:rsidRDefault="008974F5" w:rsidP="008974F5">
      <w:pPr>
        <w:numPr>
          <w:ilvl w:val="1"/>
          <w:numId w:val="7"/>
        </w:numPr>
        <w:tabs>
          <w:tab w:val="num" w:pos="0"/>
          <w:tab w:val="left" w:pos="990"/>
        </w:tabs>
        <w:spacing w:after="0" w:line="240" w:lineRule="auto"/>
        <w:ind w:firstLine="6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4F5">
        <w:rPr>
          <w:rFonts w:ascii="Times New Roman" w:eastAsia="Calibri" w:hAnsi="Times New Roman" w:cs="Times New Roman"/>
          <w:sz w:val="24"/>
          <w:szCs w:val="24"/>
        </w:rPr>
        <w:t>Решением Педагогического совета МАОУ «Гимназия»</w:t>
      </w:r>
      <w:r w:rsidRPr="008974F5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8974F5">
        <w:rPr>
          <w:rFonts w:ascii="Times New Roman" w:eastAsia="Calibri" w:hAnsi="Times New Roman" w:cs="Times New Roman"/>
          <w:sz w:val="24"/>
          <w:szCs w:val="24"/>
        </w:rPr>
        <w:t>(протокол №17 от 30.08.2022г.).</w:t>
      </w:r>
    </w:p>
    <w:p w:rsidR="008974F5" w:rsidRPr="008974F5" w:rsidRDefault="008974F5" w:rsidP="008974F5">
      <w:pPr>
        <w:spacing w:after="0"/>
        <w:ind w:firstLine="6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4F5">
        <w:rPr>
          <w:rFonts w:ascii="Times New Roman" w:eastAsia="Calibri" w:hAnsi="Times New Roman" w:cs="Times New Roman"/>
          <w:sz w:val="24"/>
          <w:szCs w:val="24"/>
        </w:rPr>
        <w:t>Календарный учебный график обсуждается и принимается педагогическим советом гимназии и утверждается приказом директора. Изменения в календарный учебный график вносятся приказом директора  по согласованию с педагогическим советом гимназии и Учредителем.</w:t>
      </w:r>
    </w:p>
    <w:p w:rsidR="008974F5" w:rsidRPr="008974F5" w:rsidRDefault="008974F5" w:rsidP="008974F5">
      <w:pPr>
        <w:spacing w:after="0"/>
        <w:ind w:firstLine="6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4F5">
        <w:rPr>
          <w:rFonts w:ascii="Times New Roman" w:eastAsia="Calibri" w:hAnsi="Times New Roman" w:cs="Times New Roman"/>
          <w:color w:val="000000"/>
          <w:sz w:val="24"/>
          <w:szCs w:val="24"/>
        </w:rPr>
        <w:t>МАОУ «Гимназия» г.Гая работает в режиме пятидневной рабочей недели в 1-4, 5, 10, 11 классах, в режиме шестидневной рабочей недели 6-9 классы. Продолжительность учебного года в первом классе составляет 33 учебные недели, во 2-8 и 10 классах 35 учебных недель, в  9 и 11 классах не</w:t>
      </w:r>
      <w:r w:rsidRPr="008974F5">
        <w:rPr>
          <w:rFonts w:ascii="Times New Roman" w:eastAsia="Calibri" w:hAnsi="Times New Roman" w:cs="Times New Roman"/>
          <w:sz w:val="24"/>
          <w:szCs w:val="24"/>
        </w:rPr>
        <w:t xml:space="preserve"> менее 34 учебных недель без учета государственной итоговой аттестации выпускников 9, 11 классов.</w:t>
      </w:r>
    </w:p>
    <w:p w:rsidR="008974F5" w:rsidRPr="008974F5" w:rsidRDefault="008974F5" w:rsidP="008974F5">
      <w:pPr>
        <w:spacing w:after="0"/>
        <w:ind w:firstLine="6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4F5">
        <w:rPr>
          <w:rFonts w:ascii="Times New Roman" w:eastAsia="Calibri" w:hAnsi="Times New Roman" w:cs="Times New Roman"/>
          <w:sz w:val="24"/>
          <w:szCs w:val="24"/>
        </w:rPr>
        <w:t>Учебные занятия начинаются: в 08 час. 00 мин.</w:t>
      </w:r>
    </w:p>
    <w:p w:rsidR="008974F5" w:rsidRPr="008974F5" w:rsidRDefault="008974F5" w:rsidP="008974F5">
      <w:pPr>
        <w:spacing w:after="0"/>
        <w:ind w:firstLine="6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4F5">
        <w:rPr>
          <w:rFonts w:ascii="Times New Roman" w:eastAsia="Calibri" w:hAnsi="Times New Roman" w:cs="Times New Roman"/>
          <w:sz w:val="24"/>
          <w:szCs w:val="24"/>
        </w:rPr>
        <w:t xml:space="preserve">                          заканчиваются: в 14 час. 45 мин.</w:t>
      </w:r>
    </w:p>
    <w:p w:rsidR="008974F5" w:rsidRPr="008974F5" w:rsidRDefault="008974F5" w:rsidP="008974F5">
      <w:pPr>
        <w:spacing w:after="0"/>
        <w:ind w:firstLine="6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4F5">
        <w:rPr>
          <w:rFonts w:ascii="Times New Roman" w:eastAsia="Calibri" w:hAnsi="Times New Roman" w:cs="Times New Roman"/>
          <w:sz w:val="24"/>
          <w:szCs w:val="24"/>
        </w:rPr>
        <w:t>Продолжительность уроков в 1-ом классе составляет 35 минут в первом полугодии, 40 минут во втором полугодии, во 2-11 классах – 45 минут. Продолжительность перемен между уроками составляет не менее 10 минут, перемены после 2, 3 и 4  уроков – 20 минут. В первом классе между 2 и 3 уроками организуется динамическая пауза продолжительностью 40 минут.</w:t>
      </w:r>
    </w:p>
    <w:p w:rsidR="008974F5" w:rsidRPr="008974F5" w:rsidRDefault="008974F5" w:rsidP="008974F5">
      <w:pPr>
        <w:spacing w:after="0"/>
        <w:ind w:firstLine="66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74F5">
        <w:rPr>
          <w:rFonts w:ascii="Times New Roman" w:eastAsia="Calibri" w:hAnsi="Times New Roman" w:cs="Times New Roman"/>
          <w:sz w:val="24"/>
          <w:szCs w:val="24"/>
        </w:rPr>
        <w:t>Календарный учебный график</w:t>
      </w:r>
    </w:p>
    <w:p w:rsidR="008974F5" w:rsidRPr="008974F5" w:rsidRDefault="008974F5" w:rsidP="008974F5">
      <w:pPr>
        <w:spacing w:after="0"/>
        <w:ind w:firstLine="66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58"/>
        <w:gridCol w:w="1320"/>
        <w:gridCol w:w="4290"/>
      </w:tblGrid>
      <w:tr w:rsidR="008974F5" w:rsidRPr="008974F5" w:rsidTr="00B7107A">
        <w:tc>
          <w:tcPr>
            <w:tcW w:w="3958" w:type="dxa"/>
            <w:vAlign w:val="center"/>
          </w:tcPr>
          <w:p w:rsidR="008974F5" w:rsidRPr="008974F5" w:rsidRDefault="008974F5" w:rsidP="008974F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УВП</w:t>
            </w:r>
          </w:p>
        </w:tc>
        <w:tc>
          <w:tcPr>
            <w:tcW w:w="5610" w:type="dxa"/>
            <w:gridSpan w:val="2"/>
            <w:vAlign w:val="center"/>
          </w:tcPr>
          <w:p w:rsidR="008974F5" w:rsidRPr="008974F5" w:rsidRDefault="008974F5" w:rsidP="008974F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Сроки</w:t>
            </w:r>
          </w:p>
        </w:tc>
      </w:tr>
      <w:tr w:rsidR="008974F5" w:rsidRPr="008974F5" w:rsidTr="00B7107A">
        <w:tc>
          <w:tcPr>
            <w:tcW w:w="3958" w:type="dxa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Начало учебного года </w:t>
            </w:r>
          </w:p>
        </w:tc>
        <w:tc>
          <w:tcPr>
            <w:tcW w:w="5610" w:type="dxa"/>
            <w:gridSpan w:val="2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01 сентября 2022 г.</w:t>
            </w:r>
          </w:p>
        </w:tc>
      </w:tr>
      <w:tr w:rsidR="008974F5" w:rsidRPr="008974F5" w:rsidTr="00B7107A">
        <w:tc>
          <w:tcPr>
            <w:tcW w:w="3958" w:type="dxa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Первый учебный день </w:t>
            </w:r>
          </w:p>
        </w:tc>
        <w:tc>
          <w:tcPr>
            <w:tcW w:w="5610" w:type="dxa"/>
            <w:gridSpan w:val="2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01 сентября 2022 г.</w:t>
            </w:r>
          </w:p>
        </w:tc>
      </w:tr>
      <w:tr w:rsidR="008974F5" w:rsidRPr="008974F5" w:rsidTr="00B7107A">
        <w:tc>
          <w:tcPr>
            <w:tcW w:w="3958" w:type="dxa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Окончание учебного года:</w:t>
            </w:r>
          </w:p>
        </w:tc>
        <w:tc>
          <w:tcPr>
            <w:tcW w:w="5610" w:type="dxa"/>
            <w:gridSpan w:val="2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974F5" w:rsidRPr="008974F5" w:rsidTr="00B7107A">
        <w:tc>
          <w:tcPr>
            <w:tcW w:w="3958" w:type="dxa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1,9,11классы</w:t>
            </w:r>
          </w:p>
        </w:tc>
        <w:tc>
          <w:tcPr>
            <w:tcW w:w="5610" w:type="dxa"/>
            <w:gridSpan w:val="2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 мая 2023 г.</w:t>
            </w:r>
          </w:p>
        </w:tc>
      </w:tr>
      <w:tr w:rsidR="008974F5" w:rsidRPr="008974F5" w:rsidTr="00B7107A">
        <w:tc>
          <w:tcPr>
            <w:tcW w:w="3958" w:type="dxa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2-8, 10 классы</w:t>
            </w:r>
          </w:p>
        </w:tc>
        <w:tc>
          <w:tcPr>
            <w:tcW w:w="5610" w:type="dxa"/>
            <w:gridSpan w:val="2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31 мая 2023  г.</w:t>
            </w:r>
          </w:p>
        </w:tc>
      </w:tr>
      <w:tr w:rsidR="008974F5" w:rsidRPr="008974F5" w:rsidTr="00B7107A">
        <w:tc>
          <w:tcPr>
            <w:tcW w:w="3958" w:type="dxa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Окончание учебных четвертей</w:t>
            </w:r>
          </w:p>
        </w:tc>
        <w:tc>
          <w:tcPr>
            <w:tcW w:w="5610" w:type="dxa"/>
            <w:gridSpan w:val="2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974F5" w:rsidRPr="008974F5" w:rsidTr="00B7107A">
        <w:tc>
          <w:tcPr>
            <w:tcW w:w="3958" w:type="dxa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1 четверть </w:t>
            </w:r>
          </w:p>
        </w:tc>
        <w:tc>
          <w:tcPr>
            <w:tcW w:w="5610" w:type="dxa"/>
            <w:gridSpan w:val="2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28 октября 2022 г.</w:t>
            </w:r>
          </w:p>
        </w:tc>
      </w:tr>
      <w:tr w:rsidR="008974F5" w:rsidRPr="008974F5" w:rsidTr="00B7107A">
        <w:tc>
          <w:tcPr>
            <w:tcW w:w="3958" w:type="dxa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 четверть</w:t>
            </w:r>
          </w:p>
        </w:tc>
        <w:tc>
          <w:tcPr>
            <w:tcW w:w="5610" w:type="dxa"/>
            <w:gridSpan w:val="2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29 декабря 2022 г.</w:t>
            </w:r>
          </w:p>
        </w:tc>
      </w:tr>
      <w:tr w:rsidR="008974F5" w:rsidRPr="008974F5" w:rsidTr="00B7107A">
        <w:tc>
          <w:tcPr>
            <w:tcW w:w="3958" w:type="dxa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 четверть</w:t>
            </w:r>
          </w:p>
        </w:tc>
        <w:tc>
          <w:tcPr>
            <w:tcW w:w="5610" w:type="dxa"/>
            <w:gridSpan w:val="2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24 марта 2023 г.</w:t>
            </w:r>
          </w:p>
        </w:tc>
      </w:tr>
      <w:tr w:rsidR="008974F5" w:rsidRPr="008974F5" w:rsidTr="00B7107A">
        <w:tc>
          <w:tcPr>
            <w:tcW w:w="3958" w:type="dxa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 четверть</w:t>
            </w:r>
          </w:p>
        </w:tc>
        <w:tc>
          <w:tcPr>
            <w:tcW w:w="5610" w:type="dxa"/>
            <w:gridSpan w:val="2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31 мая 2023 г.</w:t>
            </w:r>
          </w:p>
        </w:tc>
      </w:tr>
      <w:tr w:rsidR="008974F5" w:rsidRPr="008974F5" w:rsidTr="00B7107A">
        <w:tc>
          <w:tcPr>
            <w:tcW w:w="3958" w:type="dxa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Школьные каникулы</w:t>
            </w:r>
          </w:p>
        </w:tc>
        <w:tc>
          <w:tcPr>
            <w:tcW w:w="5610" w:type="dxa"/>
            <w:gridSpan w:val="2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974F5" w:rsidRPr="008974F5" w:rsidTr="00B7107A">
        <w:tc>
          <w:tcPr>
            <w:tcW w:w="3958" w:type="dxa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Осенние </w:t>
            </w:r>
          </w:p>
        </w:tc>
        <w:tc>
          <w:tcPr>
            <w:tcW w:w="5610" w:type="dxa"/>
            <w:gridSpan w:val="2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 29 октября по 06 ноября 2022 г. (9 дней)</w:t>
            </w:r>
          </w:p>
        </w:tc>
      </w:tr>
      <w:tr w:rsidR="008974F5" w:rsidRPr="008974F5" w:rsidTr="00B7107A">
        <w:tc>
          <w:tcPr>
            <w:tcW w:w="3958" w:type="dxa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Зимние </w:t>
            </w:r>
          </w:p>
        </w:tc>
        <w:tc>
          <w:tcPr>
            <w:tcW w:w="5610" w:type="dxa"/>
            <w:gridSpan w:val="2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 30 декабря 2022 г. по 09 января 2023 г. (11 дней)</w:t>
            </w:r>
          </w:p>
        </w:tc>
      </w:tr>
      <w:tr w:rsidR="008974F5" w:rsidRPr="008974F5" w:rsidTr="00B7107A">
        <w:tc>
          <w:tcPr>
            <w:tcW w:w="3958" w:type="dxa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Весенние </w:t>
            </w:r>
          </w:p>
        </w:tc>
        <w:tc>
          <w:tcPr>
            <w:tcW w:w="5610" w:type="dxa"/>
            <w:gridSpan w:val="2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 25 марта по 03 апреля 2023 г. (10 дней)</w:t>
            </w:r>
          </w:p>
        </w:tc>
      </w:tr>
      <w:tr w:rsidR="008974F5" w:rsidRPr="008974F5" w:rsidTr="00B7107A">
        <w:tc>
          <w:tcPr>
            <w:tcW w:w="3958" w:type="dxa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Летние </w:t>
            </w:r>
          </w:p>
        </w:tc>
        <w:tc>
          <w:tcPr>
            <w:tcW w:w="5610" w:type="dxa"/>
            <w:gridSpan w:val="2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 01 июня по 31 августа 2023 г.</w:t>
            </w:r>
          </w:p>
        </w:tc>
      </w:tr>
      <w:tr w:rsidR="008974F5" w:rsidRPr="008974F5" w:rsidTr="00B7107A">
        <w:tc>
          <w:tcPr>
            <w:tcW w:w="3958" w:type="dxa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Начало учебных занятий по окончании каникул:</w:t>
            </w:r>
          </w:p>
        </w:tc>
        <w:tc>
          <w:tcPr>
            <w:tcW w:w="5610" w:type="dxa"/>
            <w:gridSpan w:val="2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974F5" w:rsidRPr="008974F5" w:rsidTr="00B7107A">
        <w:tc>
          <w:tcPr>
            <w:tcW w:w="3958" w:type="dxa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 четверть</w:t>
            </w:r>
          </w:p>
        </w:tc>
        <w:tc>
          <w:tcPr>
            <w:tcW w:w="5610" w:type="dxa"/>
            <w:gridSpan w:val="2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07 ноября 2022 г.</w:t>
            </w:r>
          </w:p>
        </w:tc>
      </w:tr>
      <w:tr w:rsidR="008974F5" w:rsidRPr="008974F5" w:rsidTr="00B7107A">
        <w:tc>
          <w:tcPr>
            <w:tcW w:w="3958" w:type="dxa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 четверть</w:t>
            </w:r>
          </w:p>
        </w:tc>
        <w:tc>
          <w:tcPr>
            <w:tcW w:w="5610" w:type="dxa"/>
            <w:gridSpan w:val="2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10 января 2023 г.</w:t>
            </w:r>
          </w:p>
        </w:tc>
      </w:tr>
      <w:tr w:rsidR="008974F5" w:rsidRPr="008974F5" w:rsidTr="00B7107A">
        <w:tc>
          <w:tcPr>
            <w:tcW w:w="3958" w:type="dxa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 четверть</w:t>
            </w:r>
          </w:p>
        </w:tc>
        <w:tc>
          <w:tcPr>
            <w:tcW w:w="5610" w:type="dxa"/>
            <w:gridSpan w:val="2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04 апреля 2023 г.</w:t>
            </w:r>
          </w:p>
        </w:tc>
      </w:tr>
      <w:tr w:rsidR="008974F5" w:rsidRPr="008974F5" w:rsidTr="00B7107A">
        <w:tc>
          <w:tcPr>
            <w:tcW w:w="3958" w:type="dxa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Дополнительные каникулы </w:t>
            </w:r>
          </w:p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для 1-х классов</w:t>
            </w:r>
          </w:p>
        </w:tc>
        <w:tc>
          <w:tcPr>
            <w:tcW w:w="5610" w:type="dxa"/>
            <w:gridSpan w:val="2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 13 февраля по 19 февраля 2023 г. (7 дней)</w:t>
            </w:r>
          </w:p>
        </w:tc>
      </w:tr>
      <w:tr w:rsidR="008974F5" w:rsidRPr="008974F5" w:rsidTr="00B7107A">
        <w:tc>
          <w:tcPr>
            <w:tcW w:w="3958" w:type="dxa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Начало учебных занятий </w:t>
            </w:r>
          </w:p>
        </w:tc>
        <w:tc>
          <w:tcPr>
            <w:tcW w:w="5610" w:type="dxa"/>
            <w:gridSpan w:val="2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08 час. 00 мин.</w:t>
            </w:r>
          </w:p>
        </w:tc>
      </w:tr>
      <w:tr w:rsidR="008974F5" w:rsidRPr="008974F5" w:rsidTr="00B7107A">
        <w:tc>
          <w:tcPr>
            <w:tcW w:w="3958" w:type="dxa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Окончание учебных занятий </w:t>
            </w:r>
          </w:p>
        </w:tc>
        <w:tc>
          <w:tcPr>
            <w:tcW w:w="5610" w:type="dxa"/>
            <w:gridSpan w:val="2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14 час. 45 мин.</w:t>
            </w:r>
          </w:p>
        </w:tc>
      </w:tr>
      <w:tr w:rsidR="008974F5" w:rsidRPr="008974F5" w:rsidTr="00B7107A">
        <w:tc>
          <w:tcPr>
            <w:tcW w:w="3958" w:type="dxa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Продолжительность урока:</w:t>
            </w:r>
          </w:p>
        </w:tc>
        <w:tc>
          <w:tcPr>
            <w:tcW w:w="5610" w:type="dxa"/>
            <w:gridSpan w:val="2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974F5" w:rsidRPr="008974F5" w:rsidTr="00B7107A">
        <w:tc>
          <w:tcPr>
            <w:tcW w:w="3958" w:type="dxa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 классы</w:t>
            </w:r>
          </w:p>
        </w:tc>
        <w:tc>
          <w:tcPr>
            <w:tcW w:w="5610" w:type="dxa"/>
            <w:gridSpan w:val="2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974F5" w:rsidRPr="008974F5" w:rsidTr="00B7107A">
        <w:tc>
          <w:tcPr>
            <w:tcW w:w="3958" w:type="dxa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 1 четверти</w:t>
            </w:r>
          </w:p>
        </w:tc>
        <w:tc>
          <w:tcPr>
            <w:tcW w:w="5610" w:type="dxa"/>
            <w:gridSpan w:val="2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3 урока по 35 минут каждый</w:t>
            </w:r>
          </w:p>
        </w:tc>
      </w:tr>
      <w:tr w:rsidR="008974F5" w:rsidRPr="008974F5" w:rsidTr="00B7107A">
        <w:tc>
          <w:tcPr>
            <w:tcW w:w="3958" w:type="dxa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 2 четверти </w:t>
            </w:r>
          </w:p>
        </w:tc>
        <w:tc>
          <w:tcPr>
            <w:tcW w:w="5610" w:type="dxa"/>
            <w:gridSpan w:val="2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4 урока по 35 минут каждый</w:t>
            </w:r>
          </w:p>
        </w:tc>
      </w:tr>
      <w:tr w:rsidR="008974F5" w:rsidRPr="008974F5" w:rsidTr="00B7107A">
        <w:tc>
          <w:tcPr>
            <w:tcW w:w="3958" w:type="dxa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3-4 четвертях </w:t>
            </w:r>
          </w:p>
        </w:tc>
        <w:tc>
          <w:tcPr>
            <w:tcW w:w="5610" w:type="dxa"/>
            <w:gridSpan w:val="2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4 урока по 40 минут каждый</w:t>
            </w:r>
          </w:p>
        </w:tc>
      </w:tr>
      <w:tr w:rsidR="008974F5" w:rsidRPr="008974F5" w:rsidTr="00B7107A">
        <w:tc>
          <w:tcPr>
            <w:tcW w:w="3958" w:type="dxa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2-11 классы</w:t>
            </w:r>
          </w:p>
        </w:tc>
        <w:tc>
          <w:tcPr>
            <w:tcW w:w="5610" w:type="dxa"/>
            <w:gridSpan w:val="2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45 минут</w:t>
            </w:r>
          </w:p>
        </w:tc>
      </w:tr>
      <w:tr w:rsidR="008974F5" w:rsidRPr="008974F5" w:rsidTr="00B7107A">
        <w:tc>
          <w:tcPr>
            <w:tcW w:w="3958" w:type="dxa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часы</w:t>
            </w:r>
          </w:p>
        </w:tc>
        <w:tc>
          <w:tcPr>
            <w:tcW w:w="5610" w:type="dxa"/>
            <w:gridSpan w:val="2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8974F5" w:rsidRPr="008974F5" w:rsidTr="00B7107A">
        <w:tc>
          <w:tcPr>
            <w:tcW w:w="3958" w:type="dxa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Промежуточная аттестация:</w:t>
            </w:r>
          </w:p>
        </w:tc>
        <w:tc>
          <w:tcPr>
            <w:tcW w:w="5610" w:type="dxa"/>
            <w:gridSpan w:val="2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974F5" w:rsidRPr="008974F5" w:rsidTr="00B7107A">
        <w:tc>
          <w:tcPr>
            <w:tcW w:w="3958" w:type="dxa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во 2-9 классах</w:t>
            </w:r>
          </w:p>
        </w:tc>
        <w:tc>
          <w:tcPr>
            <w:tcW w:w="5610" w:type="dxa"/>
            <w:gridSpan w:val="2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 итогам каждой четверти</w:t>
            </w:r>
          </w:p>
        </w:tc>
      </w:tr>
      <w:tr w:rsidR="008974F5" w:rsidRPr="008974F5" w:rsidTr="00B7107A">
        <w:tc>
          <w:tcPr>
            <w:tcW w:w="3958" w:type="dxa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в 10, 11 классах </w:t>
            </w:r>
          </w:p>
        </w:tc>
        <w:tc>
          <w:tcPr>
            <w:tcW w:w="5610" w:type="dxa"/>
            <w:gridSpan w:val="2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 итогам полугодия</w:t>
            </w:r>
          </w:p>
        </w:tc>
      </w:tr>
      <w:tr w:rsidR="008974F5" w:rsidRPr="008974F5" w:rsidTr="00B7107A">
        <w:tc>
          <w:tcPr>
            <w:tcW w:w="3958" w:type="dxa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Расписание звонков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974F5" w:rsidRPr="008974F5" w:rsidRDefault="008974F5" w:rsidP="008974F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4290" w:type="dxa"/>
            <w:shd w:val="clear" w:color="auto" w:fill="auto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Время уроков</w:t>
            </w:r>
          </w:p>
        </w:tc>
      </w:tr>
      <w:tr w:rsidR="008974F5" w:rsidRPr="008974F5" w:rsidTr="00B7107A">
        <w:tc>
          <w:tcPr>
            <w:tcW w:w="3958" w:type="dxa"/>
            <w:vMerge w:val="restart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1 класс 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974F5" w:rsidRPr="008974F5" w:rsidRDefault="008974F5" w:rsidP="008974F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90" w:type="dxa"/>
            <w:shd w:val="clear" w:color="auto" w:fill="auto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8.00 – 8.35</w:t>
            </w:r>
          </w:p>
        </w:tc>
      </w:tr>
      <w:tr w:rsidR="008974F5" w:rsidRPr="008974F5" w:rsidTr="00B7107A">
        <w:tc>
          <w:tcPr>
            <w:tcW w:w="3958" w:type="dxa"/>
            <w:vMerge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vAlign w:val="center"/>
          </w:tcPr>
          <w:p w:rsidR="008974F5" w:rsidRPr="008974F5" w:rsidRDefault="008974F5" w:rsidP="008974F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90" w:type="dxa"/>
            <w:shd w:val="clear" w:color="auto" w:fill="auto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8.45 – 9.20</w:t>
            </w:r>
          </w:p>
        </w:tc>
      </w:tr>
      <w:tr w:rsidR="008974F5" w:rsidRPr="008974F5" w:rsidTr="00B7107A">
        <w:tc>
          <w:tcPr>
            <w:tcW w:w="3958" w:type="dxa"/>
            <w:vMerge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vAlign w:val="center"/>
          </w:tcPr>
          <w:p w:rsidR="008974F5" w:rsidRPr="008974F5" w:rsidRDefault="008974F5" w:rsidP="008974F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90" w:type="dxa"/>
            <w:shd w:val="clear" w:color="auto" w:fill="auto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9.30 – 10.05 </w:t>
            </w:r>
          </w:p>
        </w:tc>
      </w:tr>
      <w:tr w:rsidR="008974F5" w:rsidRPr="008974F5" w:rsidTr="00B7107A">
        <w:tc>
          <w:tcPr>
            <w:tcW w:w="3958" w:type="dxa"/>
            <w:vMerge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vAlign w:val="center"/>
          </w:tcPr>
          <w:p w:rsidR="008974F5" w:rsidRPr="008974F5" w:rsidRDefault="008974F5" w:rsidP="008974F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90" w:type="dxa"/>
            <w:shd w:val="clear" w:color="auto" w:fill="auto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10.20 – 11.15</w:t>
            </w:r>
          </w:p>
        </w:tc>
      </w:tr>
      <w:tr w:rsidR="008974F5" w:rsidRPr="008974F5" w:rsidTr="00B7107A">
        <w:tc>
          <w:tcPr>
            <w:tcW w:w="3958" w:type="dxa"/>
            <w:vMerge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vAlign w:val="center"/>
          </w:tcPr>
          <w:p w:rsidR="008974F5" w:rsidRPr="008974F5" w:rsidRDefault="008974F5" w:rsidP="008974F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90" w:type="dxa"/>
            <w:shd w:val="clear" w:color="auto" w:fill="auto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11.25 – 12.00</w:t>
            </w:r>
          </w:p>
        </w:tc>
      </w:tr>
      <w:tr w:rsidR="008974F5" w:rsidRPr="008974F5" w:rsidTr="00B7107A">
        <w:tc>
          <w:tcPr>
            <w:tcW w:w="3958" w:type="dxa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2-11 классы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974F5" w:rsidRPr="008974F5" w:rsidRDefault="008974F5" w:rsidP="008974F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90" w:type="dxa"/>
            <w:shd w:val="clear" w:color="auto" w:fill="auto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8.00 – 8.45</w:t>
            </w:r>
          </w:p>
        </w:tc>
      </w:tr>
      <w:tr w:rsidR="008974F5" w:rsidRPr="008974F5" w:rsidTr="00B7107A">
        <w:tc>
          <w:tcPr>
            <w:tcW w:w="3958" w:type="dxa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vAlign w:val="center"/>
          </w:tcPr>
          <w:p w:rsidR="008974F5" w:rsidRPr="008974F5" w:rsidRDefault="008974F5" w:rsidP="008974F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90" w:type="dxa"/>
            <w:shd w:val="clear" w:color="auto" w:fill="auto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8.55 – 9.40</w:t>
            </w:r>
          </w:p>
        </w:tc>
      </w:tr>
      <w:tr w:rsidR="008974F5" w:rsidRPr="008974F5" w:rsidTr="00B7107A">
        <w:tc>
          <w:tcPr>
            <w:tcW w:w="3958" w:type="dxa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vAlign w:val="center"/>
          </w:tcPr>
          <w:p w:rsidR="008974F5" w:rsidRPr="008974F5" w:rsidRDefault="008974F5" w:rsidP="008974F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90" w:type="dxa"/>
            <w:shd w:val="clear" w:color="auto" w:fill="auto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10.00 – 10.45</w:t>
            </w:r>
          </w:p>
        </w:tc>
      </w:tr>
      <w:tr w:rsidR="008974F5" w:rsidRPr="008974F5" w:rsidTr="00B7107A">
        <w:tc>
          <w:tcPr>
            <w:tcW w:w="3958" w:type="dxa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vAlign w:val="center"/>
          </w:tcPr>
          <w:p w:rsidR="008974F5" w:rsidRPr="008974F5" w:rsidRDefault="008974F5" w:rsidP="008974F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90" w:type="dxa"/>
            <w:shd w:val="clear" w:color="auto" w:fill="auto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11.05 – 11.50</w:t>
            </w:r>
          </w:p>
        </w:tc>
      </w:tr>
      <w:tr w:rsidR="008974F5" w:rsidRPr="008974F5" w:rsidTr="00B7107A">
        <w:tc>
          <w:tcPr>
            <w:tcW w:w="3958" w:type="dxa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vAlign w:val="center"/>
          </w:tcPr>
          <w:p w:rsidR="008974F5" w:rsidRPr="008974F5" w:rsidRDefault="008974F5" w:rsidP="008974F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90" w:type="dxa"/>
            <w:shd w:val="clear" w:color="auto" w:fill="auto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12.10 – 12.55</w:t>
            </w:r>
          </w:p>
        </w:tc>
      </w:tr>
      <w:tr w:rsidR="008974F5" w:rsidRPr="008974F5" w:rsidTr="00B7107A">
        <w:tc>
          <w:tcPr>
            <w:tcW w:w="3958" w:type="dxa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vAlign w:val="center"/>
          </w:tcPr>
          <w:p w:rsidR="008974F5" w:rsidRPr="008974F5" w:rsidRDefault="008974F5" w:rsidP="008974F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90" w:type="dxa"/>
            <w:shd w:val="clear" w:color="auto" w:fill="auto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13.05 – 13.50</w:t>
            </w:r>
          </w:p>
        </w:tc>
      </w:tr>
      <w:tr w:rsidR="008974F5" w:rsidRPr="008974F5" w:rsidTr="00B7107A">
        <w:tc>
          <w:tcPr>
            <w:tcW w:w="3958" w:type="dxa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vAlign w:val="center"/>
          </w:tcPr>
          <w:p w:rsidR="008974F5" w:rsidRPr="008974F5" w:rsidRDefault="008974F5" w:rsidP="008974F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90" w:type="dxa"/>
            <w:shd w:val="clear" w:color="auto" w:fill="auto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14.00 – 14.45</w:t>
            </w:r>
          </w:p>
        </w:tc>
      </w:tr>
      <w:tr w:rsidR="008974F5" w:rsidRPr="008974F5" w:rsidTr="00B7107A">
        <w:tc>
          <w:tcPr>
            <w:tcW w:w="3958" w:type="dxa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Военно-полевые сборы</w:t>
            </w:r>
          </w:p>
        </w:tc>
        <w:tc>
          <w:tcPr>
            <w:tcW w:w="5610" w:type="dxa"/>
            <w:gridSpan w:val="2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 2023</w:t>
            </w:r>
          </w:p>
        </w:tc>
      </w:tr>
      <w:tr w:rsidR="008974F5" w:rsidRPr="008974F5" w:rsidTr="00B7107A">
        <w:tc>
          <w:tcPr>
            <w:tcW w:w="3958" w:type="dxa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Государственная (итоговая) аттестация выпускников 9 классов</w:t>
            </w:r>
          </w:p>
        </w:tc>
        <w:tc>
          <w:tcPr>
            <w:tcW w:w="5610" w:type="dxa"/>
            <w:gridSpan w:val="2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Примерно с 23 мая по 23 июня 2023 г.</w:t>
            </w:r>
          </w:p>
        </w:tc>
      </w:tr>
      <w:tr w:rsidR="008974F5" w:rsidRPr="008974F5" w:rsidTr="00B7107A">
        <w:tc>
          <w:tcPr>
            <w:tcW w:w="3958" w:type="dxa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Единый государственный экзамен </w:t>
            </w:r>
          </w:p>
        </w:tc>
        <w:tc>
          <w:tcPr>
            <w:tcW w:w="5610" w:type="dxa"/>
            <w:gridSpan w:val="2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Примерно с 24 мая по 23 июня 2023 г</w:t>
            </w:r>
          </w:p>
        </w:tc>
      </w:tr>
      <w:tr w:rsidR="008974F5" w:rsidRPr="008974F5" w:rsidTr="00B7107A">
        <w:tc>
          <w:tcPr>
            <w:tcW w:w="3958" w:type="dxa"/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Продолжительность учебного года</w:t>
            </w:r>
          </w:p>
        </w:tc>
        <w:tc>
          <w:tcPr>
            <w:tcW w:w="5610" w:type="dxa"/>
            <w:gridSpan w:val="2"/>
          </w:tcPr>
          <w:p w:rsidR="008974F5" w:rsidRPr="008974F5" w:rsidRDefault="008974F5" w:rsidP="008974F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 класс - 33 учебные недели</w:t>
            </w:r>
          </w:p>
          <w:p w:rsidR="008974F5" w:rsidRPr="008974F5" w:rsidRDefault="008974F5" w:rsidP="008974F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2-8 классы, 10 классы -  35 учебных недель</w:t>
            </w:r>
          </w:p>
          <w:p w:rsidR="008974F5" w:rsidRPr="008974F5" w:rsidRDefault="008974F5" w:rsidP="008974F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9 классы - 36 учебных недель (с учетом итоговой государственной аттестации)</w:t>
            </w:r>
          </w:p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11 классы - 37 учебных недель (с учетом проведения ЕГЭ)</w:t>
            </w:r>
          </w:p>
        </w:tc>
      </w:tr>
    </w:tbl>
    <w:p w:rsidR="008974F5" w:rsidRPr="008974F5" w:rsidRDefault="008974F5" w:rsidP="008974F5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color w:val="FF0000"/>
          <w:sz w:val="24"/>
          <w:szCs w:val="24"/>
          <w:lang w:eastAsia="ru-RU"/>
        </w:rPr>
      </w:pPr>
    </w:p>
    <w:p w:rsidR="008974F5" w:rsidRPr="008974F5" w:rsidRDefault="008974F5" w:rsidP="008974F5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3.1.3  План внеурочной деятельности</w:t>
      </w:r>
    </w:p>
    <w:p w:rsidR="008974F5" w:rsidRPr="008974F5" w:rsidRDefault="008974F5" w:rsidP="00897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Федеральный государственный образовательный стандарт основного общего образования предусматривает тесное единство урочной и внеурочной деятельности. Внеурочная деятельность является одним из способов реализации (наряду с учебным планом) образовательным учреждением основной образовательной программы основного общего образования. </w:t>
      </w:r>
    </w:p>
    <w:p w:rsidR="008974F5" w:rsidRPr="008974F5" w:rsidRDefault="008974F5" w:rsidP="00897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Под внеурочной деятельностью в рамках реализации ФГОС ООО следует понимать образовательную деятельность, осуществляемую в формах, отличных от классно- урочной, и направленную в первую очередь на достижение обучающимися личностных и метапредметных результатов. </w:t>
      </w:r>
    </w:p>
    <w:p w:rsidR="008974F5" w:rsidRPr="008974F5" w:rsidRDefault="008974F5" w:rsidP="00897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Внеурочная деятельность </w:t>
      </w: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позволяет обеспечить духовно-нравственное развитие и воспитание обучающихся, становление их гражданской идентичности как основы развития гражданского общества, приобретение навыков совместной продуктивной деятельности, сотрудничества, взаимопомощи и является инструментом реализации индивидуального запроса родителей и учащихся. </w:t>
      </w:r>
    </w:p>
    <w:p w:rsidR="008974F5" w:rsidRPr="008974F5" w:rsidRDefault="008974F5" w:rsidP="00897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Внеурочная деятельность </w:t>
      </w: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</w:t>
      </w:r>
      <w:r w:rsidRPr="008974F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МАОУ «Гимназия» </w:t>
      </w: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ориентирована на решение задач, направленных на гуманизацию образовательного пространства гимназии: </w:t>
      </w:r>
    </w:p>
    <w:p w:rsidR="008974F5" w:rsidRPr="008974F5" w:rsidRDefault="008974F5" w:rsidP="008974F5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Выравнивание стартовых возможностей развития личности ребенка; </w:t>
      </w:r>
    </w:p>
    <w:p w:rsidR="008974F5" w:rsidRPr="008974F5" w:rsidRDefault="008974F5" w:rsidP="008974F5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Создание условий для выбора индивидуального образовательного маршрута учащихся; </w:t>
      </w:r>
    </w:p>
    <w:p w:rsidR="008974F5" w:rsidRPr="008974F5" w:rsidRDefault="008974F5" w:rsidP="008974F5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Обеспечение каждому ученику «ситуацию успеха»; </w:t>
      </w:r>
    </w:p>
    <w:p w:rsidR="008974F5" w:rsidRPr="008974F5" w:rsidRDefault="008974F5" w:rsidP="008974F5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Обеспечение условий для самореализации личности ребенка. </w:t>
      </w:r>
    </w:p>
    <w:p w:rsidR="008974F5" w:rsidRPr="008974F5" w:rsidRDefault="008974F5" w:rsidP="00897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Внеурочная деятельность </w:t>
      </w: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– это форма творческого целенаправленного взаимодействия ученика, учителя и других субъектов воспитательно-образовательного процесса по созданию условий для освоения обучающимися социально-культурных ценностей общества. </w:t>
      </w:r>
    </w:p>
    <w:p w:rsidR="008974F5" w:rsidRPr="008974F5" w:rsidRDefault="008974F5" w:rsidP="00897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Внеурочная деятельность тесно связана с основным образованием и является неотъемлемой частью системы обучения школьника. </w:t>
      </w:r>
    </w:p>
    <w:p w:rsidR="008974F5" w:rsidRPr="008974F5" w:rsidRDefault="008974F5" w:rsidP="00897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Цели внеурочной деятельности: </w:t>
      </w:r>
    </w:p>
    <w:p w:rsidR="008974F5" w:rsidRPr="008974F5" w:rsidRDefault="008974F5" w:rsidP="008974F5">
      <w:pPr>
        <w:numPr>
          <w:ilvl w:val="0"/>
          <w:numId w:val="10"/>
        </w:num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Создание условий для проявления и развития ребенком своих интересов на основе свободного выбора, постижения духовно-нравственных ценностей и культурных традиций; </w:t>
      </w:r>
    </w:p>
    <w:p w:rsidR="008974F5" w:rsidRPr="008974F5" w:rsidRDefault="008974F5" w:rsidP="008974F5">
      <w:pPr>
        <w:numPr>
          <w:ilvl w:val="0"/>
          <w:numId w:val="10"/>
        </w:num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Воспитание и социализация духовно-нравственной личности. </w:t>
      </w:r>
    </w:p>
    <w:p w:rsidR="008974F5" w:rsidRPr="008974F5" w:rsidRDefault="008974F5" w:rsidP="00897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Задачи </w:t>
      </w: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внеурочной деятельности учащихся согласуются с задачами духовно-нравственного развития и воспитания обучающихся: </w:t>
      </w:r>
    </w:p>
    <w:p w:rsidR="008974F5" w:rsidRPr="008974F5" w:rsidRDefault="008974F5" w:rsidP="008974F5">
      <w:pPr>
        <w:numPr>
          <w:ilvl w:val="0"/>
          <w:numId w:val="6"/>
        </w:numPr>
        <w:tabs>
          <w:tab w:val="num" w:pos="0"/>
        </w:tabs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Воспитание гражданственности, патриотизма, уважения к правам, свободам и обязанностям человека; </w:t>
      </w:r>
    </w:p>
    <w:p w:rsidR="008974F5" w:rsidRPr="008974F5" w:rsidRDefault="008974F5" w:rsidP="008974F5">
      <w:pPr>
        <w:numPr>
          <w:ilvl w:val="0"/>
          <w:numId w:val="6"/>
        </w:numPr>
        <w:tabs>
          <w:tab w:val="num" w:pos="0"/>
        </w:tabs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Воспитание нравственных чувств и эстетического сознания; </w:t>
      </w:r>
    </w:p>
    <w:p w:rsidR="008974F5" w:rsidRPr="008974F5" w:rsidRDefault="008974F5" w:rsidP="008974F5">
      <w:pPr>
        <w:numPr>
          <w:ilvl w:val="0"/>
          <w:numId w:val="6"/>
        </w:numPr>
        <w:tabs>
          <w:tab w:val="num" w:pos="0"/>
        </w:tabs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Воспитание трудолюбия, творческого отношения к учению, труду, жизни; </w:t>
      </w:r>
    </w:p>
    <w:p w:rsidR="008974F5" w:rsidRPr="008974F5" w:rsidRDefault="008974F5" w:rsidP="008974F5">
      <w:pPr>
        <w:numPr>
          <w:ilvl w:val="0"/>
          <w:numId w:val="6"/>
        </w:numPr>
        <w:tabs>
          <w:tab w:val="num" w:pos="0"/>
        </w:tabs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Воспитание ценностного отношения к природе, окружающей среде (экологическое воспитание); </w:t>
      </w:r>
    </w:p>
    <w:p w:rsidR="008974F5" w:rsidRPr="008974F5" w:rsidRDefault="008974F5" w:rsidP="008974F5">
      <w:pPr>
        <w:numPr>
          <w:ilvl w:val="0"/>
          <w:numId w:val="6"/>
        </w:numPr>
        <w:tabs>
          <w:tab w:val="num" w:pos="0"/>
        </w:tabs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Воспитание ценностного отношения к прекрасному, формирование представлений об эстетических идеалах и ценностях (эстетическое воспитание). </w:t>
      </w:r>
    </w:p>
    <w:p w:rsidR="008974F5" w:rsidRPr="008974F5" w:rsidRDefault="008974F5" w:rsidP="00897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Организация внеурочной деятельности в МАОУ «Гимназия» строится на следующих принципах: </w:t>
      </w:r>
    </w:p>
    <w:p w:rsidR="008974F5" w:rsidRPr="008974F5" w:rsidRDefault="008974F5" w:rsidP="008974F5">
      <w:pPr>
        <w:numPr>
          <w:ilvl w:val="0"/>
          <w:numId w:val="6"/>
        </w:numPr>
        <w:tabs>
          <w:tab w:val="num" w:pos="0"/>
        </w:tabs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Соответствие возрастным особенностям обучающихся; </w:t>
      </w:r>
    </w:p>
    <w:p w:rsidR="008974F5" w:rsidRPr="008974F5" w:rsidRDefault="008974F5" w:rsidP="008974F5">
      <w:pPr>
        <w:numPr>
          <w:ilvl w:val="0"/>
          <w:numId w:val="6"/>
        </w:numPr>
        <w:tabs>
          <w:tab w:val="num" w:pos="0"/>
        </w:tabs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Преемственность с технологиями учебной деятельности; </w:t>
      </w:r>
    </w:p>
    <w:p w:rsidR="008974F5" w:rsidRPr="008974F5" w:rsidRDefault="008974F5" w:rsidP="008974F5">
      <w:pPr>
        <w:numPr>
          <w:ilvl w:val="0"/>
          <w:numId w:val="6"/>
        </w:numPr>
        <w:tabs>
          <w:tab w:val="num" w:pos="0"/>
        </w:tabs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Опора на традиции и положительный опыт организации внеурочной деятельности; </w:t>
      </w:r>
    </w:p>
    <w:p w:rsidR="008974F5" w:rsidRPr="008974F5" w:rsidRDefault="008974F5" w:rsidP="008974F5">
      <w:pPr>
        <w:numPr>
          <w:ilvl w:val="0"/>
          <w:numId w:val="6"/>
        </w:numPr>
        <w:tabs>
          <w:tab w:val="num" w:pos="0"/>
        </w:tabs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Опора на ценности воспитательной системы лицея; </w:t>
      </w:r>
    </w:p>
    <w:p w:rsidR="008974F5" w:rsidRPr="008974F5" w:rsidRDefault="008974F5" w:rsidP="008974F5">
      <w:pPr>
        <w:numPr>
          <w:ilvl w:val="0"/>
          <w:numId w:val="6"/>
        </w:numPr>
        <w:tabs>
          <w:tab w:val="num" w:pos="0"/>
        </w:tabs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Свободный выбор на основе личных интересов и склонностей ребенка. </w:t>
      </w:r>
    </w:p>
    <w:p w:rsidR="008974F5" w:rsidRPr="008974F5" w:rsidRDefault="008974F5" w:rsidP="00897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Данные принципы определяют способы организации внеурочной деятельности в школе: </w:t>
      </w:r>
    </w:p>
    <w:p w:rsidR="008974F5" w:rsidRPr="008974F5" w:rsidRDefault="008974F5" w:rsidP="008974F5">
      <w:pPr>
        <w:numPr>
          <w:ilvl w:val="0"/>
          <w:numId w:val="6"/>
        </w:numPr>
        <w:tabs>
          <w:tab w:val="num" w:pos="0"/>
        </w:tabs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Реализация образовательных программ, разработанных педагогами гимназии; </w:t>
      </w:r>
    </w:p>
    <w:p w:rsidR="008974F5" w:rsidRPr="008974F5" w:rsidRDefault="008974F5" w:rsidP="008974F5">
      <w:pPr>
        <w:numPr>
          <w:ilvl w:val="0"/>
          <w:numId w:val="6"/>
        </w:numPr>
        <w:tabs>
          <w:tab w:val="num" w:pos="0"/>
        </w:tabs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Включение ребѐнка в систему традиционных творческих дел, которые являются частью воспитательной системы гимназии; </w:t>
      </w:r>
    </w:p>
    <w:p w:rsidR="008974F5" w:rsidRPr="008974F5" w:rsidRDefault="008974F5" w:rsidP="008974F5">
      <w:pPr>
        <w:numPr>
          <w:ilvl w:val="0"/>
          <w:numId w:val="6"/>
        </w:numPr>
        <w:tabs>
          <w:tab w:val="num" w:pos="0"/>
        </w:tabs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Использование ресурсов учреждений дополнительного образования. </w:t>
      </w:r>
    </w:p>
    <w:p w:rsidR="008974F5" w:rsidRPr="008974F5" w:rsidRDefault="008974F5" w:rsidP="008974F5">
      <w:pPr>
        <w:autoSpaceDE w:val="0"/>
        <w:autoSpaceDN w:val="0"/>
        <w:adjustRightInd w:val="0"/>
        <w:spacing w:after="0" w:line="240" w:lineRule="auto"/>
        <w:ind w:left="5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Ориентирами в организации внеурочной деятельности в гимназии являются: </w:t>
      </w:r>
    </w:p>
    <w:p w:rsidR="008974F5" w:rsidRPr="008974F5" w:rsidRDefault="008974F5" w:rsidP="008974F5">
      <w:pPr>
        <w:numPr>
          <w:ilvl w:val="0"/>
          <w:numId w:val="6"/>
        </w:numPr>
        <w:tabs>
          <w:tab w:val="num" w:pos="0"/>
        </w:tabs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Запросы родителей, законных представителей обучающихся  5-9 х классов; </w:t>
      </w:r>
    </w:p>
    <w:p w:rsidR="008974F5" w:rsidRPr="008974F5" w:rsidRDefault="008974F5" w:rsidP="008974F5">
      <w:pPr>
        <w:numPr>
          <w:ilvl w:val="0"/>
          <w:numId w:val="6"/>
        </w:numPr>
        <w:tabs>
          <w:tab w:val="num" w:pos="0"/>
        </w:tabs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Приоритетные направления деятельности гимназии; </w:t>
      </w:r>
    </w:p>
    <w:p w:rsidR="008974F5" w:rsidRPr="008974F5" w:rsidRDefault="008974F5" w:rsidP="008974F5">
      <w:pPr>
        <w:numPr>
          <w:ilvl w:val="0"/>
          <w:numId w:val="6"/>
        </w:numPr>
        <w:tabs>
          <w:tab w:val="num" w:pos="0"/>
        </w:tabs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Интересы и возможности педагогических работников; </w:t>
      </w:r>
    </w:p>
    <w:p w:rsidR="008974F5" w:rsidRPr="008974F5" w:rsidRDefault="008974F5" w:rsidP="008974F5">
      <w:pPr>
        <w:numPr>
          <w:ilvl w:val="0"/>
          <w:numId w:val="6"/>
        </w:numPr>
        <w:tabs>
          <w:tab w:val="num" w:pos="0"/>
        </w:tabs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Возможности образовательных учреждений дополнительного образования. </w:t>
      </w:r>
    </w:p>
    <w:p w:rsidR="008974F5" w:rsidRPr="008974F5" w:rsidRDefault="008974F5" w:rsidP="00897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В основе модели внеурочной деятельности, реализуемой в МАОУ «Гимназия, - оптимизация всех внутренних ресурсов образовательного учреждения и взаимодействие с учреждениями  дополнительного образования детей.</w:t>
      </w:r>
    </w:p>
    <w:p w:rsidR="008974F5" w:rsidRPr="008974F5" w:rsidRDefault="008974F5" w:rsidP="00897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>В плане предусмотрено преобладание учебно- познавательной деятельности, когда наибольшее внимание уделяется внеурочной деятельности по учебным предметам и организационному обеспечению учебной деятельности.</w:t>
      </w:r>
    </w:p>
    <w:p w:rsidR="008974F5" w:rsidRPr="008974F5" w:rsidRDefault="008974F5" w:rsidP="00897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>Для организации внеурочной деятельности в гимназии организована оптимизационная модель внеурочной деятельности. Она заключается в организации всех внутренних ресуросв гимназии и предполагает, что в ее реализации принимают участие все педагогические работники (классные руководители, педагог-организатор, социальный педагог, педагог- психолог, учителя по предметам).</w:t>
      </w:r>
    </w:p>
    <w:p w:rsidR="008974F5" w:rsidRPr="008974F5" w:rsidRDefault="008974F5" w:rsidP="00897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>Координирующую роль выполняет классный руководитель, который в соответствии со своими функциями и задачами:</w:t>
      </w:r>
    </w:p>
    <w:p w:rsidR="008974F5" w:rsidRPr="008974F5" w:rsidRDefault="008974F5" w:rsidP="00897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>- взаимодействует с педагогическими работниками, а  также  учебно- вспомогательным персоналом общеобразовательного учреждения;</w:t>
      </w:r>
    </w:p>
    <w:p w:rsidR="008974F5" w:rsidRPr="008974F5" w:rsidRDefault="008974F5" w:rsidP="00897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>- организует в классе образовательный процесс, оптимальный для развития положительного потенциала личности обучающихся в рамках деятельности общешкольного коллектива;</w:t>
      </w:r>
    </w:p>
    <w:p w:rsidR="008974F5" w:rsidRPr="008974F5" w:rsidRDefault="008974F5" w:rsidP="00897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>- организует систему отношений через разнообразные формы воспитывающей деятельности коллектива класса, в том числе, через органы самоуправления;</w:t>
      </w:r>
    </w:p>
    <w:p w:rsidR="008974F5" w:rsidRPr="008974F5" w:rsidRDefault="008974F5" w:rsidP="00897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>- организует социально значимую, творческую деятельность обучающихся;</w:t>
      </w:r>
    </w:p>
    <w:p w:rsidR="008974F5" w:rsidRPr="008974F5" w:rsidRDefault="008974F5" w:rsidP="00897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>- ведет учет посещаемости занятий внеурочной деятельности.</w:t>
      </w:r>
    </w:p>
    <w:p w:rsidR="008974F5" w:rsidRPr="008974F5" w:rsidRDefault="008974F5" w:rsidP="00897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>Преимущества  оптимизационной модели состоят в минимизации финансовых расходов на внеурочную деятельность, создании единого образовательного и методического пространства в образовательном учреждении, содержательном и организационном единстве всех его структурных подразделений.</w:t>
      </w:r>
    </w:p>
    <w:p w:rsidR="008974F5" w:rsidRPr="008974F5" w:rsidRDefault="008974F5" w:rsidP="00897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974F5" w:rsidRPr="008974F5" w:rsidRDefault="008974F5" w:rsidP="00897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План внеурочной деятельности определяет направления внеурочной деятельности, их содержательное наполнение для обучающихся  6-9 - х  классов (перечень рабочих программ), время, отводимое на внеурочную деятельность по классам. </w:t>
      </w:r>
    </w:p>
    <w:p w:rsidR="008974F5" w:rsidRPr="008974F5" w:rsidRDefault="008974F5" w:rsidP="00897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Внеурочная деятельность организуется в МАОУ «Гимназия по следующим направлениям развития личности: </w:t>
      </w:r>
    </w:p>
    <w:p w:rsidR="008974F5" w:rsidRPr="008974F5" w:rsidRDefault="008974F5" w:rsidP="008974F5">
      <w:pPr>
        <w:numPr>
          <w:ilvl w:val="0"/>
          <w:numId w:val="6"/>
        </w:numPr>
        <w:tabs>
          <w:tab w:val="num" w:pos="0"/>
        </w:tabs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Духовно-нравственное </w:t>
      </w:r>
    </w:p>
    <w:p w:rsidR="008974F5" w:rsidRPr="008974F5" w:rsidRDefault="008974F5" w:rsidP="008974F5">
      <w:pPr>
        <w:numPr>
          <w:ilvl w:val="0"/>
          <w:numId w:val="6"/>
        </w:numPr>
        <w:tabs>
          <w:tab w:val="num" w:pos="0"/>
        </w:tabs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Социальное </w:t>
      </w:r>
    </w:p>
    <w:p w:rsidR="008974F5" w:rsidRPr="008974F5" w:rsidRDefault="008974F5" w:rsidP="008974F5">
      <w:pPr>
        <w:numPr>
          <w:ilvl w:val="0"/>
          <w:numId w:val="6"/>
        </w:numPr>
        <w:tabs>
          <w:tab w:val="num" w:pos="0"/>
        </w:tabs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Общеинтеллектуальное </w:t>
      </w:r>
    </w:p>
    <w:p w:rsidR="008974F5" w:rsidRPr="008974F5" w:rsidRDefault="008974F5" w:rsidP="008974F5">
      <w:pPr>
        <w:numPr>
          <w:ilvl w:val="0"/>
          <w:numId w:val="6"/>
        </w:numPr>
        <w:tabs>
          <w:tab w:val="num" w:pos="0"/>
        </w:tabs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Общекультурное </w:t>
      </w:r>
    </w:p>
    <w:p w:rsidR="008974F5" w:rsidRPr="008974F5" w:rsidRDefault="008974F5" w:rsidP="008974F5">
      <w:pPr>
        <w:numPr>
          <w:ilvl w:val="0"/>
          <w:numId w:val="6"/>
        </w:numPr>
        <w:tabs>
          <w:tab w:val="num" w:pos="0"/>
        </w:tabs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Спортивно-оздоровительное </w:t>
      </w:r>
    </w:p>
    <w:p w:rsidR="008974F5" w:rsidRPr="008974F5" w:rsidRDefault="008974F5" w:rsidP="00897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Направления внеурочной деятельности реализуются в следующих видах: </w:t>
      </w:r>
    </w:p>
    <w:p w:rsidR="008974F5" w:rsidRPr="008974F5" w:rsidRDefault="008974F5" w:rsidP="008974F5">
      <w:pPr>
        <w:numPr>
          <w:ilvl w:val="0"/>
          <w:numId w:val="6"/>
        </w:numPr>
        <w:tabs>
          <w:tab w:val="num" w:pos="0"/>
        </w:tabs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Игровая деятельность </w:t>
      </w:r>
    </w:p>
    <w:p w:rsidR="008974F5" w:rsidRPr="008974F5" w:rsidRDefault="008974F5" w:rsidP="008974F5">
      <w:pPr>
        <w:numPr>
          <w:ilvl w:val="0"/>
          <w:numId w:val="6"/>
        </w:numPr>
        <w:tabs>
          <w:tab w:val="num" w:pos="0"/>
        </w:tabs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Познавательная деятельность </w:t>
      </w:r>
    </w:p>
    <w:p w:rsidR="008974F5" w:rsidRPr="008974F5" w:rsidRDefault="008974F5" w:rsidP="008974F5">
      <w:pPr>
        <w:numPr>
          <w:ilvl w:val="0"/>
          <w:numId w:val="6"/>
        </w:numPr>
        <w:tabs>
          <w:tab w:val="num" w:pos="0"/>
        </w:tabs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Досугово-развлекательная деятельность (досуговое общение) </w:t>
      </w:r>
    </w:p>
    <w:p w:rsidR="008974F5" w:rsidRPr="008974F5" w:rsidRDefault="008974F5" w:rsidP="008974F5">
      <w:pPr>
        <w:numPr>
          <w:ilvl w:val="0"/>
          <w:numId w:val="6"/>
        </w:numPr>
        <w:tabs>
          <w:tab w:val="num" w:pos="0"/>
        </w:tabs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Спортивно-оздоровительная деятельность </w:t>
      </w:r>
    </w:p>
    <w:p w:rsidR="008974F5" w:rsidRPr="008974F5" w:rsidRDefault="008974F5" w:rsidP="008974F5">
      <w:pPr>
        <w:numPr>
          <w:ilvl w:val="0"/>
          <w:numId w:val="6"/>
        </w:numPr>
        <w:tabs>
          <w:tab w:val="num" w:pos="0"/>
        </w:tabs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Экскурсионная деятельность </w:t>
      </w:r>
    </w:p>
    <w:p w:rsidR="008974F5" w:rsidRPr="008974F5" w:rsidRDefault="008974F5" w:rsidP="00897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Внеурочная деятельность </w:t>
      </w: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осуществляется на принципах деятельностного подхода, в том числе через такие формы, как экскурсии, секции, олимпиады, соревнования. Все виды </w:t>
      </w:r>
      <w:r w:rsidRPr="008974F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внеурочной деятельности </w:t>
      </w: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ориентированы на воспитательные результаты. </w:t>
      </w:r>
    </w:p>
    <w:p w:rsidR="008974F5" w:rsidRPr="008974F5" w:rsidRDefault="008974F5" w:rsidP="008974F5">
      <w:pPr>
        <w:numPr>
          <w:ilvl w:val="0"/>
          <w:numId w:val="5"/>
        </w:num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Внеурочные занятия проводятся с группами детей, сформированными с учетом выбора учеников и их родителей, по отдельно составленному расписанию. </w:t>
      </w:r>
    </w:p>
    <w:p w:rsidR="008974F5" w:rsidRPr="008974F5" w:rsidRDefault="008974F5" w:rsidP="008974F5">
      <w:pPr>
        <w:numPr>
          <w:ilvl w:val="0"/>
          <w:numId w:val="5"/>
        </w:num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проведении занятий внеурочной деятельности допускается деление класса на группы. Минимальное количество обучающихся в группе при проведении занятий внеурочной деятельности составляет 10 человек. Продолжительность занятия внеурочной деятельности составляет 40 минут. </w:t>
      </w:r>
    </w:p>
    <w:p w:rsidR="008974F5" w:rsidRPr="008974F5" w:rsidRDefault="008974F5" w:rsidP="008974F5">
      <w:pPr>
        <w:numPr>
          <w:ilvl w:val="0"/>
          <w:numId w:val="5"/>
        </w:num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Для обучающихся, посещающих занятия в отделении дополнительного образования образовательной организации, организациях дополнительного образования, спортивных школах, музыкальных школах и других образовательных организациях, количество часов внеурочной деятельности сокращается, при предоставлении родителями (законными представителями) обучающихся заявлений. </w:t>
      </w:r>
    </w:p>
    <w:p w:rsidR="008974F5" w:rsidRPr="008974F5" w:rsidRDefault="008974F5" w:rsidP="008974F5">
      <w:pPr>
        <w:numPr>
          <w:ilvl w:val="0"/>
          <w:numId w:val="5"/>
        </w:num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период каникул для продолжения внеурочной деятельности используются возможности учреждений дополнительного образования, экскурсионной деятельности </w:t>
      </w:r>
    </w:p>
    <w:p w:rsidR="008974F5" w:rsidRPr="008974F5" w:rsidRDefault="008974F5" w:rsidP="008974F5">
      <w:pPr>
        <w:numPr>
          <w:ilvl w:val="0"/>
          <w:numId w:val="5"/>
        </w:num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Рабочие программы внеурочной деятельности могут быть двух видов: авторские и разработанные педагогами гимназии и учреждений дополнительного образования в соответствии с требованиями к рабочим программам внеурочных занятий </w:t>
      </w:r>
    </w:p>
    <w:p w:rsidR="008974F5" w:rsidRPr="008974F5" w:rsidRDefault="008974F5" w:rsidP="008974F5">
      <w:pPr>
        <w:numPr>
          <w:ilvl w:val="0"/>
          <w:numId w:val="5"/>
        </w:num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Рабочие программы рассматриваются на соответствующем методическом объединении и утверждаются директором гимназии. </w:t>
      </w:r>
    </w:p>
    <w:p w:rsidR="008974F5" w:rsidRPr="008974F5" w:rsidRDefault="008974F5" w:rsidP="00897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974F5" w:rsidRPr="008974F5" w:rsidRDefault="008974F5" w:rsidP="00897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Время, отведенное на внеурочную деятельность, не учитывается при определении максимально допустимой недельной нагрузки обучающихся, но учитывается при определении объемов финансирования, направляемых на реализацию основной образовательной программы. </w:t>
      </w:r>
    </w:p>
    <w:p w:rsidR="008974F5" w:rsidRPr="008974F5" w:rsidRDefault="008974F5" w:rsidP="00897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974F5" w:rsidRPr="008974F5" w:rsidRDefault="008974F5" w:rsidP="008974F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974F5" w:rsidRPr="008974F5" w:rsidRDefault="008974F5" w:rsidP="008974F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974F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Учебный план внеурочной деятельности  для  9 классов на 2022 -2023  учебный год (ФГОС  ООО) 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1745"/>
        <w:gridCol w:w="706"/>
        <w:gridCol w:w="2923"/>
        <w:gridCol w:w="2504"/>
        <w:gridCol w:w="1744"/>
      </w:tblGrid>
      <w:tr w:rsidR="008974F5" w:rsidRPr="008974F5" w:rsidTr="00B7107A">
        <w:tc>
          <w:tcPr>
            <w:tcW w:w="12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Форма занятий</w:t>
            </w:r>
          </w:p>
        </w:tc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Деятельность </w:t>
            </w:r>
          </w:p>
          <w:p w:rsidR="008974F5" w:rsidRPr="008974F5" w:rsidRDefault="008974F5" w:rsidP="008974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 направлениям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8974F5" w:rsidRPr="008974F5" w:rsidTr="00B7107A">
        <w:tc>
          <w:tcPr>
            <w:tcW w:w="12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9 класс</w:t>
            </w:r>
          </w:p>
        </w:tc>
      </w:tr>
      <w:tr w:rsidR="008974F5" w:rsidRPr="008974F5" w:rsidTr="00B7107A">
        <w:tc>
          <w:tcPr>
            <w:tcW w:w="12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Курс внеурочной деятельности</w:t>
            </w:r>
          </w:p>
        </w:tc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физиология</w:t>
            </w: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Внеурочная деятельность по учебным предметам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74F5" w:rsidRPr="008974F5" w:rsidTr="00B7107A">
        <w:tc>
          <w:tcPr>
            <w:tcW w:w="1274" w:type="pct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Курс внеурочной деятельности</w:t>
            </w:r>
          </w:p>
        </w:tc>
        <w:tc>
          <w:tcPr>
            <w:tcW w:w="1519" w:type="pct"/>
            <w:tcBorders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Физика в задачах и экспериментах</w:t>
            </w:r>
          </w:p>
        </w:tc>
        <w:tc>
          <w:tcPr>
            <w:tcW w:w="1301" w:type="pct"/>
            <w:tcBorders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Внеурочная деятельность по учебным предметам</w:t>
            </w:r>
          </w:p>
        </w:tc>
        <w:tc>
          <w:tcPr>
            <w:tcW w:w="90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74F5" w:rsidRPr="008974F5" w:rsidTr="00B7107A">
        <w:tc>
          <w:tcPr>
            <w:tcW w:w="1274" w:type="pct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Курс внеурочной деятельности</w:t>
            </w:r>
          </w:p>
        </w:tc>
        <w:tc>
          <w:tcPr>
            <w:tcW w:w="1519" w:type="pct"/>
            <w:tcBorders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ОДНКР</w:t>
            </w:r>
          </w:p>
        </w:tc>
        <w:tc>
          <w:tcPr>
            <w:tcW w:w="1301" w:type="pct"/>
            <w:tcBorders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Внеурочная деятельность по учебным предметам</w:t>
            </w:r>
          </w:p>
        </w:tc>
        <w:tc>
          <w:tcPr>
            <w:tcW w:w="90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74F5" w:rsidRPr="008974F5" w:rsidTr="00B7107A">
        <w:tc>
          <w:tcPr>
            <w:tcW w:w="12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Научное общество учащихся</w:t>
            </w:r>
          </w:p>
        </w:tc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«Поиск»</w:t>
            </w: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Организационное обеспечение учебной деятельности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974F5" w:rsidRPr="008974F5" w:rsidTr="00B7107A">
        <w:tc>
          <w:tcPr>
            <w:tcW w:w="12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Предметные недели</w:t>
            </w:r>
          </w:p>
        </w:tc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Организационное обеспечение учебной деятельности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974F5" w:rsidRPr="008974F5" w:rsidTr="00B7107A">
        <w:tc>
          <w:tcPr>
            <w:tcW w:w="12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Предметные олимпиады</w:t>
            </w:r>
          </w:p>
        </w:tc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Организационное обеспечение учебной деятельности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974F5" w:rsidRPr="008974F5" w:rsidTr="00B7107A">
        <w:tc>
          <w:tcPr>
            <w:tcW w:w="12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Дополнительное образование</w:t>
            </w:r>
          </w:p>
        </w:tc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ОГЭ</w:t>
            </w: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74F5" w:rsidRPr="008974F5" w:rsidTr="00B7107A">
        <w:tc>
          <w:tcPr>
            <w:tcW w:w="12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Воспитательные мероприятия в рамках воспитательной работы гимназии, сотрудничество с учреждениями дополнительного образования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74F5" w:rsidRPr="008974F5" w:rsidTr="00B7107A">
        <w:tc>
          <w:tcPr>
            <w:tcW w:w="12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«Баскетбол»</w:t>
            </w: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 ученических сообществ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74F5" w:rsidRPr="008974F5" w:rsidTr="00B7107A">
        <w:tc>
          <w:tcPr>
            <w:tcW w:w="12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Спортивные воспитательные мероприятия, учитываются занятия в спортивных секциях учреждений дополнительного образования</w:t>
            </w:r>
          </w:p>
        </w:tc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Воспитательные мероприятия в рамках воспитательной работы гимназии, сотрудничество с учреждениями дополнительного образования 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974F5" w:rsidRPr="008974F5" w:rsidTr="00B7107A">
        <w:tc>
          <w:tcPr>
            <w:tcW w:w="12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«Волейбол»</w:t>
            </w: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 ученических сообществ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74F5" w:rsidRPr="008974F5" w:rsidTr="00B7107A">
        <w:tc>
          <w:tcPr>
            <w:tcW w:w="12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«Карате»</w:t>
            </w: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 ученических сообществ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974F5" w:rsidRPr="008974F5" w:rsidTr="00B7107A">
        <w:tc>
          <w:tcPr>
            <w:tcW w:w="12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клуб</w:t>
            </w:r>
          </w:p>
        </w:tc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«Лидер»</w:t>
            </w: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 ученических сообществ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974F5" w:rsidRPr="008974F5" w:rsidTr="00B7107A">
        <w:tc>
          <w:tcPr>
            <w:tcW w:w="12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Акции, игры, конкурсы</w:t>
            </w:r>
          </w:p>
        </w:tc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Воспитательные мероприятия в рамках плана воспитательной работы гимназии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74F5" w:rsidRPr="008974F5" w:rsidTr="00B7107A">
        <w:tc>
          <w:tcPr>
            <w:tcW w:w="12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Детское общественное объединение</w:t>
            </w:r>
          </w:p>
        </w:tc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РДШ</w:t>
            </w: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 ученических сообществ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74F5" w:rsidRPr="008974F5" w:rsidTr="00B7107A">
        <w:tc>
          <w:tcPr>
            <w:tcW w:w="12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Социальный проект</w:t>
            </w:r>
          </w:p>
        </w:tc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Школьный театр</w:t>
            </w: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974F5" w:rsidRPr="008974F5" w:rsidTr="00B7107A">
        <w:trPr>
          <w:gridAfter w:val="4"/>
          <w:wAfter w:w="4093" w:type="pct"/>
        </w:trPr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974F5" w:rsidRPr="008974F5" w:rsidTr="00B7107A">
        <w:tc>
          <w:tcPr>
            <w:tcW w:w="12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«Разговор о важном»</w:t>
            </w: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социального благополучия обучающихся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74F5" w:rsidRPr="008974F5" w:rsidTr="00B7107A">
        <w:tc>
          <w:tcPr>
            <w:tcW w:w="12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кружок</w:t>
            </w:r>
          </w:p>
        </w:tc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«Музейное дело»</w:t>
            </w:r>
          </w:p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 ученических сообществ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74F5" w:rsidRPr="008974F5" w:rsidTr="00B7107A">
        <w:tc>
          <w:tcPr>
            <w:tcW w:w="12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Детское общественное объединение</w:t>
            </w:r>
          </w:p>
        </w:tc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Медиацентр</w:t>
            </w: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74F5" w:rsidRPr="008974F5" w:rsidTr="00B7107A">
        <w:tc>
          <w:tcPr>
            <w:tcW w:w="12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Акции, пробы, экскурсии </w:t>
            </w:r>
          </w:p>
        </w:tc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профориентация</w:t>
            </w: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</w:tbl>
    <w:p w:rsidR="008974F5" w:rsidRPr="008974F5" w:rsidRDefault="008974F5" w:rsidP="008974F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974F5" w:rsidRPr="008974F5" w:rsidRDefault="008974F5" w:rsidP="008974F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974F5" w:rsidRPr="008974F5" w:rsidRDefault="008974F5" w:rsidP="008974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sz w:val="24"/>
          <w:szCs w:val="24"/>
          <w:lang w:eastAsia="ru-RU"/>
        </w:rPr>
        <w:t>Активизации деятельности  подростков способствует разнообразие форм внеурочной воспитательной работы: экскурсии в музей, на природу, викторины, олимпиады, праздники, изготовление стенгазет, коллективные творческие дела,   деятельность научного общества учащихся.  Педагоги   осуществляют свою работу в форме групповых, индивидуальных, игровых занятий, бесед,   конкурсов, публичных выступлений, выставок.</w:t>
      </w:r>
    </w:p>
    <w:p w:rsidR="008974F5" w:rsidRPr="008974F5" w:rsidRDefault="008974F5" w:rsidP="008974F5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Ожидаемые результаты:</w:t>
      </w:r>
    </w:p>
    <w:p w:rsidR="008974F5" w:rsidRPr="008974F5" w:rsidRDefault="008974F5" w:rsidP="008974F5">
      <w:pPr>
        <w:numPr>
          <w:ilvl w:val="0"/>
          <w:numId w:val="3"/>
        </w:numPr>
        <w:suppressAutoHyphens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4F5">
        <w:rPr>
          <w:rFonts w:ascii="Times New Roman" w:eastAsia="Calibri" w:hAnsi="Times New Roman" w:cs="Times New Roman"/>
          <w:sz w:val="24"/>
          <w:szCs w:val="24"/>
        </w:rPr>
        <w:t xml:space="preserve">развитие индивидуальности каждого ребёнка в процессе самоопределения в системе внеурочной деятельности; </w:t>
      </w:r>
    </w:p>
    <w:p w:rsidR="008974F5" w:rsidRPr="008974F5" w:rsidRDefault="008974F5" w:rsidP="008974F5">
      <w:pPr>
        <w:numPr>
          <w:ilvl w:val="0"/>
          <w:numId w:val="3"/>
        </w:numPr>
        <w:suppressAutoHyphens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4F5">
        <w:rPr>
          <w:rFonts w:ascii="Times New Roman" w:eastAsia="Calibri" w:hAnsi="Times New Roman" w:cs="Times New Roman"/>
          <w:sz w:val="24"/>
          <w:szCs w:val="24"/>
        </w:rPr>
        <w:t xml:space="preserve">приобретение школьником социальных знаний (об общественных нормах, об устройстве общества, о социально одобряемых и неодобряемых формах поведения в обществе и т.п.), понимания социальной реальности и повседневной жизни; </w:t>
      </w:r>
    </w:p>
    <w:p w:rsidR="008974F5" w:rsidRPr="008974F5" w:rsidRDefault="008974F5" w:rsidP="008974F5">
      <w:pPr>
        <w:numPr>
          <w:ilvl w:val="0"/>
          <w:numId w:val="3"/>
        </w:numPr>
        <w:suppressAutoHyphens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4F5">
        <w:rPr>
          <w:rFonts w:ascii="Times New Roman" w:eastAsia="Calibri" w:hAnsi="Times New Roman" w:cs="Times New Roman"/>
          <w:sz w:val="24"/>
          <w:szCs w:val="24"/>
        </w:rPr>
        <w:t xml:space="preserve">формирование позитивных отношений школьника к базовым ценностям общества (человек, семья, Отечество, природа, мир, знания, труд, культура), ценностного отношения к социальной реальности в целом; </w:t>
      </w:r>
    </w:p>
    <w:p w:rsidR="008974F5" w:rsidRPr="008974F5" w:rsidRDefault="008974F5" w:rsidP="008974F5">
      <w:pPr>
        <w:numPr>
          <w:ilvl w:val="0"/>
          <w:numId w:val="3"/>
        </w:numPr>
        <w:suppressAutoHyphens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4F5">
        <w:rPr>
          <w:rFonts w:ascii="Times New Roman" w:eastAsia="Calibri" w:hAnsi="Times New Roman" w:cs="Times New Roman"/>
          <w:sz w:val="24"/>
          <w:szCs w:val="24"/>
        </w:rPr>
        <w:t xml:space="preserve">воспитание уважительного отношения к своему городу, школе; </w:t>
      </w:r>
    </w:p>
    <w:p w:rsidR="008974F5" w:rsidRPr="008974F5" w:rsidRDefault="008974F5" w:rsidP="008974F5">
      <w:pPr>
        <w:numPr>
          <w:ilvl w:val="0"/>
          <w:numId w:val="3"/>
        </w:numPr>
        <w:suppressAutoHyphens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4F5">
        <w:rPr>
          <w:rFonts w:ascii="Times New Roman" w:eastAsia="Calibri" w:hAnsi="Times New Roman" w:cs="Times New Roman"/>
          <w:sz w:val="24"/>
          <w:szCs w:val="24"/>
        </w:rPr>
        <w:t xml:space="preserve">получение школьником опыта самостоятельного социального действия; </w:t>
      </w:r>
    </w:p>
    <w:p w:rsidR="008974F5" w:rsidRPr="008974F5" w:rsidRDefault="008974F5" w:rsidP="008974F5">
      <w:pPr>
        <w:numPr>
          <w:ilvl w:val="0"/>
          <w:numId w:val="3"/>
        </w:numPr>
        <w:suppressAutoHyphens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4F5">
        <w:rPr>
          <w:rFonts w:ascii="Times New Roman" w:eastAsia="Calibri" w:hAnsi="Times New Roman" w:cs="Times New Roman"/>
          <w:sz w:val="24"/>
          <w:szCs w:val="24"/>
        </w:rPr>
        <w:t xml:space="preserve">формирования коммуникативной, этической, социальной, гражданской компетентности школьников; </w:t>
      </w:r>
    </w:p>
    <w:p w:rsidR="008974F5" w:rsidRPr="008974F5" w:rsidRDefault="008974F5" w:rsidP="008974F5">
      <w:pPr>
        <w:numPr>
          <w:ilvl w:val="0"/>
          <w:numId w:val="3"/>
        </w:numPr>
        <w:suppressAutoHyphens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4F5">
        <w:rPr>
          <w:rFonts w:ascii="Times New Roman" w:eastAsia="Calibri" w:hAnsi="Times New Roman" w:cs="Times New Roman"/>
          <w:sz w:val="24"/>
          <w:szCs w:val="24"/>
        </w:rPr>
        <w:t xml:space="preserve">увеличение числа детей, охваченных организованным досугом; </w:t>
      </w:r>
    </w:p>
    <w:p w:rsidR="008974F5" w:rsidRPr="008974F5" w:rsidRDefault="008974F5" w:rsidP="008974F5">
      <w:pPr>
        <w:numPr>
          <w:ilvl w:val="0"/>
          <w:numId w:val="3"/>
        </w:numPr>
        <w:suppressAutoHyphens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4F5">
        <w:rPr>
          <w:rFonts w:ascii="Times New Roman" w:eastAsia="Calibri" w:hAnsi="Times New Roman" w:cs="Times New Roman"/>
          <w:sz w:val="24"/>
          <w:szCs w:val="24"/>
        </w:rPr>
        <w:t xml:space="preserve">воспитание у детей толерантности, навыков здорового образа жизни; </w:t>
      </w:r>
    </w:p>
    <w:p w:rsidR="008974F5" w:rsidRPr="008974F5" w:rsidRDefault="008974F5" w:rsidP="008974F5">
      <w:pPr>
        <w:numPr>
          <w:ilvl w:val="0"/>
          <w:numId w:val="3"/>
        </w:numPr>
        <w:suppressAutoHyphens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4F5">
        <w:rPr>
          <w:rFonts w:ascii="Times New Roman" w:eastAsia="Calibri" w:hAnsi="Times New Roman" w:cs="Times New Roman"/>
          <w:sz w:val="24"/>
          <w:szCs w:val="24"/>
        </w:rPr>
        <w:t xml:space="preserve">формирование чувства гражданственности и патриотизма, правовой культуры, осознанного отношения к профессиональному самоопределению; </w:t>
      </w:r>
    </w:p>
    <w:p w:rsidR="008974F5" w:rsidRPr="008974F5" w:rsidRDefault="008974F5" w:rsidP="008974F5">
      <w:pPr>
        <w:numPr>
          <w:ilvl w:val="0"/>
          <w:numId w:val="3"/>
        </w:numPr>
        <w:suppressAutoHyphens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4F5">
        <w:rPr>
          <w:rFonts w:ascii="Times New Roman" w:eastAsia="Calibri" w:hAnsi="Times New Roman" w:cs="Times New Roman"/>
          <w:sz w:val="24"/>
          <w:szCs w:val="24"/>
        </w:rPr>
        <w:t>реализация, в конечном счете, основной цели внеурочной деятельности  – достижение учащимися необходимого для жизни в обществе социального опыта и формирование в них принимаемой обществом системы ценностей.</w:t>
      </w:r>
    </w:p>
    <w:p w:rsidR="008974F5" w:rsidRPr="008974F5" w:rsidRDefault="008974F5" w:rsidP="008974F5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974F5" w:rsidRPr="008974F5" w:rsidRDefault="008974F5" w:rsidP="008974F5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974F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3.1.4 .  </w:t>
      </w:r>
      <w:r w:rsidRPr="008974F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Календарный план воспитательной работы </w:t>
      </w:r>
    </w:p>
    <w:p w:rsidR="008974F5" w:rsidRPr="008974F5" w:rsidRDefault="008974F5" w:rsidP="008974F5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974F5" w:rsidRPr="008974F5" w:rsidRDefault="008974F5" w:rsidP="008974F5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974F5" w:rsidRPr="008974F5" w:rsidRDefault="008974F5" w:rsidP="008974F5">
      <w:pPr>
        <w:spacing w:before="76" w:after="120" w:line="240" w:lineRule="auto"/>
        <w:ind w:left="219"/>
        <w:rPr>
          <w:rFonts w:ascii="Times New Roman" w:eastAsia="Calibri" w:hAnsi="Times New Roman" w:cs="Times New Roman"/>
          <w:sz w:val="24"/>
          <w:szCs w:val="24"/>
        </w:rPr>
      </w:pPr>
      <w:r w:rsidRPr="008974F5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Основное</w:t>
      </w:r>
      <w:r w:rsidRPr="008974F5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8974F5">
        <w:rPr>
          <w:rFonts w:ascii="Times New Roman" w:eastAsia="Calibri" w:hAnsi="Times New Roman" w:cs="Times New Roman"/>
          <w:sz w:val="24"/>
          <w:szCs w:val="24"/>
        </w:rPr>
        <w:t>общее</w:t>
      </w:r>
      <w:r w:rsidRPr="008974F5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8974F5">
        <w:rPr>
          <w:rFonts w:ascii="Times New Roman" w:eastAsia="Calibri" w:hAnsi="Times New Roman" w:cs="Times New Roman"/>
          <w:sz w:val="24"/>
          <w:szCs w:val="24"/>
        </w:rPr>
        <w:t>образование</w:t>
      </w:r>
      <w:r w:rsidRPr="008974F5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</w:p>
    <w:p w:rsidR="008974F5" w:rsidRPr="008974F5" w:rsidRDefault="008974F5" w:rsidP="008974F5">
      <w:pPr>
        <w:spacing w:before="2" w:after="1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5"/>
        <w:gridCol w:w="4246"/>
        <w:gridCol w:w="911"/>
        <w:gridCol w:w="1340"/>
        <w:gridCol w:w="2290"/>
      </w:tblGrid>
      <w:tr w:rsidR="008974F5" w:rsidRPr="008974F5" w:rsidTr="00B7107A">
        <w:trPr>
          <w:trHeight w:val="1283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213" w:after="0" w:line="240" w:lineRule="auto"/>
              <w:ind w:left="107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</w:t>
            </w:r>
            <w:r w:rsidRPr="008974F5">
              <w:rPr>
                <w:rFonts w:ascii="Times New Roman" w:eastAsia="Calibri" w:hAnsi="Times New Roman" w:cs="Times New Roman"/>
                <w:b/>
                <w:spacing w:val="-3"/>
                <w:sz w:val="24"/>
                <w:szCs w:val="24"/>
              </w:rPr>
              <w:t xml:space="preserve">  </w:t>
            </w: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«Ключевые</w:t>
            </w:r>
            <w:r w:rsidRPr="008974F5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общешкольные</w:t>
            </w:r>
            <w:r w:rsidRPr="008974F5">
              <w:rPr>
                <w:rFonts w:ascii="Times New Roman" w:eastAsia="Calibri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дела»</w:t>
            </w:r>
          </w:p>
        </w:tc>
      </w:tr>
      <w:tr w:rsidR="008974F5" w:rsidRPr="008974F5" w:rsidTr="00B7107A">
        <w:trPr>
          <w:trHeight w:val="253"/>
        </w:trPr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34" w:lineRule="exact"/>
              <w:ind w:left="90" w:right="15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2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34" w:lineRule="exact"/>
              <w:ind w:left="107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</w:t>
            </w:r>
            <w:r w:rsidRPr="008974F5">
              <w:rPr>
                <w:rFonts w:ascii="Times New Roman" w:eastAsia="Calibri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деятельности,</w:t>
            </w:r>
            <w:r w:rsidRPr="008974F5">
              <w:rPr>
                <w:rFonts w:ascii="Times New Roman" w:eastAsia="Calibri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34" w:lineRule="exact"/>
              <w:ind w:left="107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классы 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34" w:lineRule="exact"/>
              <w:ind w:left="106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34" w:lineRule="exact"/>
              <w:ind w:left="10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8974F5" w:rsidRPr="008974F5" w:rsidTr="00B7107A">
        <w:trPr>
          <w:trHeight w:val="1516"/>
        </w:trPr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27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Торжественная линейка, посвящённая Дню знаний,</w:t>
            </w:r>
            <w:r w:rsidRPr="008974F5">
              <w:rPr>
                <w:rFonts w:ascii="Times New Roman" w:eastAsia="Calibri" w:hAnsi="Times New Roman" w:cs="Times New Roman"/>
                <w:spacing w:val="-5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единый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час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01.09.22г.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45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директора по ВР,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педагог-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организатор,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3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1012"/>
        </w:trPr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7" w:right="5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День солидарности в борьбе с терроризмом «Мы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помним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Беслан»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03.09.22г.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43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директора по ВР,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3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760"/>
        </w:trPr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7" w:right="10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урок безопасности в рамках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Месячника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гражданской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защиты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06.09.-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40" w:lineRule="auto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17.09.22г.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3"/>
        </w:trPr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День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памяти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«Во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имя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жизни»,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посвящённый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памяти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37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жертв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блокады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Ленинграда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08.09.22г.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37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760"/>
        </w:trPr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Организационные</w:t>
            </w:r>
            <w:r w:rsidRPr="008974F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ученические</w:t>
            </w:r>
            <w:r w:rsidRPr="008974F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собрания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7" w:right="97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«Правила внутреннего распорядка. Правила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поведения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гимназии»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20.09.-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25.09.22г.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1264"/>
        </w:trPr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21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Акция «Внимание, дети!» (безопасное поведение на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дорогах)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28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директора по ВР,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по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ПДД</w:t>
            </w:r>
          </w:p>
        </w:tc>
      </w:tr>
      <w:tr w:rsidR="008974F5" w:rsidRPr="008974F5" w:rsidTr="00B7107A">
        <w:trPr>
          <w:trHeight w:val="1012"/>
        </w:trPr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7" w:right="93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День пожилого человека. Акция «К людям с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добром!»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6" w:right="22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27.09. -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07.10.22г.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43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директора по ВР,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руководителя</w:t>
            </w:r>
          </w:p>
        </w:tc>
      </w:tr>
      <w:tr w:rsidR="008974F5" w:rsidRPr="008974F5" w:rsidTr="00B7107A">
        <w:trPr>
          <w:trHeight w:val="1012"/>
        </w:trPr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Праздничный</w:t>
            </w:r>
            <w:r w:rsidRPr="008974F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концерт,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посвящённый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Дню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Учителя.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05.10.22г.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43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директора по ВР,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руководителя</w:t>
            </w:r>
          </w:p>
        </w:tc>
      </w:tr>
      <w:tr w:rsidR="008974F5" w:rsidRPr="008974F5" w:rsidTr="00B7107A">
        <w:trPr>
          <w:trHeight w:val="505"/>
        </w:trPr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День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дублёра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05.10.22г.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директора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ВР</w:t>
            </w:r>
          </w:p>
        </w:tc>
      </w:tr>
      <w:tr w:rsidR="008974F5" w:rsidRPr="008974F5" w:rsidTr="00B7107A">
        <w:trPr>
          <w:trHeight w:val="505"/>
        </w:trPr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часы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«Террористические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акты.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Экстремизм.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Их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последствия»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18.10.22 г.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1009"/>
        </w:trPr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13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Акция «День народного единства» (проведение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классных часов, выставки рисунков, конкурс стихов,</w:t>
            </w:r>
            <w:r w:rsidRPr="008974F5">
              <w:rPr>
                <w:rFonts w:ascii="Times New Roman" w:eastAsia="Calibri" w:hAnsi="Times New Roman" w:cs="Times New Roman"/>
                <w:spacing w:val="-5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песен)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04.11.22г.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43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директора по ВР,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37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5"/>
        </w:trPr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7" w:right="65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Единый урок, посвящённый параду Памяти в г.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Куйбышев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1941г.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07.11.22г.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5"/>
        </w:trPr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Урок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толерантности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«Все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мы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разные,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но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мы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вместе»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16.11.22г.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1012"/>
        </w:trPr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33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Смотр-конкурс классных уголков «Дом, в котором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мы живём»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18.11.-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26.11.22г.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43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директора по ВР,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37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5"/>
        </w:trPr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Акция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«Дорожная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азбука»,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посвящённая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памяти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3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жертв</w:t>
            </w:r>
            <w:r w:rsidRPr="008974F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дорожно-транспортных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19.11.22г.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3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ПДД</w:t>
            </w:r>
          </w:p>
        </w:tc>
      </w:tr>
    </w:tbl>
    <w:p w:rsidR="008974F5" w:rsidRPr="008974F5" w:rsidRDefault="008974F5" w:rsidP="008974F5">
      <w:pPr>
        <w:spacing w:after="0" w:line="238" w:lineRule="exact"/>
        <w:rPr>
          <w:rFonts w:ascii="Times New Roman" w:eastAsia="Calibri" w:hAnsi="Times New Roman" w:cs="Times New Roman"/>
          <w:sz w:val="24"/>
          <w:szCs w:val="24"/>
        </w:rPr>
        <w:sectPr w:rsidR="008974F5" w:rsidRPr="008974F5" w:rsidSect="00D10253">
          <w:pgSz w:w="11900" w:h="16840"/>
          <w:pgMar w:top="1134" w:right="1134" w:bottom="1134" w:left="1134" w:header="720" w:footer="720" w:gutter="0"/>
          <w:cols w:space="720"/>
          <w:docGrid w:linePitch="299"/>
        </w:sectPr>
      </w:pPr>
    </w:p>
    <w:tbl>
      <w:tblPr>
        <w:tblW w:w="4309" w:type="pct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4246"/>
        <w:gridCol w:w="846"/>
        <w:gridCol w:w="1414"/>
        <w:gridCol w:w="2290"/>
      </w:tblGrid>
      <w:tr w:rsidR="008974F5" w:rsidRPr="008974F5" w:rsidTr="00B7107A">
        <w:trPr>
          <w:trHeight w:val="251"/>
        </w:trPr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32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происшествий</w:t>
            </w:r>
          </w:p>
        </w:tc>
        <w:tc>
          <w:tcPr>
            <w:tcW w:w="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974F5" w:rsidRPr="008974F5" w:rsidTr="00B7107A">
        <w:trPr>
          <w:trHeight w:val="796"/>
        </w:trPr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56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Урок здоровья «Всё о гриппе, ОРВИ, ОРЗ и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коронавирусной инфекции. Меры безопасности.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Вакцинация».</w:t>
            </w:r>
          </w:p>
        </w:tc>
        <w:tc>
          <w:tcPr>
            <w:tcW w:w="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6" w:right="22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22.11. -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24.11.22г.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793"/>
        </w:trPr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32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Уроки воинской славы, посвящённые «Дню героев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Отечества»</w:t>
            </w:r>
          </w:p>
        </w:tc>
        <w:tc>
          <w:tcPr>
            <w:tcW w:w="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09.12.22г.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793"/>
        </w:trPr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34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Декадник по борьбе со СПИДом (классные часы,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профилактические</w:t>
            </w:r>
            <w:r w:rsidRPr="008974F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беседы,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лекции,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диспуты,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игры,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видеоролики)</w:t>
            </w:r>
          </w:p>
        </w:tc>
        <w:tc>
          <w:tcPr>
            <w:tcW w:w="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01.12.-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40" w:lineRule="auto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10.12.22г.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1012"/>
        </w:trPr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70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Акция «Красная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лента»</w:t>
            </w:r>
          </w:p>
        </w:tc>
        <w:tc>
          <w:tcPr>
            <w:tcW w:w="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6-9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10.12.22г.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43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директора по ВР,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37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796"/>
        </w:trPr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7" w:right="2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часы «Все ребята знать должны основной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закон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страны»,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посвящённые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Дню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Конституции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6" w:right="22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10.12. -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14.12.22г.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1009"/>
        </w:trPr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правовой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культуры</w:t>
            </w:r>
          </w:p>
        </w:tc>
        <w:tc>
          <w:tcPr>
            <w:tcW w:w="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06.12.-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11.12.22г.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13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37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1012"/>
        </w:trPr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70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19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Дни науки и культуры (научно-практическая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конференция: защита проектов и исследовательских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работ)</w:t>
            </w:r>
          </w:p>
        </w:tc>
        <w:tc>
          <w:tcPr>
            <w:tcW w:w="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28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директора по ВР,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37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796"/>
        </w:trPr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Новогодняя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акция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«Безопасные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каникулы»</w:t>
            </w:r>
          </w:p>
        </w:tc>
        <w:tc>
          <w:tcPr>
            <w:tcW w:w="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6" w:right="22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20.12. -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25.12.22г.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4" w:right="32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по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ПДД</w:t>
            </w:r>
          </w:p>
        </w:tc>
      </w:tr>
      <w:tr w:rsidR="008974F5" w:rsidRPr="008974F5" w:rsidTr="00B7107A">
        <w:trPr>
          <w:trHeight w:val="1009"/>
        </w:trPr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Новогодние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праздники</w:t>
            </w:r>
          </w:p>
        </w:tc>
        <w:tc>
          <w:tcPr>
            <w:tcW w:w="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6" w:right="22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23.12. -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28.12.22г.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43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директора по ВР,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37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796"/>
        </w:trPr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70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2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Рождественская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6" w:right="22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10.01. -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14.01.23г.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1012"/>
        </w:trPr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2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Фестиваль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детского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юношеского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творчества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«Талантливые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искорки</w:t>
            </w:r>
            <w:r w:rsidRPr="008974F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гимназии»</w:t>
            </w:r>
          </w:p>
        </w:tc>
        <w:tc>
          <w:tcPr>
            <w:tcW w:w="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17.01.-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18.02.23г.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4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директора</w:t>
            </w:r>
            <w:r w:rsidRPr="008974F5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r w:rsidRPr="008974F5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ВР,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1009"/>
        </w:trPr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2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Праздник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«С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днём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рождения,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гимназия!»</w:t>
            </w:r>
          </w:p>
        </w:tc>
        <w:tc>
          <w:tcPr>
            <w:tcW w:w="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30.01.23г.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43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директора по ВР,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37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601"/>
        </w:trPr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70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2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8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часы в рамках Недели безопасного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Интернета</w:t>
            </w:r>
          </w:p>
        </w:tc>
        <w:tc>
          <w:tcPr>
            <w:tcW w:w="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01.02.-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05.02.23г.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5"/>
        </w:trPr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2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Акция «Я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верю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тебя,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солдат!»</w:t>
            </w:r>
          </w:p>
        </w:tc>
        <w:tc>
          <w:tcPr>
            <w:tcW w:w="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07.02.-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18.02.23г.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5"/>
        </w:trPr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2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Акция «Живые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цветы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снегу»</w:t>
            </w:r>
          </w:p>
        </w:tc>
        <w:tc>
          <w:tcPr>
            <w:tcW w:w="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14.03.-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20.03.23г.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1264"/>
        </w:trPr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2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Торжественное</w:t>
            </w:r>
            <w:r w:rsidRPr="008974F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мероприятие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«Мы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–маргеловцы»,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посвящённое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подвигу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десантников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роты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2000г.</w:t>
            </w:r>
          </w:p>
        </w:tc>
        <w:tc>
          <w:tcPr>
            <w:tcW w:w="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01.03.23г.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директора по ВР,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педагог-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организатор,</w:t>
            </w:r>
            <w:r w:rsidRPr="008974F5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 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39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РДШ</w:t>
            </w:r>
          </w:p>
        </w:tc>
      </w:tr>
    </w:tbl>
    <w:p w:rsidR="008974F5" w:rsidRPr="008974F5" w:rsidRDefault="008974F5" w:rsidP="008974F5">
      <w:pPr>
        <w:spacing w:after="0" w:line="239" w:lineRule="exact"/>
        <w:rPr>
          <w:rFonts w:ascii="Times New Roman" w:eastAsia="Calibri" w:hAnsi="Times New Roman" w:cs="Times New Roman"/>
          <w:sz w:val="24"/>
          <w:szCs w:val="24"/>
        </w:rPr>
        <w:sectPr w:rsidR="008974F5" w:rsidRPr="008974F5">
          <w:type w:val="continuous"/>
          <w:pgSz w:w="11900" w:h="16840"/>
          <w:pgMar w:top="1080" w:right="380" w:bottom="1324" w:left="320" w:header="720" w:footer="720" w:gutter="0"/>
          <w:cols w:space="720"/>
        </w:sectPr>
      </w:pPr>
    </w:p>
    <w:tbl>
      <w:tblPr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4253"/>
        <w:gridCol w:w="850"/>
        <w:gridCol w:w="1418"/>
        <w:gridCol w:w="2268"/>
      </w:tblGrid>
      <w:tr w:rsidR="008974F5" w:rsidRPr="008974F5" w:rsidTr="00B7107A">
        <w:trPr>
          <w:trHeight w:val="59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78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Единый урок, посвящённый Дню Защитников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Отечества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22.02.23г.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126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Праздничный</w:t>
            </w:r>
            <w:r w:rsidRPr="008974F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концерт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«В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этот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день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особенный»,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посвящённый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Марта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08.03.23г.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4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директора по ВР,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педагоги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дополнительного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3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образования</w:t>
            </w:r>
          </w:p>
        </w:tc>
      </w:tr>
      <w:tr w:rsidR="008974F5" w:rsidRPr="008974F5" w:rsidTr="00B7107A">
        <w:trPr>
          <w:trHeight w:val="75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7" w:right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Библиотечные уроки, посвящённые Всероссийской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неделе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детской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юношеской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книге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22.03.-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40" w:lineRule="auto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30.03.23г.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Зав.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Библиотекой,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2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70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Урок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здоровья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«О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ценности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питания»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07.04.23г.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7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70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7" w:right="3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Беседы «Ценности, объединяющие мир» (о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терроризме, экстремизме, расовой дискриминации,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межнациональных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отношениях)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6-9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11.04.-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20.04.23г.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2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Гагаринский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урок «Космос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мы»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6" w:right="22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09.04. -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12.04.23г.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2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29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Беседы в рамках месячника от экологической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опасности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«Безопасность,</w:t>
            </w:r>
            <w:r w:rsidRPr="008974F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экология,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природа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мы»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6" w:right="22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15.04. -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30.05.23г.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2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24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Классные часы о молодёжных субъкультурах «Мои 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такие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разные друзья»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6" w:right="22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18.04. -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30.04.23г.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2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знание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ПДД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32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по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ПДД</w:t>
            </w:r>
          </w:p>
        </w:tc>
      </w:tr>
      <w:tr w:rsidR="008974F5" w:rsidRPr="008974F5" w:rsidTr="00B7107A">
        <w:trPr>
          <w:trHeight w:val="101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49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Смотр инсценированной песни «Нам нужна одна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Победа»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5, 6, 7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43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директора по ВР,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100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84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Смотр строя и песни «Памяти павших будьте 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достойны»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4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директора</w:t>
            </w:r>
            <w:r w:rsidRPr="008974F5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r w:rsidRPr="008974F5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ВР,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2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70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4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Уроки мужества у памятных мест героев Великой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Отечественной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войны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6" w:right="2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23.04. -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08.05.23г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101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70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Акция «Никто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не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забыт,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ничто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не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забыто»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6-9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43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директора по ВР,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37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101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Праздник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«Эрудит-2022»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28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директора по УВР,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3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101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7" w:right="57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во Всероссийской акции «Бессмертный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полк»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28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директора по УВР,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5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49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Единый урок Памяти.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101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7" w:right="36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Торжественная линейка, посвящённая последнему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звонку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для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выпускников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9 классов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43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директора по ВР,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758"/>
        </w:trPr>
        <w:tc>
          <w:tcPr>
            <w:tcW w:w="96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40" w:lineRule="auto"/>
              <w:ind w:left="107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</w:t>
            </w:r>
            <w:r w:rsidRPr="008974F5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«Классное</w:t>
            </w:r>
            <w:r w:rsidRPr="008974F5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руководство»</w:t>
            </w:r>
          </w:p>
        </w:tc>
      </w:tr>
    </w:tbl>
    <w:p w:rsidR="008974F5" w:rsidRPr="008974F5" w:rsidRDefault="008974F5" w:rsidP="008974F5">
      <w:pPr>
        <w:spacing w:after="0"/>
        <w:rPr>
          <w:rFonts w:ascii="Times New Roman" w:eastAsia="Calibri" w:hAnsi="Times New Roman" w:cs="Times New Roman"/>
          <w:sz w:val="24"/>
          <w:szCs w:val="24"/>
        </w:rPr>
        <w:sectPr w:rsidR="008974F5" w:rsidRPr="008974F5">
          <w:type w:val="continuous"/>
          <w:pgSz w:w="11900" w:h="16840"/>
          <w:pgMar w:top="1080" w:right="380" w:bottom="1369" w:left="320" w:header="720" w:footer="720" w:gutter="0"/>
          <w:cols w:space="720"/>
        </w:sectPr>
      </w:pPr>
    </w:p>
    <w:tbl>
      <w:tblPr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4253"/>
        <w:gridCol w:w="850"/>
        <w:gridCol w:w="1418"/>
        <w:gridCol w:w="2268"/>
      </w:tblGrid>
      <w:tr w:rsidR="008974F5" w:rsidRPr="008974F5" w:rsidTr="00B7107A">
        <w:trPr>
          <w:trHeight w:val="55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5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классных часов по планам классных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     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руководителей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6" w:right="2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5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Единый классный час, посвящённый празднику День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знаний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01.09.21г.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5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10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урок безопасности в рамках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Месячника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гражданской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защиты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06.09.-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17.09.22г.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5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социального</w:t>
            </w:r>
            <w:r w:rsidRPr="008974F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паспорта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5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7" w:right="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широты интересов и занятости в свободное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от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занятий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5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70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3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Заполнение базы данных по классу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75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Организационные</w:t>
            </w:r>
            <w:r w:rsidRPr="008974F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ученические</w:t>
            </w:r>
            <w:r w:rsidRPr="008974F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собрания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4" w:lineRule="exact"/>
              <w:ind w:left="107" w:right="97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«Правила внутреннего распорядка. Правила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поведения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гимназии»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20.09.-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25.09.22г.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5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7" w:right="8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мероприятия, посвящённые Дню пожилого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человека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27.09.-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40" w:lineRule="auto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04.10.22г.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101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Посвящение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пятиклассники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19.10.22г.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43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директора по ВР,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3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5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День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народного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единства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04.11.22г.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5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7" w:right="6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Единый урок, посвящённый Параду Памяти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07.11.22г.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5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7" w:right="106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инструктажей перед осенними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каникулами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25.10.-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40" w:lineRule="auto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29.09.22г.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5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70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мероприятий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осенних</w:t>
            </w:r>
            <w:r w:rsidRPr="008974F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каникулах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(организация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поездок,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экскурсий,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походов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т.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д.)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30.10.-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08.11.22г.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5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19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смотру- конкурсу «Дом, в котором мы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живём»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22.11.-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27.11.22г.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5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мероприятия,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посвящённые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Дню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матери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20.11.-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28.11.21г.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5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7" w:right="2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часы «Все ребята знать должны основной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закон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страны»,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посвящённые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Дню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Конституции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6" w:right="22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10.12. -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14.12.22г.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7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Мастерская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Деда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Мороза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(подготовка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 новому</w:t>
            </w:r>
            <w:r w:rsidRPr="008974F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году: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7" w:right="64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украшение классов, выпуск праздничных газет,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поздравлений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т. д.)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20.12.-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40" w:lineRule="auto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30.12.22г.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5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14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профилактических бесед и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инструктажей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перед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каникулами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24.12.-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28.12.22г.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5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Рождественская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11.01.-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17.01.23г.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5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Выставка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стенгазет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«С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днем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рождения,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гимназия!»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24.01.-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28.01.23г.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5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Акция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«Учись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быть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пешеходом»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17.01.-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40" w:lineRule="auto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28.01.23г.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5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месячнике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военно-патриотической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работы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40" w:lineRule="auto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«Я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–патриот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России»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01.02.-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40" w:lineRule="auto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28.02.23г.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5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70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5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Уроки памяти, посвящённые десантным войскам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18.02.23г.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5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Акция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«Безопасный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Интернет»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01.03.23г.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</w:tbl>
    <w:p w:rsidR="008974F5" w:rsidRPr="008974F5" w:rsidRDefault="008974F5" w:rsidP="008974F5">
      <w:pPr>
        <w:spacing w:after="0"/>
        <w:rPr>
          <w:rFonts w:ascii="Times New Roman" w:eastAsia="Calibri" w:hAnsi="Times New Roman" w:cs="Times New Roman"/>
          <w:sz w:val="24"/>
          <w:szCs w:val="24"/>
        </w:rPr>
        <w:sectPr w:rsidR="008974F5" w:rsidRPr="008974F5">
          <w:type w:val="continuous"/>
          <w:pgSz w:w="11900" w:h="16840"/>
          <w:pgMar w:top="1080" w:right="380" w:bottom="1127" w:left="320" w:header="720" w:footer="720" w:gutter="0"/>
          <w:cols w:space="720"/>
        </w:sectPr>
      </w:pPr>
    </w:p>
    <w:tbl>
      <w:tblPr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4253"/>
        <w:gridCol w:w="850"/>
        <w:gridCol w:w="1418"/>
        <w:gridCol w:w="2268"/>
      </w:tblGrid>
      <w:tr w:rsidR="008974F5" w:rsidRPr="008974F5" w:rsidTr="00B7107A">
        <w:trPr>
          <w:trHeight w:val="55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865" w:hang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и участие в празднике «Широкая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Масленица»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06.03.23г.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5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Беседы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«О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правильном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питании»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14.03.-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19.03.23г.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5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мероприятия,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посвящённые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празднику</w:t>
            </w:r>
            <w:r w:rsidRPr="008974F5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«8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марта»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01.03.-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07.03.23г.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5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Акция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«Экология.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Безопасность.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Жизнь»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11.03.23г.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5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7" w:right="51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Уроки здоровья, посвящённые Всемирному Дню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здоровья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07.04.23г.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5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70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Гагаринский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урок «Космос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мы»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12.04.23г.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5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53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День земли. Акция «Гимназия –чистый, зелёный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двор»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22.04.23г.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5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Уроки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безопасности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«Это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должен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знать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каждый!»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26.04.23г.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5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41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классных часов в рамках Дня защиты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детей.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28.04.23г.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5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тестирования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ПДД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11.04.-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40" w:lineRule="auto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23.04.23г.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5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7" w:right="33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Международной акции «Читаем книги о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войне»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23.04.-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40" w:lineRule="auto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08.05.23г.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5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70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праздничных мероприятиях, посвящённых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Дню Победы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30.04.-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06.05.23г.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5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34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и проведение торжественной линейки,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посвящённой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последнему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звонку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для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9 классов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26.05.23г.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5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Линейки,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посвящённые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окончанию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учебного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23.05.-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27.05.23г.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5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7" w:right="11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инструктажей перед летними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каникулами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«Безопасное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лето»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23.05.-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40" w:lineRule="auto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27.05.23г.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5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летней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занятости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6" w:right="5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Июнь-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769"/>
        </w:trPr>
        <w:tc>
          <w:tcPr>
            <w:tcW w:w="96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1"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</w:t>
            </w:r>
            <w:r w:rsidRPr="008974F5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«Курсы</w:t>
            </w:r>
            <w:r w:rsidRPr="008974F5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внеурочной</w:t>
            </w:r>
            <w:r w:rsidRPr="008974F5">
              <w:rPr>
                <w:rFonts w:ascii="Times New Roman" w:eastAsia="Calibri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деятельности»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70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Разговор о важном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6" w:right="2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4" w:right="7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занятий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Основы функциональной грамотности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6" w:right="2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4" w:right="7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занятий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7" w:right="502" w:hang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«Музейное дело»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6" w:right="2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НОУ «Поиск»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6" w:right="2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70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Юный химик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6" w:right="2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«Баскетбол»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6" w:right="2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«Волейбол»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6" w:right="2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Экспериментальная физика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6" w:right="2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учитель предметник</w:t>
            </w:r>
          </w:p>
        </w:tc>
      </w:tr>
      <w:tr w:rsidR="008974F5" w:rsidRPr="008974F5" w:rsidTr="00B7107A">
        <w:trPr>
          <w:trHeight w:val="50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 физиология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6" w:right="2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учитель предметник</w:t>
            </w:r>
          </w:p>
        </w:tc>
      </w:tr>
      <w:tr w:rsidR="008974F5" w:rsidRPr="008974F5" w:rsidTr="00B7107A">
        <w:trPr>
          <w:trHeight w:val="50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Юный биолог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6" w:right="2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учитель предметник</w:t>
            </w:r>
          </w:p>
        </w:tc>
      </w:tr>
      <w:tr w:rsidR="008974F5" w:rsidRPr="008974F5" w:rsidTr="00B7107A">
        <w:trPr>
          <w:trHeight w:val="50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Спортивный клуб «Лидер»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6" w:right="2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 – май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учитель- предметник</w:t>
            </w:r>
          </w:p>
        </w:tc>
      </w:tr>
      <w:tr w:rsidR="008974F5" w:rsidRPr="008974F5" w:rsidTr="00B7107A">
        <w:trPr>
          <w:trHeight w:val="50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13.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Школьный театр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6" w:right="2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 май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ДООП</w:t>
            </w:r>
          </w:p>
        </w:tc>
      </w:tr>
      <w:tr w:rsidR="008974F5" w:rsidRPr="008974F5" w:rsidTr="00B7107A">
        <w:trPr>
          <w:trHeight w:val="760"/>
        </w:trPr>
        <w:tc>
          <w:tcPr>
            <w:tcW w:w="96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1"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Модуль </w:t>
            </w:r>
            <w:r w:rsidRPr="008974F5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«Школьный</w:t>
            </w:r>
            <w:r w:rsidRPr="008974F5">
              <w:rPr>
                <w:rFonts w:ascii="Times New Roman" w:eastAsia="Calibri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урок»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left="4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Тематический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урок,</w:t>
            </w:r>
            <w:r w:rsidRPr="008974F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посвящённый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Дню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Знаний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01.09.22г.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left="4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Урок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безопасности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15.09.22г.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left="4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Нетрадиционные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уроки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предметам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Учителя-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предметники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left="4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Уроки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Календарю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знаменательных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событий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дат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left="4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Интегрированные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уроки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пропаганде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обучению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основам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здорового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питания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left="4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урок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безопасности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сети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Интернет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20.09.22г.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left="4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  <w:r w:rsidRPr="008974F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«Урок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Цифры».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07.10.22г.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left="4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урок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«Экология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энергосбережение»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16.10.22г.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left="4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Урок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русского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языка.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26.10.22г.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Учителя истории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Урок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истории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«День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памяти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политических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репрессий»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30.10.22г.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Учителя истории</w:t>
            </w:r>
          </w:p>
        </w:tc>
      </w:tr>
      <w:tr w:rsidR="008974F5" w:rsidRPr="008974F5" w:rsidTr="00B7107A">
        <w:trPr>
          <w:trHeight w:val="75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72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Урок памяти, посвящённый Дню неизвестного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солдата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02.12.22г.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13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 МО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учителей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начальных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3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классов</w:t>
            </w:r>
          </w:p>
        </w:tc>
      </w:tr>
      <w:tr w:rsidR="008974F5" w:rsidRPr="008974F5" w:rsidTr="00B7107A">
        <w:trPr>
          <w:trHeight w:val="50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Урок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мужества,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посвящённый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Дню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Героев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Отечества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09.12.22г.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3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101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18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Урок в рамках акции «Я верю в тебя, солдат!»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(написание поздравительных открыток Ветеранам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Великой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Отечественной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войны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солдатам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воинских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частей)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17.02.23г.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</w:tbl>
    <w:p w:rsidR="008974F5" w:rsidRPr="008974F5" w:rsidRDefault="008974F5" w:rsidP="008974F5">
      <w:pPr>
        <w:spacing w:after="0" w:line="242" w:lineRule="auto"/>
        <w:rPr>
          <w:rFonts w:ascii="Times New Roman" w:eastAsia="Calibri" w:hAnsi="Times New Roman" w:cs="Times New Roman"/>
          <w:sz w:val="24"/>
          <w:szCs w:val="24"/>
        </w:rPr>
        <w:sectPr w:rsidR="008974F5" w:rsidRPr="008974F5">
          <w:type w:val="continuous"/>
          <w:pgSz w:w="11900" w:h="16840"/>
          <w:pgMar w:top="1080" w:right="380" w:bottom="1094" w:left="320" w:header="720" w:footer="720" w:gutter="0"/>
          <w:cols w:space="720"/>
        </w:sectPr>
      </w:pPr>
    </w:p>
    <w:tbl>
      <w:tblPr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4253"/>
        <w:gridCol w:w="850"/>
        <w:gridCol w:w="1418"/>
        <w:gridCol w:w="2268"/>
      </w:tblGrid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Урок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правовой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культуры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«Имею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право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знать»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14.03.23г.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Гагаринский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урок «Космос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Мы»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12.04.23г.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Урок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здоровья,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посвящённый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Всемирному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Дню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здоровья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07.04.23г.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Урок по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биологии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«Берегите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нашу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природу»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Единый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урок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безопасности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жизнедеятельности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30.04.23г.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37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7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5" w:lineRule="exact"/>
              <w:ind w:right="9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Уроки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литературе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«Читаем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книги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войне»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4" w:right="7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руководители,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библиотекари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Урок Памяти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18.05.23г.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25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right="10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32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Открытые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уроки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основам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безопасности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32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32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23.05.23г.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32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Преподаватель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ОБЖ</w:t>
            </w:r>
          </w:p>
        </w:tc>
      </w:tr>
      <w:tr w:rsidR="008974F5" w:rsidRPr="008974F5" w:rsidTr="00B7107A">
        <w:trPr>
          <w:trHeight w:val="760"/>
        </w:trPr>
        <w:tc>
          <w:tcPr>
            <w:tcW w:w="96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1"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</w:t>
            </w:r>
            <w:r w:rsidRPr="008974F5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«Самоуправление»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left="3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Выборы</w:t>
            </w:r>
            <w:r w:rsidRPr="008974F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органов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классного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самоуправления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left="3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Назначение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поручений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классных</w:t>
            </w:r>
            <w:r w:rsidRPr="008974F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коллективах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75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left="3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89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и организация работы Совета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старшеклассников.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35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Зам. директора по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ВР,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3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left="3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Ежемесячные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заседания</w:t>
            </w:r>
            <w:r w:rsidRPr="008974F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Совета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старшеклассников.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3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Зам.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директора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3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ВР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left="3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Работа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8974F5">
              <w:rPr>
                <w:rFonts w:ascii="Times New Roman" w:eastAsia="Calibri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классных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коллективах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соответствии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3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планов.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3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3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left="3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Отчёты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классных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коллективах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проделанной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3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работе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3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3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left="3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Отчёты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членов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Совета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старшеклассников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проделанной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3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работе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заседаниях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3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3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left="3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общегимназических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мероприятиях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3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3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left="3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мероприятиях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разного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уровня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различной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3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направленности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3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3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757"/>
        </w:trPr>
        <w:tc>
          <w:tcPr>
            <w:tcW w:w="96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1"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</w:t>
            </w:r>
            <w:r w:rsidRPr="008974F5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«Детские</w:t>
            </w:r>
            <w:r w:rsidRPr="008974F5">
              <w:rPr>
                <w:rFonts w:ascii="Times New Roman" w:eastAsia="Calibri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общественные</w:t>
            </w:r>
            <w:r w:rsidRPr="008974F5">
              <w:rPr>
                <w:rFonts w:ascii="Times New Roman" w:eastAsia="Calibri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объединения»</w:t>
            </w:r>
          </w:p>
        </w:tc>
      </w:tr>
      <w:tr w:rsidR="008974F5" w:rsidRPr="008974F5" w:rsidTr="00B7107A">
        <w:trPr>
          <w:trHeight w:val="7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5" w:lineRule="exact"/>
              <w:ind w:left="3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проектах и акциях РДШ (по плану работы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РДШ)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6" w:right="2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4" w:right="1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РДШ,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75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left="3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Работа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плану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РДШ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6" w:right="2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4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ЮИДД,</w:t>
            </w:r>
            <w:r w:rsidRPr="008974F5">
              <w:rPr>
                <w:rFonts w:ascii="Times New Roman" w:eastAsia="Calibri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3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757"/>
        </w:trPr>
        <w:tc>
          <w:tcPr>
            <w:tcW w:w="96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1"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</w:t>
            </w:r>
            <w:r w:rsidRPr="008974F5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«Профориентация»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5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час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«Известные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люди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нашего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города»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Неделе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труда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8974F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профориентации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«Сем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3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шагов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профессию»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3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Видеоролики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«Профессии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наших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родителей»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3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Беседа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«Мои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увлечения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 интересы»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3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час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«Человек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8974F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семье»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3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25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34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Праздник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«Моя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мама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лучше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всех»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34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34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34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</w:tc>
      </w:tr>
    </w:tbl>
    <w:p w:rsidR="008974F5" w:rsidRPr="008974F5" w:rsidRDefault="008974F5" w:rsidP="008974F5">
      <w:pPr>
        <w:spacing w:after="0" w:line="234" w:lineRule="exact"/>
        <w:rPr>
          <w:rFonts w:ascii="Times New Roman" w:eastAsia="Calibri" w:hAnsi="Times New Roman" w:cs="Times New Roman"/>
          <w:sz w:val="24"/>
          <w:szCs w:val="24"/>
        </w:rPr>
        <w:sectPr w:rsidR="008974F5" w:rsidRPr="008974F5">
          <w:type w:val="continuous"/>
          <w:pgSz w:w="11900" w:h="16840"/>
          <w:pgMar w:top="1080" w:right="380" w:bottom="1225" w:left="320" w:header="720" w:footer="720" w:gutter="0"/>
          <w:cols w:space="720"/>
        </w:sectPr>
      </w:pPr>
    </w:p>
    <w:tbl>
      <w:tblPr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4253"/>
        <w:gridCol w:w="850"/>
        <w:gridCol w:w="1418"/>
        <w:gridCol w:w="2268"/>
      </w:tblGrid>
      <w:tr w:rsidR="008974F5" w:rsidRPr="008974F5" w:rsidTr="00B7107A">
        <w:trPr>
          <w:trHeight w:val="55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left="90" w:right="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тематических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классных часов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4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профориентации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4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4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5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left="90" w:right="3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исследовательском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проекте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«Мой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4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выбор»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4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4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165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5" w:lineRule="exact"/>
              <w:ind w:left="90" w:right="3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70" w:lineRule="atLeast"/>
              <w:ind w:left="107" w:right="4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Дни открытых дверей в средних специальных</w:t>
            </w:r>
            <w:r w:rsidRPr="008974F5">
              <w:rPr>
                <w:rFonts w:ascii="Times New Roman" w:eastAsia="Calibri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учебных заведениях и вузах.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70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6" w:right="15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</w:t>
            </w:r>
            <w:r w:rsidRPr="008974F5">
              <w:rPr>
                <w:rFonts w:ascii="Times New Roman" w:eastAsia="Calibri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6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110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left="90" w:right="3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9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  <w:r w:rsidRPr="008974F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программах,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направленных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r w:rsidRPr="008974F5">
              <w:rPr>
                <w:rFonts w:ascii="Times New Roman" w:eastAsia="Calibri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реализацию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национальных проектов: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«ПроеКТОриЯ»,</w:t>
            </w:r>
            <w:r w:rsidRPr="008974F5">
              <w:rPr>
                <w:rFonts w:ascii="Times New Roman" w:eastAsia="Calibri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WorldSkils,</w:t>
            </w:r>
            <w:r w:rsidRPr="008974F5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«Билет</w:t>
            </w:r>
            <w:r w:rsidRPr="008974F5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8974F5">
              <w:rPr>
                <w:rFonts w:ascii="Times New Roman" w:eastAsia="Calibri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будущее»,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4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«Большая</w:t>
            </w:r>
            <w:r w:rsidRPr="008974F5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перемена».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6" w:right="15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</w:t>
            </w:r>
            <w:r w:rsidRPr="008974F5">
              <w:rPr>
                <w:rFonts w:ascii="Times New Roman" w:eastAsia="Calibri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6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5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left="90" w:right="1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7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«Курсы</w:t>
            </w:r>
            <w:r w:rsidRPr="008974F5">
              <w:rPr>
                <w:rFonts w:ascii="Times New Roman" w:eastAsia="Calibri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предпрофильной</w:t>
            </w:r>
            <w:r w:rsidRPr="008974F5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подготовки»</w:t>
            </w:r>
            <w:r w:rsidRPr="008974F5">
              <w:rPr>
                <w:rFonts w:ascii="Times New Roman" w:eastAsia="Calibri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4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различным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видам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профилей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4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4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left="90" w:right="1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во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Всероссийском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конкурсе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3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добровольческих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проектов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«От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сердца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сердцу»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6-9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октябрь-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3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3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директора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ВР</w:t>
            </w:r>
          </w:p>
        </w:tc>
      </w:tr>
    </w:tbl>
    <w:p w:rsidR="008974F5" w:rsidRPr="008974F5" w:rsidRDefault="008974F5" w:rsidP="008974F5">
      <w:pPr>
        <w:spacing w:after="0"/>
        <w:rPr>
          <w:rFonts w:ascii="Times New Roman" w:eastAsia="Calibri" w:hAnsi="Times New Roman" w:cs="Times New Roman"/>
          <w:sz w:val="24"/>
          <w:szCs w:val="24"/>
        </w:rPr>
        <w:sectPr w:rsidR="008974F5" w:rsidRPr="008974F5">
          <w:type w:val="continuous"/>
          <w:pgSz w:w="11900" w:h="16840"/>
          <w:pgMar w:top="1080" w:right="380" w:bottom="875" w:left="320" w:header="720" w:footer="720" w:gutter="0"/>
          <w:cols w:space="720"/>
        </w:sectPr>
      </w:pPr>
    </w:p>
    <w:tbl>
      <w:tblPr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10"/>
        <w:gridCol w:w="4243"/>
        <w:gridCol w:w="188"/>
        <w:gridCol w:w="662"/>
        <w:gridCol w:w="663"/>
        <w:gridCol w:w="755"/>
        <w:gridCol w:w="522"/>
        <w:gridCol w:w="1746"/>
        <w:gridCol w:w="445"/>
      </w:tblGrid>
      <w:tr w:rsidR="008974F5" w:rsidRPr="008974F5" w:rsidTr="00B7107A">
        <w:trPr>
          <w:gridAfter w:val="1"/>
          <w:wAfter w:w="445" w:type="dxa"/>
          <w:trHeight w:val="505"/>
        </w:trPr>
        <w:tc>
          <w:tcPr>
            <w:tcW w:w="96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1" w:lineRule="exact"/>
              <w:ind w:left="107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</w:t>
            </w:r>
            <w:r w:rsidRPr="008974F5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«Работа</w:t>
            </w:r>
            <w:r w:rsidRPr="008974F5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  <w:r w:rsidRPr="008974F5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родителями»</w:t>
            </w:r>
          </w:p>
        </w:tc>
      </w:tr>
      <w:tr w:rsidR="008974F5" w:rsidRPr="008974F5" w:rsidTr="00B7107A">
        <w:trPr>
          <w:gridAfter w:val="1"/>
          <w:wAfter w:w="445" w:type="dxa"/>
          <w:trHeight w:val="505"/>
        </w:trPr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left="3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Общешкольное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родительское</w:t>
            </w:r>
            <w:r w:rsidRPr="008974F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собрание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(Публичный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доклад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директора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гимназии)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Зам.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директора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ВР</w:t>
            </w:r>
          </w:p>
        </w:tc>
      </w:tr>
      <w:tr w:rsidR="008974F5" w:rsidRPr="008974F5" w:rsidTr="00B7107A">
        <w:trPr>
          <w:gridAfter w:val="1"/>
          <w:wAfter w:w="445" w:type="dxa"/>
          <w:trHeight w:val="505"/>
        </w:trPr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left="3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Родительские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собрания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параллелям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(по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графику)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ноябрь,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март,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gridAfter w:val="1"/>
          <w:wAfter w:w="445" w:type="dxa"/>
          <w:trHeight w:val="505"/>
        </w:trPr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left="3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Тематические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собрания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gridAfter w:val="1"/>
          <w:wAfter w:w="445" w:type="dxa"/>
          <w:trHeight w:val="503"/>
        </w:trPr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left="3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Соревнования «Мама,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папа,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спортивная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семья»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МО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физической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37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культуры</w:t>
            </w:r>
          </w:p>
        </w:tc>
      </w:tr>
      <w:tr w:rsidR="008974F5" w:rsidRPr="008974F5" w:rsidTr="00B7107A">
        <w:trPr>
          <w:gridAfter w:val="1"/>
          <w:wAfter w:w="445" w:type="dxa"/>
          <w:trHeight w:val="505"/>
        </w:trPr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5" w:lineRule="exact"/>
              <w:ind w:left="3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7" w:right="90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проекте «Родители –за безопасное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детство!»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6" w:right="2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4" w:right="35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Зам. директора по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ВР</w:t>
            </w:r>
          </w:p>
        </w:tc>
      </w:tr>
      <w:tr w:rsidR="008974F5" w:rsidRPr="008974F5" w:rsidTr="00B7107A">
        <w:trPr>
          <w:gridAfter w:val="1"/>
          <w:wAfter w:w="445" w:type="dxa"/>
          <w:trHeight w:val="1266"/>
        </w:trPr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5" w:lineRule="exact"/>
              <w:ind w:left="3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Педагогическое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просвещение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родителей</w:t>
            </w:r>
            <w:r w:rsidRPr="008974F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вопросам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обучения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воспитания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6" w:right="2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Зам. директора по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УВР, социальный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педагог, педагоги –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психологи,</w:t>
            </w:r>
            <w:r w:rsidRPr="008974F5">
              <w:rPr>
                <w:rFonts w:ascii="Times New Roman" w:eastAsia="Calibri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39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gridAfter w:val="1"/>
          <w:wAfter w:w="445" w:type="dxa"/>
          <w:trHeight w:val="1264"/>
        </w:trPr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left="3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21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Информационное оповещение родителей через сайт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гимназии,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ВК, социальные сети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6" w:right="2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Зам. директора по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УВР, социальный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педагог,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педагоги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4" w:right="9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психологи, классные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gridAfter w:val="1"/>
          <w:wAfter w:w="445" w:type="dxa"/>
          <w:trHeight w:val="1516"/>
        </w:trPr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left="3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Индивидуальные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6" w:right="2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35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Зам. директора по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УВР,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ВР,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9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социальный педагог,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педагоги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4" w:right="9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психологи, классные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gridAfter w:val="1"/>
          <w:wAfter w:w="445" w:type="dxa"/>
          <w:trHeight w:val="1518"/>
        </w:trPr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5" w:lineRule="exact"/>
              <w:ind w:left="3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Работа Совета профилактики с детьми группы риска,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состоящими на разных видах учёта,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неблагополучными семьями по вопросам воспитания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обучения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6" w:right="2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35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Зам. директора по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УВР,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ВР,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9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социальный педагог,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–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психологи,</w:t>
            </w:r>
            <w:r w:rsidRPr="008974F5">
              <w:rPr>
                <w:rFonts w:ascii="Times New Roman" w:eastAsia="Calibri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3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gridAfter w:val="1"/>
          <w:wAfter w:w="445" w:type="dxa"/>
          <w:trHeight w:val="505"/>
        </w:trPr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left="2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родителей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8974F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классных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общешкольных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3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мероприятиях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3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3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gridAfter w:val="1"/>
          <w:wAfter w:w="445" w:type="dxa"/>
          <w:trHeight w:val="505"/>
        </w:trPr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left="2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городском</w:t>
            </w:r>
            <w:r w:rsidRPr="008974F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форуме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«Родитель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года»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Зам.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директора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3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УВР,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ВР</w:t>
            </w:r>
          </w:p>
        </w:tc>
      </w:tr>
      <w:tr w:rsidR="008974F5" w:rsidRPr="008974F5" w:rsidTr="00B7107A">
        <w:trPr>
          <w:gridAfter w:val="1"/>
          <w:wAfter w:w="445" w:type="dxa"/>
          <w:trHeight w:val="505"/>
        </w:trPr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left="2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«Родительском</w:t>
            </w:r>
            <w:r w:rsidRPr="008974F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университете»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3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Зам.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директора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3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УВР,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ВР</w:t>
            </w:r>
          </w:p>
        </w:tc>
      </w:tr>
      <w:tr w:rsidR="008974F5" w:rsidRPr="008974F5" w:rsidTr="00B7107A">
        <w:trPr>
          <w:gridAfter w:val="1"/>
          <w:wAfter w:w="445" w:type="dxa"/>
          <w:trHeight w:val="757"/>
        </w:trPr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left="2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конфликтной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комиссии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7" w:right="9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урегулированию споров между участниками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образовательных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отношений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6" w:right="2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4" w:right="35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Зам. директора по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УВР,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ВР</w:t>
            </w:r>
          </w:p>
        </w:tc>
      </w:tr>
      <w:tr w:rsidR="008974F5" w:rsidRPr="008974F5" w:rsidTr="00B7107A">
        <w:trPr>
          <w:gridAfter w:val="1"/>
          <w:wAfter w:w="445" w:type="dxa"/>
          <w:trHeight w:val="505"/>
        </w:trPr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5" w:lineRule="exact"/>
              <w:ind w:left="28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7" w:right="65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Городской конкурс «Мама, папа, я -новогодняя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семья»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gridAfter w:val="1"/>
          <w:wAfter w:w="445" w:type="dxa"/>
          <w:trHeight w:val="505"/>
        </w:trPr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5" w:lineRule="exact"/>
              <w:ind w:left="3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Работа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Совета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родителей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(по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плану)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6" w:right="2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4" w:right="35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Зам. директора по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ВР</w:t>
            </w:r>
          </w:p>
        </w:tc>
      </w:tr>
      <w:tr w:rsidR="008974F5" w:rsidRPr="008974F5" w:rsidTr="00B7107A">
        <w:trPr>
          <w:gridAfter w:val="1"/>
          <w:wAfter w:w="445" w:type="dxa"/>
          <w:trHeight w:val="505"/>
        </w:trPr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5" w:lineRule="exact"/>
              <w:ind w:left="25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7" w:right="98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работе городского родительского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собрания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7" w:right="2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4" w:right="35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Зам. директора по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ВР</w:t>
            </w:r>
          </w:p>
        </w:tc>
      </w:tr>
      <w:tr w:rsidR="008974F5" w:rsidRPr="008974F5" w:rsidTr="00B7107A">
        <w:trPr>
          <w:gridAfter w:val="1"/>
          <w:wAfter w:w="445" w:type="dxa"/>
          <w:trHeight w:val="505"/>
        </w:trPr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5" w:lineRule="exact"/>
              <w:ind w:left="25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во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Всероссийском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конкурсе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проектов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37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«Семейная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дистанция»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6" w:right="2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gridAfter w:val="1"/>
          <w:wAfter w:w="445" w:type="dxa"/>
          <w:trHeight w:val="760"/>
        </w:trPr>
        <w:tc>
          <w:tcPr>
            <w:tcW w:w="96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1"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</w:t>
            </w:r>
            <w:r w:rsidRPr="008974F5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 xml:space="preserve">  </w:t>
            </w: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«Профилактика и безопасность»</w:t>
            </w:r>
          </w:p>
        </w:tc>
      </w:tr>
      <w:tr w:rsidR="008974F5" w:rsidRPr="008974F5" w:rsidTr="00B7107A">
        <w:trPr>
          <w:trHeight w:val="75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left="4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Профилактическая</w:t>
            </w:r>
            <w:r w:rsidRPr="008974F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операция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«Подросток»</w:t>
            </w:r>
          </w:p>
        </w:tc>
        <w:tc>
          <w:tcPr>
            <w:tcW w:w="13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28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Зам. директора по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УВР,</w:t>
            </w:r>
            <w:r w:rsidRPr="008974F5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ВР,</w:t>
            </w:r>
            <w:r w:rsidRPr="008974F5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3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</w:tbl>
    <w:p w:rsidR="008974F5" w:rsidRPr="008974F5" w:rsidRDefault="008974F5" w:rsidP="008974F5">
      <w:pPr>
        <w:spacing w:after="0" w:line="238" w:lineRule="exact"/>
        <w:rPr>
          <w:rFonts w:ascii="Times New Roman" w:eastAsia="Calibri" w:hAnsi="Times New Roman" w:cs="Times New Roman"/>
          <w:sz w:val="24"/>
          <w:szCs w:val="24"/>
        </w:rPr>
        <w:sectPr w:rsidR="008974F5" w:rsidRPr="008974F5">
          <w:type w:val="continuous"/>
          <w:pgSz w:w="11900" w:h="16840"/>
          <w:pgMar w:top="1080" w:right="380" w:bottom="896" w:left="320" w:header="720" w:footer="720" w:gutter="0"/>
          <w:cols w:space="720"/>
        </w:sectPr>
      </w:pPr>
    </w:p>
    <w:tbl>
      <w:tblPr>
        <w:tblW w:w="10029" w:type="dxa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4395"/>
        <w:gridCol w:w="1316"/>
        <w:gridCol w:w="1277"/>
        <w:gridCol w:w="2191"/>
      </w:tblGrid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right="147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Акция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«Внимание,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дети!».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Час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профилактики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75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7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 «Опасность террористических и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экстремистских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проявлений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среди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3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несовершеннолетних»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6-9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right="147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час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«Я+ТЫ=МЫ»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3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right="147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Беседа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«Твой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безопасный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маршрут»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3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right="147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«Осторожно,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–вирус!»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75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right="147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74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 –психологическое тестирование на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отношение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наркотикам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3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Педагог-психолог,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3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101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right="147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Беседа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совместно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инспектором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ОДН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40" w:lineRule="auto"/>
              <w:ind w:left="107" w:right="104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«Административная ответственность за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употребление,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хранение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8974F5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распространение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3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наркотических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психотропных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веществ»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right="147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Беседа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«Курить,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здоровью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детей»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3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right="147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Беседа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«Твои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дела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твоих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поступках».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Телефон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3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доверия.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3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«Осторожно,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гололёд»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3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«Безопасный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Новый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год»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3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«Об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угрозах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Интернета»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3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«О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вредных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привычках»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3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«Отношение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вредным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привычкам»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3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«Профессии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наших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родителей»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3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«Моя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формула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успеха»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3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Конкурс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рисунков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«Не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губите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первоцветы»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before="1" w:after="0" w:line="238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Беседа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«О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нормах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правилах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здорового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образа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жизни»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«Один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дома»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6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25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32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«Жизнь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без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конфликтов»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32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32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32" w:lineRule="exact"/>
              <w:ind w:lef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5" w:lineRule="exact"/>
              <w:ind w:right="9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7" w:right="7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Беседа «Ответственность за нарушение правил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поведения»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50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5" w:lineRule="exact"/>
              <w:ind w:right="9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7" w:right="4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Инструктажи «Это надо знать» (о безопасности в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летний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период)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4" w:right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974F5" w:rsidRPr="008974F5" w:rsidTr="00B7107A">
        <w:trPr>
          <w:trHeight w:val="101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5" w:lineRule="exact"/>
              <w:ind w:right="9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Встречи с инспектором ОДН, ОГИБДД, МЧС,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линейного отдела полиции, специалистами ППЦ,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прокуратуры,</w:t>
            </w:r>
            <w:r w:rsidRPr="008974F5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наркологического</w:t>
            </w:r>
            <w:r w:rsidRPr="008974F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диспансера,</w:t>
            </w:r>
            <w:r w:rsidRPr="008974F5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центра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37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социального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обслуживания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населения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2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директора</w:t>
            </w:r>
            <w:r w:rsidRPr="008974F5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r w:rsidRPr="008974F5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ВР</w:t>
            </w:r>
          </w:p>
        </w:tc>
      </w:tr>
      <w:tr w:rsidR="008974F5" w:rsidRPr="008974F5" w:rsidTr="00B7107A">
        <w:trPr>
          <w:trHeight w:val="7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Профилактическая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работа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обучающимися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(Совет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52" w:lineRule="exact"/>
              <w:ind w:left="107" w:right="27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профилактики, Служба медиации, индивидуальные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беседы,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лекции.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7" w:right="2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</w:t>
            </w:r>
            <w:r w:rsidRPr="008974F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2" w:lineRule="auto"/>
              <w:ind w:left="104" w:right="50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директора</w:t>
            </w:r>
            <w:r w:rsidRPr="008974F5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r w:rsidRPr="008974F5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ВР</w:t>
            </w:r>
          </w:p>
        </w:tc>
      </w:tr>
    </w:tbl>
    <w:p w:rsidR="008974F5" w:rsidRPr="008974F5" w:rsidRDefault="008974F5" w:rsidP="008974F5">
      <w:pPr>
        <w:spacing w:after="0" w:line="242" w:lineRule="auto"/>
        <w:rPr>
          <w:rFonts w:ascii="Times New Roman" w:eastAsia="Calibri" w:hAnsi="Times New Roman" w:cs="Times New Roman"/>
          <w:sz w:val="24"/>
          <w:szCs w:val="24"/>
        </w:rPr>
        <w:sectPr w:rsidR="008974F5" w:rsidRPr="008974F5">
          <w:type w:val="continuous"/>
          <w:pgSz w:w="11900" w:h="16840"/>
          <w:pgMar w:top="1080" w:right="380" w:bottom="280" w:left="320" w:header="720" w:footer="720" w:gutter="0"/>
          <w:cols w:space="720"/>
        </w:sectPr>
      </w:pPr>
    </w:p>
    <w:p w:rsidR="008974F5" w:rsidRPr="008974F5" w:rsidRDefault="008974F5" w:rsidP="008974F5">
      <w:pPr>
        <w:spacing w:before="76"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974F5">
        <w:rPr>
          <w:rFonts w:ascii="Times New Roman" w:eastAsia="Calibri" w:hAnsi="Times New Roman" w:cs="Times New Roman"/>
          <w:sz w:val="24"/>
          <w:szCs w:val="24"/>
        </w:rPr>
        <w:t xml:space="preserve">     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1"/>
        <w:gridCol w:w="54"/>
        <w:gridCol w:w="4153"/>
        <w:gridCol w:w="813"/>
        <w:gridCol w:w="12"/>
        <w:gridCol w:w="1392"/>
        <w:gridCol w:w="60"/>
        <w:gridCol w:w="2100"/>
      </w:tblGrid>
      <w:tr w:rsidR="008974F5" w:rsidRPr="008974F5" w:rsidTr="00B7107A">
        <w:trPr>
          <w:trHeight w:val="390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 « Внешкольные мероприятия»</w:t>
            </w:r>
          </w:p>
        </w:tc>
      </w:tr>
      <w:tr w:rsidR="008974F5" w:rsidRPr="008974F5" w:rsidTr="00B7107A">
        <w:trPr>
          <w:trHeight w:val="353"/>
        </w:trPr>
        <w:tc>
          <w:tcPr>
            <w:tcW w:w="38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1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28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Мероприятия,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организуемые</w:t>
            </w:r>
            <w:r w:rsidRPr="008974F5">
              <w:rPr>
                <w:rFonts w:ascii="Times New Roman" w:eastAsia="Calibri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социальными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партнерами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58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2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00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ЗД по ВР, классные руководители</w:t>
            </w:r>
          </w:p>
        </w:tc>
      </w:tr>
      <w:tr w:rsidR="008974F5" w:rsidRPr="008974F5" w:rsidTr="00B7107A">
        <w:trPr>
          <w:trHeight w:val="435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 «Предметно- пространственная среда»</w:t>
            </w:r>
          </w:p>
        </w:tc>
      </w:tr>
      <w:tr w:rsidR="008974F5" w:rsidRPr="008974F5" w:rsidTr="00B7107A">
        <w:trPr>
          <w:trHeight w:val="308"/>
        </w:trPr>
        <w:tc>
          <w:tcPr>
            <w:tcW w:w="3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1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91" w:lineRule="exact"/>
              <w:ind w:lef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Выставки</w:t>
            </w:r>
            <w:r w:rsidRPr="008974F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рисунков,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фотографий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28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творческих</w:t>
            </w:r>
            <w:r w:rsidRPr="008974F5">
              <w:rPr>
                <w:rFonts w:ascii="Times New Roman" w:eastAsia="Calibri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работ,</w:t>
            </w:r>
            <w:r w:rsidRPr="008974F5">
              <w:rPr>
                <w:rFonts w:ascii="Times New Roman" w:eastAsia="Calibri" w:hAnsi="Times New Roman" w:cs="Times New Roman"/>
                <w:spacing w:val="46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посвященных</w:t>
            </w:r>
            <w:r w:rsidRPr="008974F5">
              <w:rPr>
                <w:rFonts w:ascii="Times New Roman" w:eastAsia="Calibri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событиям</w:t>
            </w:r>
            <w:r w:rsidRPr="008974F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памятным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датам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5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2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100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974F5" w:rsidRPr="008974F5" w:rsidTr="00B7107A">
        <w:trPr>
          <w:trHeight w:val="308"/>
        </w:trPr>
        <w:tc>
          <w:tcPr>
            <w:tcW w:w="3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1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91" w:lineRule="exact"/>
              <w:ind w:left="14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</w:t>
            </w:r>
            <w:r w:rsidRPr="008974F5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классных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91" w:lineRule="exact"/>
              <w:ind w:lef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уголков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5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2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00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974F5" w:rsidRPr="008974F5" w:rsidTr="00B7107A">
        <w:trPr>
          <w:trHeight w:val="308"/>
        </w:trPr>
        <w:tc>
          <w:tcPr>
            <w:tcW w:w="3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1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tabs>
                <w:tab w:val="left" w:pos="2064"/>
              </w:tabs>
              <w:autoSpaceDE w:val="0"/>
              <w:autoSpaceDN w:val="0"/>
              <w:spacing w:after="0" w:line="268" w:lineRule="exact"/>
              <w:ind w:left="113" w:right="81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Праздничное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украшение</w:t>
            </w:r>
            <w:r w:rsidRPr="008974F5">
              <w:rPr>
                <w:rFonts w:ascii="Times New Roman" w:eastAsia="Calibri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кабинетов,</w:t>
            </w:r>
            <w:r w:rsidRPr="008974F5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окон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кабинета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91" w:lineRule="exact"/>
              <w:ind w:left="14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Новому</w:t>
            </w:r>
            <w:r w:rsidRPr="008974F5">
              <w:rPr>
                <w:rFonts w:ascii="Times New Roman" w:eastAsia="Calibri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году</w:t>
            </w:r>
            <w:r w:rsidRPr="008974F5">
              <w:rPr>
                <w:rFonts w:ascii="Times New Roman" w:eastAsia="Calibri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Мая.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5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2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00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974F5" w:rsidRPr="008974F5" w:rsidTr="00B7107A">
        <w:trPr>
          <w:trHeight w:val="308"/>
        </w:trPr>
        <w:tc>
          <w:tcPr>
            <w:tcW w:w="3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1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93" w:lineRule="exact"/>
              <w:ind w:lef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  <w:r w:rsidRPr="008974F5">
              <w:rPr>
                <w:rFonts w:ascii="Times New Roman" w:eastAsia="Calibri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8974F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конкурсах рисунков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91" w:lineRule="exact"/>
              <w:ind w:left="14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разных</w:t>
            </w:r>
            <w:r w:rsidRPr="008974F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уровней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5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2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00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974F5" w:rsidRPr="008974F5" w:rsidTr="00B7107A">
        <w:trPr>
          <w:trHeight w:val="308"/>
        </w:trPr>
        <w:tc>
          <w:tcPr>
            <w:tcW w:w="3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1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91" w:lineRule="exact"/>
              <w:ind w:lef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  <w:r w:rsidRPr="008974F5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8974F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фотоконкурсах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разных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93" w:lineRule="exact"/>
              <w:ind w:lef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уровней.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5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2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00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974F5" w:rsidRPr="008974F5" w:rsidTr="00B7107A">
        <w:trPr>
          <w:trHeight w:val="308"/>
        </w:trPr>
        <w:tc>
          <w:tcPr>
            <w:tcW w:w="3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41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93" w:lineRule="exact"/>
              <w:ind w:lef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Выпуск</w:t>
            </w:r>
            <w:r w:rsidRPr="008974F5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стенгазет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плакатов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93" w:lineRule="exact"/>
              <w:ind w:lef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разным</w:t>
            </w:r>
            <w:r w:rsidRPr="008974F5">
              <w:rPr>
                <w:rFonts w:ascii="Times New Roman" w:eastAsia="Calibri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памятным</w:t>
            </w:r>
            <w:r w:rsidRPr="008974F5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датам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5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2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00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974F5" w:rsidRPr="008974F5" w:rsidTr="00B7107A">
        <w:trPr>
          <w:trHeight w:val="308"/>
        </w:trPr>
        <w:tc>
          <w:tcPr>
            <w:tcW w:w="3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41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91" w:lineRule="exact"/>
              <w:ind w:lef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  <w:r w:rsidRPr="008974F5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конкурсе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плакатов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93" w:lineRule="exact"/>
              <w:ind w:lef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«Мы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</w:t>
            </w:r>
            <w:r w:rsidRPr="008974F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ЗОЖ»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5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2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00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974F5" w:rsidRPr="008974F5" w:rsidTr="00B7107A">
        <w:trPr>
          <w:trHeight w:val="308"/>
        </w:trPr>
        <w:tc>
          <w:tcPr>
            <w:tcW w:w="3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41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91" w:lineRule="exact"/>
              <w:ind w:lef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  <w:r w:rsidRPr="008974F5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 конкурсе</w:t>
            </w:r>
            <w:r w:rsidRPr="008974F5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плакатов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93" w:lineRule="exact"/>
              <w:ind w:lef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«Летопись</w:t>
            </w:r>
            <w:r w:rsidRPr="008974F5">
              <w:rPr>
                <w:rFonts w:ascii="Times New Roman" w:eastAsia="Calibri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войны»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5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2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00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974F5" w:rsidRPr="008974F5" w:rsidTr="00B7107A">
        <w:trPr>
          <w:trHeight w:val="308"/>
        </w:trPr>
        <w:tc>
          <w:tcPr>
            <w:tcW w:w="3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23" w:lineRule="exact"/>
              <w:ind w:right="9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41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91" w:lineRule="exact"/>
              <w:ind w:lef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</w:t>
            </w:r>
            <w:r w:rsidRPr="008974F5">
              <w:rPr>
                <w:rFonts w:ascii="Times New Roman" w:eastAsia="Calibri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декораций</w:t>
            </w:r>
            <w:r w:rsidRPr="008974F5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для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93" w:lineRule="exact"/>
              <w:ind w:lef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школьного</w:t>
            </w:r>
            <w:r w:rsidRPr="008974F5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лагеря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5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7" w:right="2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00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974F5" w:rsidRPr="008974F5" w:rsidTr="00B7107A">
        <w:trPr>
          <w:trHeight w:val="308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 « Социальное партнерство»</w:t>
            </w:r>
          </w:p>
        </w:tc>
      </w:tr>
      <w:tr w:rsidR="008974F5" w:rsidRPr="008974F5" w:rsidTr="00B7107A">
        <w:trPr>
          <w:trHeight w:val="308"/>
        </w:trPr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widowControl w:val="0"/>
              <w:tabs>
                <w:tab w:val="left" w:pos="1278"/>
                <w:tab w:val="left" w:pos="2556"/>
              </w:tabs>
              <w:autoSpaceDE w:val="0"/>
              <w:autoSpaceDN w:val="0"/>
              <w:spacing w:after="0" w:line="291" w:lineRule="exact"/>
              <w:ind w:left="203" w:right="-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Акции,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проекты,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внеклассные</w:t>
            </w:r>
          </w:p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мероприятия,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организуемые</w:t>
            </w:r>
            <w:r w:rsidRPr="008974F5">
              <w:rPr>
                <w:rFonts w:ascii="Times New Roman" w:eastAsia="Calibri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социальными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партнерами</w:t>
            </w:r>
          </w:p>
        </w:tc>
        <w:tc>
          <w:tcPr>
            <w:tcW w:w="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ЗД по ВР, классные руководители</w:t>
            </w:r>
          </w:p>
        </w:tc>
      </w:tr>
      <w:tr w:rsidR="008974F5" w:rsidRPr="008974F5" w:rsidTr="00B7107A">
        <w:trPr>
          <w:trHeight w:val="308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 «Школьный медиа»</w:t>
            </w:r>
          </w:p>
        </w:tc>
      </w:tr>
      <w:tr w:rsidR="008974F5" w:rsidRPr="008974F5" w:rsidTr="00B7107A">
        <w:trPr>
          <w:trHeight w:val="308"/>
        </w:trPr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right="505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Конкурс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«Лучшие</w:t>
            </w:r>
            <w:r w:rsidRPr="008974F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школьные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СМИ»</w:t>
            </w:r>
          </w:p>
        </w:tc>
        <w:tc>
          <w:tcPr>
            <w:tcW w:w="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руководители, руководитель медиацентр</w:t>
            </w:r>
          </w:p>
        </w:tc>
      </w:tr>
      <w:tr w:rsidR="008974F5" w:rsidRPr="008974F5" w:rsidTr="00B7107A">
        <w:trPr>
          <w:trHeight w:val="308"/>
        </w:trPr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right="505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 Международному дню школьных</w:t>
            </w:r>
            <w:r w:rsidRPr="008974F5">
              <w:rPr>
                <w:rFonts w:ascii="Times New Roman" w:eastAsia="Calibri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библиотек.</w:t>
            </w:r>
          </w:p>
        </w:tc>
        <w:tc>
          <w:tcPr>
            <w:tcW w:w="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Замдиректора по ВР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Школьный</w:t>
            </w:r>
            <w:r w:rsidRPr="008974F5">
              <w:rPr>
                <w:rFonts w:ascii="Times New Roman" w:eastAsia="Calibri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медиацентр</w:t>
            </w:r>
          </w:p>
        </w:tc>
      </w:tr>
      <w:tr w:rsidR="008974F5" w:rsidRPr="008974F5" w:rsidTr="00B7107A">
        <w:trPr>
          <w:trHeight w:val="308"/>
        </w:trPr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right="505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75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Выпуск</w:t>
            </w:r>
            <w:r w:rsidRPr="008974F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общешкольной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газеты ко Дню Героев</w:t>
            </w:r>
            <w:r w:rsidRPr="008974F5">
              <w:rPr>
                <w:rFonts w:ascii="Times New Roman" w:eastAsia="Calibri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Отечества</w:t>
            </w:r>
          </w:p>
        </w:tc>
        <w:tc>
          <w:tcPr>
            <w:tcW w:w="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Замдиректора по ВР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Школьный</w:t>
            </w:r>
            <w:r w:rsidRPr="008974F5">
              <w:rPr>
                <w:rFonts w:ascii="Times New Roman" w:eastAsia="Calibri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медиацентр</w:t>
            </w:r>
          </w:p>
        </w:tc>
      </w:tr>
      <w:tr w:rsidR="008974F5" w:rsidRPr="008974F5" w:rsidTr="00B7107A">
        <w:trPr>
          <w:trHeight w:val="308"/>
        </w:trPr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right="505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2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75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Собрание работ учеников и </w:t>
            </w:r>
            <w:r w:rsidRPr="008974F5">
              <w:rPr>
                <w:rFonts w:ascii="Times New Roman" w:eastAsia="Calibri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родителей</w:t>
            </w:r>
            <w:r w:rsidRPr="008974F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«Альманах»</w:t>
            </w:r>
          </w:p>
        </w:tc>
        <w:tc>
          <w:tcPr>
            <w:tcW w:w="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right="50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Замдиректора по ВР</w:t>
            </w:r>
            <w:r w:rsidRPr="008974F5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Школьный</w:t>
            </w:r>
            <w:r w:rsidRPr="008974F5">
              <w:rPr>
                <w:rFonts w:ascii="Times New Roman" w:eastAsia="Calibri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медиацентр</w:t>
            </w:r>
          </w:p>
        </w:tc>
      </w:tr>
      <w:tr w:rsidR="008974F5" w:rsidRPr="008974F5" w:rsidTr="00B7107A">
        <w:trPr>
          <w:trHeight w:val="308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 «Школьный спортивный клуб»</w:t>
            </w:r>
          </w:p>
        </w:tc>
      </w:tr>
      <w:tr w:rsidR="008974F5" w:rsidRPr="008974F5" w:rsidTr="00B7107A">
        <w:trPr>
          <w:trHeight w:val="308"/>
        </w:trPr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right="505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Согласно плану спортивного клуба.</w:t>
            </w:r>
          </w:p>
        </w:tc>
        <w:tc>
          <w:tcPr>
            <w:tcW w:w="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974F5" w:rsidRPr="008974F5" w:rsidTr="00B7107A">
        <w:trPr>
          <w:trHeight w:val="308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 «Школьный музей»</w:t>
            </w:r>
          </w:p>
        </w:tc>
      </w:tr>
      <w:tr w:rsidR="008974F5" w:rsidRPr="008974F5" w:rsidTr="00B7107A">
        <w:trPr>
          <w:trHeight w:val="308"/>
        </w:trPr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right="505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39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Планирование работы музея</w:t>
            </w:r>
          </w:p>
        </w:tc>
        <w:tc>
          <w:tcPr>
            <w:tcW w:w="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музея, Классные руководители</w:t>
            </w:r>
          </w:p>
        </w:tc>
      </w:tr>
      <w:tr w:rsidR="008974F5" w:rsidRPr="008974F5" w:rsidTr="00B7107A">
        <w:trPr>
          <w:trHeight w:val="308"/>
        </w:trPr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right="505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39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Работа Совета музея, краеведческого кружка</w:t>
            </w:r>
          </w:p>
        </w:tc>
        <w:tc>
          <w:tcPr>
            <w:tcW w:w="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музея, Классные руководители</w:t>
            </w:r>
          </w:p>
        </w:tc>
      </w:tr>
      <w:tr w:rsidR="008974F5" w:rsidRPr="008974F5" w:rsidTr="00B7107A">
        <w:trPr>
          <w:trHeight w:val="308"/>
        </w:trPr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right="505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39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Школьный конкурс «Фотография- застывший миг жизни»</w:t>
            </w:r>
          </w:p>
        </w:tc>
        <w:tc>
          <w:tcPr>
            <w:tcW w:w="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музея, Классные руководители</w:t>
            </w:r>
          </w:p>
        </w:tc>
      </w:tr>
      <w:tr w:rsidR="008974F5" w:rsidRPr="008974F5" w:rsidTr="00B7107A">
        <w:trPr>
          <w:trHeight w:val="308"/>
        </w:trPr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right="505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239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Конкурс сочинений на тему: «Моя семья»</w:t>
            </w:r>
          </w:p>
        </w:tc>
        <w:tc>
          <w:tcPr>
            <w:tcW w:w="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музея, Классные руководители</w:t>
            </w:r>
          </w:p>
        </w:tc>
      </w:tr>
      <w:tr w:rsidR="008974F5" w:rsidRPr="008974F5" w:rsidTr="00B7107A">
        <w:trPr>
          <w:trHeight w:val="308"/>
        </w:trPr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right="505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39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974F5" w:rsidRPr="008974F5" w:rsidRDefault="008974F5" w:rsidP="0089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97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Экскурсии:</w:t>
            </w:r>
          </w:p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История нашей школы </w:t>
            </w:r>
          </w:p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Наши традиции в фотографиях и документах </w:t>
            </w:r>
          </w:p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AFS</w:t>
            </w: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программа международного общения </w:t>
            </w:r>
          </w:p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Вещи и времена</w:t>
            </w:r>
          </w:p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История детских и юношеских организаций</w:t>
            </w:r>
          </w:p>
        </w:tc>
        <w:tc>
          <w:tcPr>
            <w:tcW w:w="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музея, Классные руководители</w:t>
            </w:r>
          </w:p>
        </w:tc>
      </w:tr>
      <w:tr w:rsidR="008974F5" w:rsidRPr="008974F5" w:rsidTr="00B7107A">
        <w:trPr>
          <w:trHeight w:val="308"/>
        </w:trPr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right="505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239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974F5" w:rsidRPr="008974F5" w:rsidRDefault="008974F5" w:rsidP="0089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7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Краеведческие игры и викторины</w:t>
            </w:r>
          </w:p>
        </w:tc>
        <w:tc>
          <w:tcPr>
            <w:tcW w:w="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музея, Классные руководители</w:t>
            </w:r>
          </w:p>
        </w:tc>
      </w:tr>
      <w:tr w:rsidR="008974F5" w:rsidRPr="008974F5" w:rsidTr="00B7107A">
        <w:trPr>
          <w:trHeight w:val="308"/>
        </w:trPr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right="505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239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Музейные уроки с элементами игры</w:t>
            </w:r>
          </w:p>
        </w:tc>
        <w:tc>
          <w:tcPr>
            <w:tcW w:w="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музея, Классные руководители</w:t>
            </w:r>
          </w:p>
        </w:tc>
      </w:tr>
      <w:tr w:rsidR="008974F5" w:rsidRPr="008974F5" w:rsidTr="00B7107A">
        <w:trPr>
          <w:trHeight w:val="308"/>
        </w:trPr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right="505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239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Школьный конкурс «Родословное древо»»</w:t>
            </w:r>
          </w:p>
        </w:tc>
        <w:tc>
          <w:tcPr>
            <w:tcW w:w="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музея, Классные руководители</w:t>
            </w:r>
          </w:p>
        </w:tc>
      </w:tr>
      <w:tr w:rsidR="008974F5" w:rsidRPr="008974F5" w:rsidTr="00B7107A">
        <w:trPr>
          <w:trHeight w:val="308"/>
        </w:trPr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right="505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239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Школа Ярослава Мудрого (обучающие занятия для учащихся-активистов – краеведов, представителей Совета школьного музея) </w:t>
            </w:r>
          </w:p>
        </w:tc>
        <w:tc>
          <w:tcPr>
            <w:tcW w:w="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музея, Классные руководители</w:t>
            </w:r>
          </w:p>
        </w:tc>
      </w:tr>
      <w:tr w:rsidR="008974F5" w:rsidRPr="008974F5" w:rsidTr="00B7107A">
        <w:trPr>
          <w:trHeight w:val="308"/>
        </w:trPr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right="505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239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974F5" w:rsidRPr="008974F5" w:rsidRDefault="008974F5" w:rsidP="0089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7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в музее «Находки школьного музея».</w:t>
            </w:r>
          </w:p>
        </w:tc>
        <w:tc>
          <w:tcPr>
            <w:tcW w:w="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музея, Классные руководители</w:t>
            </w:r>
          </w:p>
        </w:tc>
      </w:tr>
      <w:tr w:rsidR="008974F5" w:rsidRPr="008974F5" w:rsidTr="00B7107A">
        <w:trPr>
          <w:trHeight w:val="308"/>
        </w:trPr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right="505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239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974F5" w:rsidRPr="008974F5" w:rsidRDefault="008974F5" w:rsidP="0089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7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Школьный конкурс «Юные экскурсоводы » </w:t>
            </w:r>
          </w:p>
        </w:tc>
        <w:tc>
          <w:tcPr>
            <w:tcW w:w="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музея, Классные руководители</w:t>
            </w:r>
          </w:p>
        </w:tc>
      </w:tr>
      <w:tr w:rsidR="008974F5" w:rsidRPr="008974F5" w:rsidTr="00B7107A">
        <w:trPr>
          <w:trHeight w:val="308"/>
        </w:trPr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right="505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239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974F5" w:rsidRPr="008974F5" w:rsidRDefault="008974F5" w:rsidP="0089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7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конкурс «Находка года»</w:t>
            </w:r>
          </w:p>
        </w:tc>
        <w:tc>
          <w:tcPr>
            <w:tcW w:w="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музея, Классные руководители</w:t>
            </w:r>
          </w:p>
        </w:tc>
      </w:tr>
      <w:tr w:rsidR="008974F5" w:rsidRPr="008974F5" w:rsidTr="00B7107A">
        <w:trPr>
          <w:trHeight w:val="308"/>
        </w:trPr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right="505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2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7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Школьная познавательная игра «По улицам моего города.</w:t>
            </w:r>
          </w:p>
        </w:tc>
        <w:tc>
          <w:tcPr>
            <w:tcW w:w="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музея, Классные руководители</w:t>
            </w:r>
          </w:p>
        </w:tc>
      </w:tr>
      <w:tr w:rsidR="008974F5" w:rsidRPr="008974F5" w:rsidTr="00B7107A">
        <w:trPr>
          <w:trHeight w:val="308"/>
        </w:trPr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right="505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14.</w:t>
            </w:r>
          </w:p>
        </w:tc>
        <w:tc>
          <w:tcPr>
            <w:tcW w:w="239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974F5" w:rsidRPr="008974F5" w:rsidRDefault="008974F5" w:rsidP="0089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7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Акции патриотического характера.</w:t>
            </w:r>
          </w:p>
        </w:tc>
        <w:tc>
          <w:tcPr>
            <w:tcW w:w="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F5" w:rsidRPr="008974F5" w:rsidRDefault="008974F5" w:rsidP="008974F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974F5" w:rsidRPr="008974F5" w:rsidRDefault="008974F5" w:rsidP="008974F5">
            <w:pPr>
              <w:widowControl w:val="0"/>
              <w:autoSpaceDE w:val="0"/>
              <w:autoSpaceDN w:val="0"/>
              <w:spacing w:after="0" w:line="240" w:lineRule="auto"/>
              <w:ind w:left="104" w:right="50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4F5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</w:tbl>
    <w:p w:rsidR="008974F5" w:rsidRPr="008974F5" w:rsidRDefault="008974F5" w:rsidP="008974F5">
      <w:pPr>
        <w:spacing w:before="76"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974F5">
        <w:rPr>
          <w:rFonts w:ascii="Times New Roman" w:eastAsia="Calibri" w:hAnsi="Times New Roman" w:cs="Times New Roman"/>
          <w:sz w:val="24"/>
          <w:szCs w:val="24"/>
        </w:rPr>
        <w:t xml:space="preserve">                      </w:t>
      </w:r>
    </w:p>
    <w:p w:rsidR="008974F5" w:rsidRPr="008974F5" w:rsidRDefault="008974F5" w:rsidP="008974F5">
      <w:pPr>
        <w:spacing w:before="76" w:after="12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974F5" w:rsidRPr="008974F5" w:rsidRDefault="008974F5" w:rsidP="008974F5">
      <w:pPr>
        <w:spacing w:before="76" w:after="12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974F5" w:rsidRPr="008974F5" w:rsidRDefault="008974F5" w:rsidP="008974F5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974F5" w:rsidRPr="008974F5" w:rsidRDefault="008974F5" w:rsidP="008974F5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974F5" w:rsidRPr="008974F5" w:rsidRDefault="008974F5" w:rsidP="008974F5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974F5" w:rsidRPr="008974F5" w:rsidRDefault="008974F5" w:rsidP="008974F5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974F5" w:rsidRPr="008974F5" w:rsidRDefault="008974F5" w:rsidP="008974F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974F5" w:rsidRPr="008974F5" w:rsidRDefault="008974F5" w:rsidP="008974F5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974F5" w:rsidRPr="008974F5" w:rsidRDefault="008974F5" w:rsidP="008974F5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974F5" w:rsidRPr="008974F5" w:rsidRDefault="008974F5" w:rsidP="008974F5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8974F5" w:rsidRDefault="008974F5">
      <w:pPr>
        <w:rPr>
          <w:noProof/>
          <w:lang w:eastAsia="ru-RU"/>
        </w:rPr>
      </w:pPr>
    </w:p>
    <w:p w:rsidR="008974F5" w:rsidRDefault="008974F5">
      <w:pPr>
        <w:rPr>
          <w:noProof/>
          <w:lang w:eastAsia="ru-RU"/>
        </w:rPr>
      </w:pPr>
    </w:p>
    <w:p w:rsidR="008974F5" w:rsidRDefault="008974F5">
      <w:pPr>
        <w:rPr>
          <w:noProof/>
          <w:lang w:eastAsia="ru-RU"/>
        </w:rPr>
      </w:pPr>
    </w:p>
    <w:p w:rsidR="008974F5" w:rsidRDefault="008974F5">
      <w:pPr>
        <w:rPr>
          <w:noProof/>
          <w:lang w:eastAsia="ru-RU"/>
        </w:rPr>
      </w:pPr>
    </w:p>
    <w:p w:rsidR="008974F5" w:rsidRDefault="008974F5">
      <w:pPr>
        <w:rPr>
          <w:noProof/>
          <w:lang w:eastAsia="ru-RU"/>
        </w:rPr>
      </w:pPr>
    </w:p>
    <w:p w:rsidR="008974F5" w:rsidRDefault="008974F5">
      <w:pPr>
        <w:rPr>
          <w:noProof/>
          <w:lang w:eastAsia="ru-RU"/>
        </w:rPr>
      </w:pPr>
    </w:p>
    <w:p w:rsidR="008974F5" w:rsidRDefault="008974F5">
      <w:pPr>
        <w:rPr>
          <w:noProof/>
          <w:lang w:eastAsia="ru-RU"/>
        </w:rPr>
      </w:pPr>
    </w:p>
    <w:p w:rsidR="008974F5" w:rsidRDefault="008974F5">
      <w:pPr>
        <w:rPr>
          <w:noProof/>
          <w:lang w:eastAsia="ru-RU"/>
        </w:rPr>
      </w:pPr>
    </w:p>
    <w:p w:rsidR="008974F5" w:rsidRDefault="008974F5">
      <w:pPr>
        <w:rPr>
          <w:noProof/>
          <w:lang w:eastAsia="ru-RU"/>
        </w:rPr>
      </w:pPr>
    </w:p>
    <w:p w:rsidR="008974F5" w:rsidRDefault="008974F5">
      <w:pPr>
        <w:rPr>
          <w:noProof/>
          <w:lang w:eastAsia="ru-RU"/>
        </w:rPr>
      </w:pPr>
    </w:p>
    <w:p w:rsidR="008974F5" w:rsidRDefault="008974F5">
      <w:pPr>
        <w:rPr>
          <w:noProof/>
          <w:lang w:eastAsia="ru-RU"/>
        </w:rPr>
      </w:pPr>
    </w:p>
    <w:p w:rsidR="008974F5" w:rsidRDefault="008974F5">
      <w:pPr>
        <w:rPr>
          <w:noProof/>
          <w:lang w:eastAsia="ru-RU"/>
        </w:rPr>
      </w:pPr>
    </w:p>
    <w:p w:rsidR="008974F5" w:rsidRDefault="008974F5">
      <w:pPr>
        <w:rPr>
          <w:noProof/>
          <w:lang w:eastAsia="ru-RU"/>
        </w:rPr>
      </w:pPr>
    </w:p>
    <w:p w:rsidR="008974F5" w:rsidRDefault="008974F5">
      <w:pPr>
        <w:rPr>
          <w:noProof/>
          <w:lang w:eastAsia="ru-RU"/>
        </w:rPr>
      </w:pPr>
    </w:p>
    <w:p w:rsidR="008974F5" w:rsidRDefault="008974F5">
      <w:pPr>
        <w:rPr>
          <w:noProof/>
          <w:lang w:eastAsia="ru-RU"/>
        </w:rPr>
      </w:pPr>
    </w:p>
    <w:p w:rsidR="008974F5" w:rsidRDefault="008974F5">
      <w:pPr>
        <w:rPr>
          <w:noProof/>
          <w:lang w:eastAsia="ru-RU"/>
        </w:rPr>
      </w:pPr>
    </w:p>
    <w:p w:rsidR="008974F5" w:rsidRDefault="008974F5">
      <w:pPr>
        <w:rPr>
          <w:noProof/>
          <w:lang w:eastAsia="ru-RU"/>
        </w:rPr>
      </w:pPr>
    </w:p>
    <w:p w:rsidR="008974F5" w:rsidRDefault="008974F5">
      <w:pPr>
        <w:rPr>
          <w:noProof/>
          <w:lang w:eastAsia="ru-RU"/>
        </w:rPr>
      </w:pPr>
    </w:p>
    <w:p w:rsidR="008974F5" w:rsidRDefault="008974F5">
      <w:pPr>
        <w:rPr>
          <w:noProof/>
          <w:lang w:eastAsia="ru-RU"/>
        </w:rPr>
      </w:pPr>
    </w:p>
    <w:p w:rsidR="008974F5" w:rsidRDefault="008974F5">
      <w:pPr>
        <w:rPr>
          <w:noProof/>
          <w:lang w:eastAsia="ru-RU"/>
        </w:rPr>
      </w:pPr>
    </w:p>
    <w:p w:rsidR="008974F5" w:rsidRDefault="008974F5">
      <w:pPr>
        <w:rPr>
          <w:noProof/>
          <w:lang w:eastAsia="ru-RU"/>
        </w:rPr>
      </w:pPr>
    </w:p>
    <w:p w:rsidR="008974F5" w:rsidRDefault="008974F5">
      <w:pPr>
        <w:rPr>
          <w:noProof/>
          <w:lang w:eastAsia="ru-RU"/>
        </w:rPr>
      </w:pPr>
    </w:p>
    <w:p w:rsidR="008974F5" w:rsidRDefault="008974F5">
      <w:pPr>
        <w:rPr>
          <w:noProof/>
          <w:lang w:eastAsia="ru-RU"/>
        </w:rPr>
      </w:pPr>
    </w:p>
    <w:p w:rsidR="008974F5" w:rsidRDefault="008974F5">
      <w:pPr>
        <w:rPr>
          <w:noProof/>
          <w:lang w:eastAsia="ru-RU"/>
        </w:rPr>
      </w:pPr>
    </w:p>
    <w:p w:rsidR="008974F5" w:rsidRDefault="008974F5">
      <w:pPr>
        <w:rPr>
          <w:noProof/>
          <w:lang w:eastAsia="ru-RU"/>
        </w:rPr>
      </w:pPr>
    </w:p>
    <w:p w:rsidR="008974F5" w:rsidRDefault="008974F5">
      <w:pPr>
        <w:rPr>
          <w:noProof/>
          <w:lang w:eastAsia="ru-RU"/>
        </w:rPr>
      </w:pPr>
    </w:p>
    <w:p w:rsidR="008974F5" w:rsidRDefault="008974F5">
      <w:pPr>
        <w:rPr>
          <w:noProof/>
          <w:lang w:eastAsia="ru-RU"/>
        </w:rPr>
      </w:pPr>
    </w:p>
    <w:p w:rsidR="008974F5" w:rsidRDefault="008974F5">
      <w:pPr>
        <w:rPr>
          <w:noProof/>
          <w:lang w:eastAsia="ru-RU"/>
        </w:rPr>
      </w:pPr>
    </w:p>
    <w:p w:rsidR="008974F5" w:rsidRDefault="008974F5">
      <w:pPr>
        <w:rPr>
          <w:noProof/>
          <w:lang w:eastAsia="ru-RU"/>
        </w:rPr>
      </w:pPr>
    </w:p>
    <w:p w:rsidR="008974F5" w:rsidRDefault="008974F5">
      <w:pPr>
        <w:rPr>
          <w:noProof/>
          <w:lang w:eastAsia="ru-RU"/>
        </w:rPr>
      </w:pPr>
    </w:p>
    <w:p w:rsidR="008974F5" w:rsidRDefault="008974F5">
      <w:pPr>
        <w:rPr>
          <w:noProof/>
          <w:lang w:eastAsia="ru-RU"/>
        </w:rPr>
      </w:pPr>
    </w:p>
    <w:p w:rsidR="008974F5" w:rsidRDefault="008974F5">
      <w:pPr>
        <w:rPr>
          <w:noProof/>
          <w:lang w:eastAsia="ru-RU"/>
        </w:rPr>
      </w:pPr>
    </w:p>
    <w:p w:rsidR="008974F5" w:rsidRDefault="008974F5">
      <w:pPr>
        <w:rPr>
          <w:noProof/>
          <w:lang w:eastAsia="ru-RU"/>
        </w:rPr>
      </w:pPr>
    </w:p>
    <w:p w:rsidR="008974F5" w:rsidRDefault="008974F5">
      <w:pPr>
        <w:rPr>
          <w:noProof/>
          <w:lang w:eastAsia="ru-RU"/>
        </w:rPr>
      </w:pPr>
    </w:p>
    <w:p w:rsidR="008974F5" w:rsidRDefault="008974F5">
      <w:pPr>
        <w:rPr>
          <w:noProof/>
          <w:lang w:eastAsia="ru-RU"/>
        </w:rPr>
      </w:pPr>
    </w:p>
    <w:p w:rsidR="008974F5" w:rsidRDefault="008974F5">
      <w:pPr>
        <w:rPr>
          <w:noProof/>
          <w:lang w:eastAsia="ru-RU"/>
        </w:rPr>
      </w:pPr>
    </w:p>
    <w:p w:rsidR="008974F5" w:rsidRDefault="008974F5">
      <w:pPr>
        <w:rPr>
          <w:noProof/>
          <w:lang w:eastAsia="ru-RU"/>
        </w:rPr>
      </w:pPr>
    </w:p>
    <w:p w:rsidR="008974F5" w:rsidRDefault="008974F5">
      <w:pPr>
        <w:rPr>
          <w:noProof/>
          <w:lang w:eastAsia="ru-RU"/>
        </w:rPr>
      </w:pPr>
    </w:p>
    <w:p w:rsidR="008974F5" w:rsidRDefault="008974F5">
      <w:pPr>
        <w:rPr>
          <w:noProof/>
          <w:lang w:eastAsia="ru-RU"/>
        </w:rPr>
      </w:pPr>
    </w:p>
    <w:p w:rsidR="008974F5" w:rsidRDefault="008974F5">
      <w:pPr>
        <w:rPr>
          <w:noProof/>
          <w:lang w:eastAsia="ru-RU"/>
        </w:rPr>
      </w:pPr>
    </w:p>
    <w:p w:rsidR="008974F5" w:rsidRDefault="008974F5">
      <w:pPr>
        <w:rPr>
          <w:noProof/>
          <w:lang w:eastAsia="ru-RU"/>
        </w:rPr>
      </w:pPr>
    </w:p>
    <w:p w:rsidR="008974F5" w:rsidRDefault="008974F5">
      <w:pPr>
        <w:rPr>
          <w:noProof/>
          <w:lang w:eastAsia="ru-RU"/>
        </w:rPr>
      </w:pPr>
    </w:p>
    <w:p w:rsidR="008974F5" w:rsidRDefault="008974F5"/>
    <w:sectPr w:rsidR="008974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3851" w:rsidRDefault="00363851" w:rsidP="008974F5">
      <w:pPr>
        <w:spacing w:after="0" w:line="240" w:lineRule="auto"/>
      </w:pPr>
      <w:r>
        <w:separator/>
      </w:r>
    </w:p>
  </w:endnote>
  <w:endnote w:type="continuationSeparator" w:id="0">
    <w:p w:rsidR="00363851" w:rsidRDefault="00363851" w:rsidP="008974F5">
      <w:pPr>
        <w:spacing w:after="0" w:line="240" w:lineRule="auto"/>
      </w:pPr>
      <w:r>
        <w:continuationSeparator/>
      </w:r>
    </w:p>
  </w:endnote>
  <w:endnote w:id="1">
    <w:p w:rsidR="008974F5" w:rsidRDefault="008974F5" w:rsidP="008974F5">
      <w:pPr>
        <w:pStyle w:val="affffa"/>
        <w:ind w:left="-284" w:right="-143" w:firstLine="426"/>
        <w:rPr>
          <w:rStyle w:val="afff6"/>
        </w:rPr>
      </w:pPr>
      <w:r>
        <w:rPr>
          <w:rStyle w:val="afff6"/>
        </w:rPr>
        <w:t xml:space="preserve"> </w:t>
      </w:r>
    </w:p>
    <w:p w:rsidR="008974F5" w:rsidRDefault="008974F5" w:rsidP="008974F5">
      <w:pPr>
        <w:pStyle w:val="affffa"/>
        <w:ind w:left="-284" w:right="-143" w:firstLine="426"/>
        <w:rPr>
          <w:rStyle w:val="afff6"/>
        </w:rPr>
      </w:pPr>
    </w:p>
    <w:p w:rsidR="008974F5" w:rsidRDefault="008974F5" w:rsidP="008974F5">
      <w:pPr>
        <w:pStyle w:val="affffa"/>
        <w:ind w:left="-284" w:right="-143" w:firstLine="426"/>
        <w:rPr>
          <w:rStyle w:val="afff6"/>
        </w:rPr>
      </w:pPr>
    </w:p>
    <w:p w:rsidR="008974F5" w:rsidRDefault="008974F5" w:rsidP="008974F5">
      <w:pPr>
        <w:pStyle w:val="affffa"/>
        <w:ind w:left="-284" w:right="-143" w:firstLine="426"/>
        <w:rPr>
          <w:rStyle w:val="afff6"/>
        </w:rPr>
      </w:pPr>
    </w:p>
    <w:p w:rsidR="008974F5" w:rsidRDefault="008974F5" w:rsidP="008974F5">
      <w:pPr>
        <w:pStyle w:val="affffa"/>
        <w:ind w:left="-284" w:right="-143" w:firstLine="426"/>
        <w:rPr>
          <w:rStyle w:val="afff6"/>
        </w:rPr>
      </w:pPr>
    </w:p>
    <w:p w:rsidR="008974F5" w:rsidRPr="00FC2AB6" w:rsidRDefault="008974F5" w:rsidP="008974F5">
      <w:pPr>
        <w:pStyle w:val="affffa"/>
        <w:ind w:left="-284" w:right="-143" w:firstLine="426"/>
        <w:rPr>
          <w:sz w:val="28"/>
          <w:szCs w:val="28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6FF" w:usb1="420024FF" w:usb2="02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Verdana">
    <w:charset w:val="CC"/>
    <w:family w:val="swiss"/>
    <w:pitch w:val="variable"/>
    <w:sig w:usb0="A00006FF" w:usb1="4000205B" w:usb2="00000010" w:usb3="00000000" w:csb0="0000019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lvetsky 12p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choolBookC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charset w:val="CC"/>
    <w:family w:val="swiss"/>
    <w:pitch w:val="variable"/>
    <w:sig w:usb0="000006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3851" w:rsidRDefault="00363851" w:rsidP="008974F5">
      <w:pPr>
        <w:spacing w:after="0" w:line="240" w:lineRule="auto"/>
      </w:pPr>
      <w:r>
        <w:separator/>
      </w:r>
    </w:p>
  </w:footnote>
  <w:footnote w:type="continuationSeparator" w:id="0">
    <w:p w:rsidR="00363851" w:rsidRDefault="00363851" w:rsidP="008974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4"/>
    <w:multiLevelType w:val="singleLevel"/>
    <w:tmpl w:val="00000004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6"/>
    <w:multiLevelType w:val="singleLevel"/>
    <w:tmpl w:val="00000006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1790" w:hanging="360"/>
      </w:pPr>
      <w:rPr>
        <w:rFonts w:ascii="Symbol" w:hAnsi="Symbol" w:cs="Symbol"/>
      </w:rPr>
    </w:lvl>
  </w:abstractNum>
  <w:abstractNum w:abstractNumId="4" w15:restartNumberingAfterBreak="0">
    <w:nsid w:val="00000007"/>
    <w:multiLevelType w:val="singleLevel"/>
    <w:tmpl w:val="00000007"/>
    <w:name w:val="WW8Num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5" w15:restartNumberingAfterBreak="0">
    <w:nsid w:val="0D80125F"/>
    <w:multiLevelType w:val="hybridMultilevel"/>
    <w:tmpl w:val="04DCB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54789A"/>
    <w:multiLevelType w:val="hybridMultilevel"/>
    <w:tmpl w:val="E0D02C62"/>
    <w:lvl w:ilvl="0" w:tplc="77FA0F4A">
      <w:start w:val="1"/>
      <w:numFmt w:val="bullet"/>
      <w:lvlText w:val=""/>
      <w:lvlJc w:val="left"/>
      <w:pPr>
        <w:tabs>
          <w:tab w:val="num" w:pos="2918"/>
        </w:tabs>
        <w:ind w:left="2918" w:hanging="360"/>
      </w:pPr>
      <w:rPr>
        <w:rFonts w:ascii="Symbol" w:hAnsi="Symbol" w:hint="default"/>
        <w:sz w:val="20"/>
        <w:szCs w:val="20"/>
      </w:rPr>
    </w:lvl>
    <w:lvl w:ilvl="1" w:tplc="03368A52">
      <w:start w:val="1"/>
      <w:numFmt w:val="bullet"/>
      <w:lvlText w:val=""/>
      <w:lvlJc w:val="left"/>
      <w:pPr>
        <w:tabs>
          <w:tab w:val="num" w:pos="2220"/>
        </w:tabs>
        <w:ind w:left="2220" w:hanging="360"/>
      </w:pPr>
      <w:rPr>
        <w:rFonts w:ascii="Symbol" w:hAnsi="Symbol" w:hint="default"/>
        <w:sz w:val="20"/>
        <w:szCs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7" w15:restartNumberingAfterBreak="0">
    <w:nsid w:val="6ACF5E16"/>
    <w:multiLevelType w:val="hybridMultilevel"/>
    <w:tmpl w:val="F830EC72"/>
    <w:lvl w:ilvl="0" w:tplc="6464A50C">
      <w:start w:val="1"/>
      <w:numFmt w:val="bullet"/>
      <w:pStyle w:val="a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F960C29"/>
    <w:multiLevelType w:val="hybridMultilevel"/>
    <w:tmpl w:val="487AC2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A816BEC"/>
    <w:multiLevelType w:val="multilevel"/>
    <w:tmpl w:val="2302597C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0"/>
  </w:num>
  <w:num w:numId="7">
    <w:abstractNumId w:val="6"/>
  </w:num>
  <w:num w:numId="8">
    <w:abstractNumId w:val="5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4F5"/>
    <w:rsid w:val="00363851"/>
    <w:rsid w:val="008974F5"/>
    <w:rsid w:val="00C77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4E24A3D"/>
  <w15:chartTrackingRefBased/>
  <w15:docId w15:val="{C95682EF-08C4-4BC5-969A-D439C7AF5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9"/>
    <w:qFormat/>
    <w:rsid w:val="008974F5"/>
    <w:pPr>
      <w:keepNext/>
      <w:tabs>
        <w:tab w:val="num" w:pos="432"/>
      </w:tabs>
      <w:suppressAutoHyphens/>
      <w:spacing w:before="240" w:after="60" w:line="240" w:lineRule="auto"/>
      <w:ind w:left="432" w:hanging="432"/>
      <w:outlineLvl w:val="0"/>
    </w:pPr>
    <w:rPr>
      <w:rFonts w:ascii="Arial" w:eastAsia="Calibri" w:hAnsi="Arial" w:cs="Arial"/>
      <w:b/>
      <w:bCs/>
      <w:kern w:val="2"/>
      <w:sz w:val="20"/>
      <w:szCs w:val="20"/>
      <w:lang w:val="de-DE" w:eastAsia="ar-SA"/>
    </w:rPr>
  </w:style>
  <w:style w:type="paragraph" w:styleId="2">
    <w:name w:val="heading 2"/>
    <w:basedOn w:val="a0"/>
    <w:next w:val="a0"/>
    <w:link w:val="20"/>
    <w:uiPriority w:val="99"/>
    <w:qFormat/>
    <w:rsid w:val="008974F5"/>
    <w:pPr>
      <w:keepNext/>
      <w:keepLines/>
      <w:widowControl w:val="0"/>
      <w:tabs>
        <w:tab w:val="num" w:pos="576"/>
      </w:tabs>
      <w:suppressAutoHyphens/>
      <w:spacing w:before="200" w:after="0" w:line="240" w:lineRule="auto"/>
      <w:ind w:firstLine="400"/>
      <w:jc w:val="both"/>
      <w:outlineLvl w:val="1"/>
    </w:pPr>
    <w:rPr>
      <w:rFonts w:ascii="Cambria" w:eastAsia="Calibri" w:hAnsi="Cambria" w:cs="Cambria"/>
      <w:b/>
      <w:bCs/>
      <w:color w:val="4F81BD"/>
      <w:sz w:val="20"/>
      <w:szCs w:val="20"/>
      <w:lang w:eastAsia="ar-SA"/>
    </w:rPr>
  </w:style>
  <w:style w:type="paragraph" w:styleId="3">
    <w:name w:val="heading 3"/>
    <w:basedOn w:val="a0"/>
    <w:next w:val="a0"/>
    <w:link w:val="30"/>
    <w:uiPriority w:val="99"/>
    <w:qFormat/>
    <w:rsid w:val="008974F5"/>
    <w:pPr>
      <w:keepNext/>
      <w:tabs>
        <w:tab w:val="num" w:pos="720"/>
      </w:tabs>
      <w:suppressAutoHyphens/>
      <w:spacing w:before="240" w:after="60" w:line="240" w:lineRule="auto"/>
      <w:ind w:left="720" w:hanging="720"/>
      <w:outlineLvl w:val="2"/>
    </w:pPr>
    <w:rPr>
      <w:rFonts w:ascii="Arial" w:eastAsia="Calibri" w:hAnsi="Arial" w:cs="Arial"/>
      <w:b/>
      <w:bCs/>
      <w:sz w:val="20"/>
      <w:szCs w:val="20"/>
      <w:lang w:eastAsia="ar-SA"/>
    </w:rPr>
  </w:style>
  <w:style w:type="paragraph" w:styleId="4">
    <w:name w:val="heading 4"/>
    <w:basedOn w:val="a0"/>
    <w:next w:val="a0"/>
    <w:link w:val="40"/>
    <w:uiPriority w:val="99"/>
    <w:qFormat/>
    <w:rsid w:val="008974F5"/>
    <w:pPr>
      <w:keepNext/>
      <w:tabs>
        <w:tab w:val="num" w:pos="864"/>
      </w:tabs>
      <w:suppressAutoHyphens/>
      <w:spacing w:before="240" w:after="60" w:line="240" w:lineRule="auto"/>
      <w:ind w:left="864" w:hanging="864"/>
      <w:outlineLvl w:val="3"/>
    </w:pPr>
    <w:rPr>
      <w:rFonts w:ascii="Times New Roman" w:eastAsia="Calibri" w:hAnsi="Times New Roman" w:cs="Times New Roman"/>
      <w:b/>
      <w:bCs/>
      <w:sz w:val="20"/>
      <w:szCs w:val="20"/>
      <w:lang w:val="de-DE" w:eastAsia="ar-SA"/>
    </w:rPr>
  </w:style>
  <w:style w:type="paragraph" w:styleId="5">
    <w:name w:val="heading 5"/>
    <w:basedOn w:val="a0"/>
    <w:next w:val="a0"/>
    <w:link w:val="50"/>
    <w:uiPriority w:val="99"/>
    <w:qFormat/>
    <w:rsid w:val="008974F5"/>
    <w:pPr>
      <w:tabs>
        <w:tab w:val="num" w:pos="1008"/>
      </w:tabs>
      <w:suppressAutoHyphens/>
      <w:spacing w:before="240" w:after="60" w:line="240" w:lineRule="auto"/>
      <w:ind w:firstLine="709"/>
      <w:jc w:val="both"/>
      <w:outlineLvl w:val="4"/>
    </w:pPr>
    <w:rPr>
      <w:rFonts w:ascii="Times New Roman" w:eastAsia="Calibri" w:hAnsi="Times New Roman" w:cs="Times New Roman"/>
      <w:b/>
      <w:bCs/>
      <w:i/>
      <w:iCs/>
      <w:sz w:val="20"/>
      <w:szCs w:val="20"/>
    </w:rPr>
  </w:style>
  <w:style w:type="paragraph" w:styleId="6">
    <w:name w:val="heading 6"/>
    <w:basedOn w:val="a0"/>
    <w:next w:val="a0"/>
    <w:link w:val="60"/>
    <w:uiPriority w:val="99"/>
    <w:qFormat/>
    <w:rsid w:val="008974F5"/>
    <w:pPr>
      <w:tabs>
        <w:tab w:val="num" w:pos="1152"/>
      </w:tabs>
      <w:suppressAutoHyphens/>
      <w:spacing w:before="240" w:after="60" w:line="240" w:lineRule="auto"/>
      <w:ind w:firstLine="709"/>
      <w:jc w:val="both"/>
      <w:outlineLvl w:val="5"/>
    </w:pPr>
    <w:rPr>
      <w:rFonts w:ascii="Times New Roman" w:eastAsia="Calibri" w:hAnsi="Times New Roman" w:cs="Times New Roman"/>
      <w:b/>
      <w:bCs/>
      <w:sz w:val="20"/>
      <w:szCs w:val="20"/>
    </w:rPr>
  </w:style>
  <w:style w:type="paragraph" w:styleId="7">
    <w:name w:val="heading 7"/>
    <w:basedOn w:val="a0"/>
    <w:next w:val="a0"/>
    <w:link w:val="70"/>
    <w:uiPriority w:val="99"/>
    <w:qFormat/>
    <w:rsid w:val="008974F5"/>
    <w:pPr>
      <w:tabs>
        <w:tab w:val="num" w:pos="1296"/>
      </w:tabs>
      <w:suppressAutoHyphens/>
      <w:spacing w:before="240" w:after="60" w:line="240" w:lineRule="auto"/>
      <w:ind w:firstLine="709"/>
      <w:jc w:val="both"/>
      <w:outlineLvl w:val="6"/>
    </w:pPr>
    <w:rPr>
      <w:rFonts w:ascii="Times New Roman" w:eastAsia="Calibri" w:hAnsi="Times New Roman" w:cs="Times New Roman"/>
      <w:sz w:val="20"/>
      <w:szCs w:val="20"/>
    </w:rPr>
  </w:style>
  <w:style w:type="paragraph" w:styleId="8">
    <w:name w:val="heading 8"/>
    <w:basedOn w:val="a0"/>
    <w:next w:val="a0"/>
    <w:link w:val="80"/>
    <w:uiPriority w:val="99"/>
    <w:qFormat/>
    <w:rsid w:val="008974F5"/>
    <w:pPr>
      <w:tabs>
        <w:tab w:val="num" w:pos="1440"/>
      </w:tabs>
      <w:suppressAutoHyphens/>
      <w:spacing w:before="240" w:after="60" w:line="240" w:lineRule="auto"/>
      <w:ind w:firstLine="709"/>
      <w:jc w:val="both"/>
      <w:outlineLvl w:val="7"/>
    </w:pPr>
    <w:rPr>
      <w:rFonts w:ascii="Times New Roman" w:eastAsia="Calibri" w:hAnsi="Times New Roman" w:cs="Times New Roman"/>
      <w:i/>
      <w:iCs/>
      <w:sz w:val="20"/>
      <w:szCs w:val="20"/>
    </w:rPr>
  </w:style>
  <w:style w:type="paragraph" w:styleId="9">
    <w:name w:val="heading 9"/>
    <w:basedOn w:val="a0"/>
    <w:next w:val="a0"/>
    <w:link w:val="90"/>
    <w:uiPriority w:val="99"/>
    <w:qFormat/>
    <w:rsid w:val="008974F5"/>
    <w:pPr>
      <w:tabs>
        <w:tab w:val="num" w:pos="1584"/>
      </w:tabs>
      <w:suppressAutoHyphens/>
      <w:spacing w:before="240" w:after="60" w:line="240" w:lineRule="auto"/>
      <w:ind w:firstLine="709"/>
      <w:jc w:val="both"/>
      <w:outlineLvl w:val="8"/>
    </w:pPr>
    <w:rPr>
      <w:rFonts w:ascii="Arial" w:eastAsia="Calibri" w:hAnsi="Arial" w:cs="Times New Roman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8974F5"/>
    <w:rPr>
      <w:rFonts w:ascii="Arial" w:eastAsia="Calibri" w:hAnsi="Arial" w:cs="Arial"/>
      <w:b/>
      <w:bCs/>
      <w:kern w:val="2"/>
      <w:sz w:val="20"/>
      <w:szCs w:val="20"/>
      <w:lang w:val="de-DE" w:eastAsia="ar-SA"/>
    </w:rPr>
  </w:style>
  <w:style w:type="character" w:customStyle="1" w:styleId="20">
    <w:name w:val="Заголовок 2 Знак"/>
    <w:basedOn w:val="a1"/>
    <w:link w:val="2"/>
    <w:uiPriority w:val="99"/>
    <w:rsid w:val="008974F5"/>
    <w:rPr>
      <w:rFonts w:ascii="Cambria" w:eastAsia="Calibri" w:hAnsi="Cambria" w:cs="Cambria"/>
      <w:b/>
      <w:bCs/>
      <w:color w:val="4F81BD"/>
      <w:sz w:val="20"/>
      <w:szCs w:val="20"/>
      <w:lang w:eastAsia="ar-SA"/>
    </w:rPr>
  </w:style>
  <w:style w:type="character" w:customStyle="1" w:styleId="30">
    <w:name w:val="Заголовок 3 Знак"/>
    <w:basedOn w:val="a1"/>
    <w:link w:val="3"/>
    <w:uiPriority w:val="99"/>
    <w:rsid w:val="008974F5"/>
    <w:rPr>
      <w:rFonts w:ascii="Arial" w:eastAsia="Calibri" w:hAnsi="Arial" w:cs="Arial"/>
      <w:b/>
      <w:bCs/>
      <w:sz w:val="20"/>
      <w:szCs w:val="20"/>
      <w:lang w:eastAsia="ar-SA"/>
    </w:rPr>
  </w:style>
  <w:style w:type="character" w:customStyle="1" w:styleId="40">
    <w:name w:val="Заголовок 4 Знак"/>
    <w:basedOn w:val="a1"/>
    <w:link w:val="4"/>
    <w:uiPriority w:val="99"/>
    <w:rsid w:val="008974F5"/>
    <w:rPr>
      <w:rFonts w:ascii="Times New Roman" w:eastAsia="Calibri" w:hAnsi="Times New Roman" w:cs="Times New Roman"/>
      <w:b/>
      <w:bCs/>
      <w:sz w:val="20"/>
      <w:szCs w:val="20"/>
      <w:lang w:val="de-DE" w:eastAsia="ar-SA"/>
    </w:rPr>
  </w:style>
  <w:style w:type="character" w:customStyle="1" w:styleId="50">
    <w:name w:val="Заголовок 5 Знак"/>
    <w:basedOn w:val="a1"/>
    <w:link w:val="5"/>
    <w:uiPriority w:val="99"/>
    <w:rsid w:val="008974F5"/>
    <w:rPr>
      <w:rFonts w:ascii="Times New Roman" w:eastAsia="Calibri" w:hAnsi="Times New Roman" w:cs="Times New Roman"/>
      <w:b/>
      <w:bCs/>
      <w:i/>
      <w:iCs/>
      <w:sz w:val="20"/>
      <w:szCs w:val="20"/>
    </w:rPr>
  </w:style>
  <w:style w:type="character" w:customStyle="1" w:styleId="60">
    <w:name w:val="Заголовок 6 Знак"/>
    <w:basedOn w:val="a1"/>
    <w:link w:val="6"/>
    <w:uiPriority w:val="99"/>
    <w:rsid w:val="008974F5"/>
    <w:rPr>
      <w:rFonts w:ascii="Times New Roman" w:eastAsia="Calibri" w:hAnsi="Times New Roman" w:cs="Times New Roman"/>
      <w:b/>
      <w:bCs/>
      <w:sz w:val="20"/>
      <w:szCs w:val="20"/>
    </w:rPr>
  </w:style>
  <w:style w:type="character" w:customStyle="1" w:styleId="70">
    <w:name w:val="Заголовок 7 Знак"/>
    <w:basedOn w:val="a1"/>
    <w:link w:val="7"/>
    <w:uiPriority w:val="99"/>
    <w:rsid w:val="008974F5"/>
    <w:rPr>
      <w:rFonts w:ascii="Times New Roman" w:eastAsia="Calibri" w:hAnsi="Times New Roman" w:cs="Times New Roman"/>
      <w:sz w:val="20"/>
      <w:szCs w:val="20"/>
    </w:rPr>
  </w:style>
  <w:style w:type="character" w:customStyle="1" w:styleId="80">
    <w:name w:val="Заголовок 8 Знак"/>
    <w:basedOn w:val="a1"/>
    <w:link w:val="8"/>
    <w:uiPriority w:val="99"/>
    <w:rsid w:val="008974F5"/>
    <w:rPr>
      <w:rFonts w:ascii="Times New Roman" w:eastAsia="Calibri" w:hAnsi="Times New Roman" w:cs="Times New Roman"/>
      <w:i/>
      <w:iCs/>
      <w:sz w:val="20"/>
      <w:szCs w:val="20"/>
    </w:rPr>
  </w:style>
  <w:style w:type="character" w:customStyle="1" w:styleId="90">
    <w:name w:val="Заголовок 9 Знак"/>
    <w:basedOn w:val="a1"/>
    <w:link w:val="9"/>
    <w:uiPriority w:val="99"/>
    <w:rsid w:val="008974F5"/>
    <w:rPr>
      <w:rFonts w:ascii="Arial" w:eastAsia="Calibri" w:hAnsi="Arial" w:cs="Times New Roman"/>
      <w:sz w:val="20"/>
      <w:szCs w:val="20"/>
    </w:rPr>
  </w:style>
  <w:style w:type="numbering" w:customStyle="1" w:styleId="11">
    <w:name w:val="Нет списка1"/>
    <w:next w:val="a3"/>
    <w:uiPriority w:val="99"/>
    <w:semiHidden/>
    <w:unhideWhenUsed/>
    <w:rsid w:val="008974F5"/>
  </w:style>
  <w:style w:type="character" w:customStyle="1" w:styleId="Heading3Char">
    <w:name w:val="Heading 3 Char"/>
    <w:uiPriority w:val="99"/>
    <w:locked/>
    <w:rsid w:val="008974F5"/>
    <w:rPr>
      <w:rFonts w:ascii="Arial" w:hAnsi="Arial" w:cs="Arial"/>
      <w:b/>
      <w:bCs/>
      <w:sz w:val="26"/>
      <w:szCs w:val="26"/>
      <w:lang w:eastAsia="ru-RU"/>
    </w:rPr>
  </w:style>
  <w:style w:type="table" w:styleId="a4">
    <w:name w:val="Table Grid"/>
    <w:basedOn w:val="a2"/>
    <w:uiPriority w:val="59"/>
    <w:rsid w:val="008974F5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99"/>
    <w:qFormat/>
    <w:rsid w:val="008974F5"/>
    <w:pPr>
      <w:spacing w:after="0"/>
      <w:ind w:left="720"/>
    </w:pPr>
    <w:rPr>
      <w:rFonts w:ascii="Calibri" w:eastAsia="Calibri" w:hAnsi="Calibri" w:cs="Calibri"/>
    </w:rPr>
  </w:style>
  <w:style w:type="paragraph" w:customStyle="1" w:styleId="a6">
    <w:name w:val="А_основной"/>
    <w:basedOn w:val="a0"/>
    <w:link w:val="a7"/>
    <w:uiPriority w:val="99"/>
    <w:qFormat/>
    <w:rsid w:val="008974F5"/>
    <w:pPr>
      <w:suppressAutoHyphens/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a7">
    <w:name w:val="А_основной Знак"/>
    <w:link w:val="a6"/>
    <w:uiPriority w:val="99"/>
    <w:locked/>
    <w:rsid w:val="008974F5"/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12">
    <w:name w:val="Абзац списка1"/>
    <w:basedOn w:val="a0"/>
    <w:link w:val="ListParagraph"/>
    <w:uiPriority w:val="99"/>
    <w:qFormat/>
    <w:rsid w:val="008974F5"/>
    <w:pPr>
      <w:spacing w:after="200" w:line="276" w:lineRule="auto"/>
      <w:ind w:left="720"/>
    </w:pPr>
    <w:rPr>
      <w:rFonts w:ascii="Calibri" w:eastAsia="Calibri" w:hAnsi="Calibri" w:cs="Times New Roman"/>
      <w:sz w:val="20"/>
      <w:szCs w:val="20"/>
    </w:rPr>
  </w:style>
  <w:style w:type="character" w:customStyle="1" w:styleId="ListParagraph">
    <w:name w:val="List Paragraph Знак"/>
    <w:link w:val="12"/>
    <w:uiPriority w:val="99"/>
    <w:locked/>
    <w:rsid w:val="008974F5"/>
    <w:rPr>
      <w:rFonts w:ascii="Calibri" w:eastAsia="Calibri" w:hAnsi="Calibri" w:cs="Times New Roman"/>
      <w:sz w:val="20"/>
      <w:szCs w:val="20"/>
    </w:rPr>
  </w:style>
  <w:style w:type="paragraph" w:styleId="a8">
    <w:name w:val="Body Text"/>
    <w:aliases w:val="body text,Основной текст Знак1,Основной текст Знак Знак,Основной текст отчета,Основной текст отчета Знак,Основной текст отчета Знак Знак Знак,DTP Body Text"/>
    <w:basedOn w:val="a0"/>
    <w:link w:val="a9"/>
    <w:uiPriority w:val="1"/>
    <w:qFormat/>
    <w:rsid w:val="008974F5"/>
    <w:pPr>
      <w:spacing w:after="12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9">
    <w:name w:val="Основной текст Знак"/>
    <w:aliases w:val="body text Знак,Основной текст Знак1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basedOn w:val="a1"/>
    <w:link w:val="a8"/>
    <w:uiPriority w:val="1"/>
    <w:rsid w:val="008974F5"/>
    <w:rPr>
      <w:rFonts w:ascii="Times New Roman" w:eastAsia="Calibri" w:hAnsi="Times New Roman" w:cs="Times New Roman"/>
      <w:sz w:val="20"/>
      <w:szCs w:val="20"/>
    </w:rPr>
  </w:style>
  <w:style w:type="paragraph" w:styleId="aa">
    <w:name w:val="header"/>
    <w:basedOn w:val="a0"/>
    <w:link w:val="ab"/>
    <w:rsid w:val="008974F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/>
    </w:rPr>
  </w:style>
  <w:style w:type="character" w:customStyle="1" w:styleId="ab">
    <w:name w:val="Верхний колонтитул Знак"/>
    <w:basedOn w:val="a1"/>
    <w:link w:val="aa"/>
    <w:rsid w:val="008974F5"/>
    <w:rPr>
      <w:rFonts w:ascii="Times New Roman" w:eastAsia="Calibri" w:hAnsi="Times New Roman" w:cs="Times New Roman"/>
      <w:sz w:val="20"/>
      <w:szCs w:val="20"/>
      <w:lang w:val="en-US"/>
    </w:rPr>
  </w:style>
  <w:style w:type="paragraph" w:styleId="21">
    <w:name w:val="Body Text 2"/>
    <w:basedOn w:val="a0"/>
    <w:link w:val="22"/>
    <w:uiPriority w:val="99"/>
    <w:rsid w:val="008974F5"/>
    <w:pPr>
      <w:spacing w:after="120" w:line="48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22">
    <w:name w:val="Основной текст 2 Знак"/>
    <w:basedOn w:val="a1"/>
    <w:link w:val="21"/>
    <w:uiPriority w:val="99"/>
    <w:rsid w:val="008974F5"/>
    <w:rPr>
      <w:rFonts w:ascii="Times New Roman" w:eastAsia="Calibri" w:hAnsi="Times New Roman" w:cs="Times New Roman"/>
      <w:sz w:val="20"/>
      <w:szCs w:val="20"/>
    </w:rPr>
  </w:style>
  <w:style w:type="character" w:customStyle="1" w:styleId="dash041e0431044b0447043d044b0439char1">
    <w:name w:val="dash041e_0431_044b_0447_043d_044b_0439__char1"/>
    <w:uiPriority w:val="99"/>
    <w:rsid w:val="008974F5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efault">
    <w:name w:val="Default"/>
    <w:rsid w:val="008974F5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ru-RU"/>
    </w:rPr>
  </w:style>
  <w:style w:type="character" w:customStyle="1" w:styleId="ac">
    <w:name w:val="Основной текст + Курсив"/>
    <w:uiPriority w:val="99"/>
    <w:rsid w:val="008974F5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/>
    </w:rPr>
  </w:style>
  <w:style w:type="character" w:customStyle="1" w:styleId="102">
    <w:name w:val="Основной текст + 102"/>
    <w:aliases w:val="5 pt3,Курсив,Основной текст + Полужирный13,Курсив13"/>
    <w:uiPriority w:val="99"/>
    <w:rsid w:val="008974F5"/>
    <w:rPr>
      <w:rFonts w:ascii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/>
    </w:rPr>
  </w:style>
  <w:style w:type="paragraph" w:customStyle="1" w:styleId="31">
    <w:name w:val="Заголовок №31"/>
    <w:basedOn w:val="a0"/>
    <w:uiPriority w:val="99"/>
    <w:rsid w:val="008974F5"/>
    <w:pPr>
      <w:shd w:val="clear" w:color="auto" w:fill="FFFFFF"/>
      <w:spacing w:after="0" w:line="211" w:lineRule="exact"/>
      <w:jc w:val="both"/>
      <w:outlineLvl w:val="2"/>
    </w:pPr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36">
    <w:name w:val="Заголовок №36"/>
    <w:uiPriority w:val="99"/>
    <w:rsid w:val="008974F5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15">
    <w:name w:val="Основной текст + Полужирный15"/>
    <w:uiPriority w:val="99"/>
    <w:rsid w:val="008974F5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14">
    <w:name w:val="Основной текст + Полужирный14"/>
    <w:aliases w:val="Курсив14"/>
    <w:uiPriority w:val="99"/>
    <w:rsid w:val="008974F5"/>
    <w:rPr>
      <w:rFonts w:ascii="Times New Roman" w:hAnsi="Times New Roman" w:cs="Times New Roman"/>
      <w:b/>
      <w:bCs/>
      <w:i/>
      <w:iCs/>
      <w:spacing w:val="0"/>
      <w:sz w:val="22"/>
      <w:szCs w:val="22"/>
    </w:rPr>
  </w:style>
  <w:style w:type="character" w:customStyle="1" w:styleId="110">
    <w:name w:val="Основной текст + Полужирный11"/>
    <w:uiPriority w:val="99"/>
    <w:rsid w:val="008974F5"/>
    <w:rPr>
      <w:rFonts w:ascii="Times New Roman" w:hAnsi="Times New Roman" w:cs="Times New Roman"/>
      <w:b/>
      <w:bCs/>
      <w:noProof/>
      <w:spacing w:val="0"/>
      <w:sz w:val="22"/>
      <w:szCs w:val="22"/>
    </w:rPr>
  </w:style>
  <w:style w:type="character" w:customStyle="1" w:styleId="32">
    <w:name w:val="Заголовок №3 + Не полужирный"/>
    <w:uiPriority w:val="99"/>
    <w:rsid w:val="008974F5"/>
    <w:rPr>
      <w:rFonts w:ascii="Tahoma" w:hAnsi="Tahoma" w:cs="Tahoma"/>
      <w:b/>
      <w:bCs/>
      <w:sz w:val="22"/>
      <w:szCs w:val="22"/>
      <w:shd w:val="clear" w:color="auto" w:fill="FFFFFF"/>
    </w:rPr>
  </w:style>
  <w:style w:type="paragraph" w:customStyle="1" w:styleId="ParagraphStyle">
    <w:name w:val="Paragraph Style"/>
    <w:uiPriority w:val="99"/>
    <w:rsid w:val="008974F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23">
    <w:name w:val="Абзац списка2"/>
    <w:basedOn w:val="a0"/>
    <w:link w:val="ListParagraphChar"/>
    <w:uiPriority w:val="99"/>
    <w:rsid w:val="008974F5"/>
    <w:pPr>
      <w:suppressAutoHyphens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ListParagraphChar">
    <w:name w:val="List Paragraph Char"/>
    <w:link w:val="23"/>
    <w:uiPriority w:val="99"/>
    <w:locked/>
    <w:rsid w:val="008974F5"/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0"/>
    <w:uiPriority w:val="99"/>
    <w:rsid w:val="008974F5"/>
    <w:pPr>
      <w:suppressAutoHyphens/>
      <w:spacing w:after="0" w:line="240" w:lineRule="auto"/>
      <w:ind w:left="720" w:firstLine="700"/>
      <w:jc w:val="both"/>
    </w:pPr>
    <w:rPr>
      <w:rFonts w:ascii="Calibri" w:eastAsia="Calibri" w:hAnsi="Calibri" w:cs="Calibri"/>
      <w:sz w:val="24"/>
      <w:szCs w:val="24"/>
      <w:lang w:eastAsia="ar-SA"/>
    </w:rPr>
  </w:style>
  <w:style w:type="paragraph" w:customStyle="1" w:styleId="nospacing">
    <w:name w:val="nospacing"/>
    <w:basedOn w:val="a0"/>
    <w:uiPriority w:val="99"/>
    <w:rsid w:val="008974F5"/>
    <w:pPr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character" w:customStyle="1" w:styleId="Zag11">
    <w:name w:val="Zag_11"/>
    <w:uiPriority w:val="99"/>
    <w:rsid w:val="008974F5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8974F5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dash0410005f0431005f0437005f0430005f0446005f0020005f0441005f043f005f0438005f0441005f043a005f0430char1">
    <w:name w:val="dash0410_005f0431_005f0437_005f0430_005f0446_005f0020_005f0441_005f043f_005f0438_005f0441_005f043a_005f0430__char1"/>
    <w:uiPriority w:val="99"/>
    <w:rsid w:val="008974F5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normal005f005f005f005fchar1005f005fchar1char1">
    <w:name w:val="normal_005f005f_005f005fchar1_005f_005fchar1__char1"/>
    <w:uiPriority w:val="99"/>
    <w:rsid w:val="008974F5"/>
    <w:rPr>
      <w:rFonts w:ascii="Arial" w:hAnsi="Arial" w:cs="Arial"/>
      <w:sz w:val="22"/>
      <w:szCs w:val="22"/>
    </w:rPr>
  </w:style>
  <w:style w:type="paragraph" w:customStyle="1" w:styleId="ListParagraph1">
    <w:name w:val="List Paragraph1"/>
    <w:basedOn w:val="a0"/>
    <w:uiPriority w:val="99"/>
    <w:rsid w:val="008974F5"/>
    <w:pPr>
      <w:spacing w:after="200" w:line="276" w:lineRule="auto"/>
      <w:ind w:left="720"/>
    </w:pPr>
    <w:rPr>
      <w:rFonts w:ascii="Calibri" w:eastAsia="Calibri" w:hAnsi="Calibri" w:cs="Calibri"/>
      <w:lang w:eastAsia="ru-RU"/>
    </w:rPr>
  </w:style>
  <w:style w:type="character" w:styleId="ad">
    <w:name w:val="Hyperlink"/>
    <w:uiPriority w:val="99"/>
    <w:rsid w:val="008974F5"/>
    <w:rPr>
      <w:rFonts w:ascii="Arial" w:hAnsi="Arial" w:cs="Arial"/>
      <w:color w:val="3366CC"/>
      <w:sz w:val="20"/>
      <w:szCs w:val="20"/>
      <w:u w:val="single"/>
    </w:rPr>
  </w:style>
  <w:style w:type="paragraph" w:customStyle="1" w:styleId="Zag1">
    <w:name w:val="Zag_1"/>
    <w:basedOn w:val="a0"/>
    <w:uiPriority w:val="99"/>
    <w:rsid w:val="008974F5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 w:eastAsia="ru-RU"/>
    </w:rPr>
  </w:style>
  <w:style w:type="character" w:customStyle="1" w:styleId="111">
    <w:name w:val="Заголовок 1 Знак1"/>
    <w:uiPriority w:val="99"/>
    <w:rsid w:val="008974F5"/>
    <w:rPr>
      <w:rFonts w:ascii="Arial" w:hAnsi="Arial" w:cs="Arial"/>
      <w:b/>
      <w:bCs/>
      <w:kern w:val="32"/>
      <w:sz w:val="32"/>
      <w:szCs w:val="32"/>
      <w:lang w:val="de-DE" w:eastAsia="ru-RU"/>
    </w:rPr>
  </w:style>
  <w:style w:type="character" w:customStyle="1" w:styleId="210">
    <w:name w:val="Заголовок 2 Знак1"/>
    <w:uiPriority w:val="99"/>
    <w:rsid w:val="008974F5"/>
    <w:rPr>
      <w:rFonts w:ascii="Cambria" w:hAnsi="Cambria" w:cs="Cambria"/>
      <w:b/>
      <w:bCs/>
      <w:color w:val="4F81BD"/>
      <w:sz w:val="26"/>
      <w:szCs w:val="26"/>
      <w:lang w:eastAsia="ru-RU"/>
    </w:rPr>
  </w:style>
  <w:style w:type="character" w:customStyle="1" w:styleId="310">
    <w:name w:val="Заголовок 3 Знак1"/>
    <w:uiPriority w:val="99"/>
    <w:rsid w:val="008974F5"/>
    <w:rPr>
      <w:rFonts w:ascii="Arial" w:hAnsi="Arial" w:cs="Arial"/>
      <w:b/>
      <w:bCs/>
      <w:sz w:val="26"/>
      <w:szCs w:val="26"/>
      <w:lang w:eastAsia="ru-RU"/>
    </w:rPr>
  </w:style>
  <w:style w:type="paragraph" w:customStyle="1" w:styleId="Osnova">
    <w:name w:val="Osnova"/>
    <w:basedOn w:val="a0"/>
    <w:uiPriority w:val="99"/>
    <w:rsid w:val="008974F5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character" w:customStyle="1" w:styleId="Osnova1">
    <w:name w:val="Osnova1"/>
    <w:uiPriority w:val="99"/>
    <w:rsid w:val="008974F5"/>
  </w:style>
  <w:style w:type="paragraph" w:customStyle="1" w:styleId="Zag2">
    <w:name w:val="Zag_2"/>
    <w:basedOn w:val="a0"/>
    <w:uiPriority w:val="99"/>
    <w:rsid w:val="008974F5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 w:eastAsia="ru-RU"/>
    </w:rPr>
  </w:style>
  <w:style w:type="character" w:customStyle="1" w:styleId="Zag21">
    <w:name w:val="Zag_21"/>
    <w:uiPriority w:val="99"/>
    <w:rsid w:val="008974F5"/>
  </w:style>
  <w:style w:type="paragraph" w:customStyle="1" w:styleId="Zag3">
    <w:name w:val="Zag_3"/>
    <w:basedOn w:val="a0"/>
    <w:uiPriority w:val="99"/>
    <w:rsid w:val="008974F5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Calibri" w:eastAsia="Times New Roman" w:hAnsi="Calibri" w:cs="Calibri"/>
      <w:i/>
      <w:iCs/>
      <w:color w:val="000000"/>
      <w:sz w:val="24"/>
      <w:szCs w:val="24"/>
      <w:lang w:val="en-US" w:eastAsia="ru-RU"/>
    </w:rPr>
  </w:style>
  <w:style w:type="character" w:customStyle="1" w:styleId="Zag31">
    <w:name w:val="Zag_31"/>
    <w:uiPriority w:val="99"/>
    <w:rsid w:val="008974F5"/>
  </w:style>
  <w:style w:type="paragraph" w:customStyle="1" w:styleId="ae">
    <w:name w:val="Ξαϋχνϋι"/>
    <w:basedOn w:val="a0"/>
    <w:uiPriority w:val="99"/>
    <w:rsid w:val="008974F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US" w:eastAsia="ru-RU"/>
    </w:rPr>
  </w:style>
  <w:style w:type="paragraph" w:customStyle="1" w:styleId="af">
    <w:name w:val="Νξβϋι"/>
    <w:basedOn w:val="a0"/>
    <w:uiPriority w:val="99"/>
    <w:rsid w:val="008974F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US" w:eastAsia="ru-RU"/>
    </w:rPr>
  </w:style>
  <w:style w:type="paragraph" w:styleId="af0">
    <w:name w:val="footer"/>
    <w:basedOn w:val="a0"/>
    <w:link w:val="13"/>
    <w:uiPriority w:val="99"/>
    <w:rsid w:val="008974F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/>
    </w:rPr>
  </w:style>
  <w:style w:type="character" w:customStyle="1" w:styleId="af1">
    <w:name w:val="Нижний колонтитул Знак"/>
    <w:basedOn w:val="a1"/>
    <w:uiPriority w:val="99"/>
    <w:rsid w:val="008974F5"/>
  </w:style>
  <w:style w:type="character" w:customStyle="1" w:styleId="13">
    <w:name w:val="Нижний колонтитул Знак1"/>
    <w:link w:val="af0"/>
    <w:uiPriority w:val="99"/>
    <w:locked/>
    <w:rsid w:val="008974F5"/>
    <w:rPr>
      <w:rFonts w:ascii="Times New Roman" w:eastAsia="Calibri" w:hAnsi="Times New Roman" w:cs="Times New Roman"/>
      <w:sz w:val="20"/>
      <w:szCs w:val="20"/>
      <w:lang w:val="en-US"/>
    </w:rPr>
  </w:style>
  <w:style w:type="paragraph" w:customStyle="1" w:styleId="zag4">
    <w:name w:val="zag_4"/>
    <w:basedOn w:val="a0"/>
    <w:uiPriority w:val="99"/>
    <w:rsid w:val="008974F5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eastAsia="Times New Roman" w:hAnsi="NewtonCSanPin" w:cs="NewtonCSanPin"/>
      <w:b/>
      <w:bCs/>
      <w:i/>
      <w:iCs/>
      <w:color w:val="000000"/>
      <w:sz w:val="21"/>
      <w:szCs w:val="21"/>
      <w:lang w:val="en-US" w:eastAsia="ru-RU"/>
    </w:rPr>
  </w:style>
  <w:style w:type="paragraph" w:customStyle="1" w:styleId="NormalPP">
    <w:name w:val="Normal PP"/>
    <w:basedOn w:val="a0"/>
    <w:uiPriority w:val="99"/>
    <w:rsid w:val="008974F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 w:eastAsia="ru-RU"/>
    </w:rPr>
  </w:style>
  <w:style w:type="paragraph" w:customStyle="1" w:styleId="text2">
    <w:name w:val="text2"/>
    <w:basedOn w:val="a0"/>
    <w:uiPriority w:val="99"/>
    <w:rsid w:val="008974F5"/>
    <w:pPr>
      <w:widowControl w:val="0"/>
      <w:autoSpaceDE w:val="0"/>
      <w:autoSpaceDN w:val="0"/>
      <w:adjustRightInd w:val="0"/>
      <w:spacing w:after="0" w:line="240" w:lineRule="auto"/>
      <w:ind w:left="566" w:right="793"/>
      <w:jc w:val="both"/>
    </w:pPr>
    <w:rPr>
      <w:rFonts w:ascii="Calibri" w:eastAsia="Times New Roman" w:hAnsi="Calibri" w:cs="Calibri"/>
      <w:color w:val="000000"/>
      <w:sz w:val="24"/>
      <w:szCs w:val="24"/>
      <w:lang w:val="en-US" w:eastAsia="ru-RU"/>
    </w:rPr>
  </w:style>
  <w:style w:type="paragraph" w:styleId="af2">
    <w:name w:val="Body Text Indent"/>
    <w:basedOn w:val="a0"/>
    <w:link w:val="16"/>
    <w:uiPriority w:val="99"/>
    <w:rsid w:val="008974F5"/>
    <w:pPr>
      <w:spacing w:after="120" w:line="240" w:lineRule="auto"/>
      <w:ind w:left="283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3">
    <w:name w:val="Основной текст с отступом Знак"/>
    <w:basedOn w:val="a1"/>
    <w:uiPriority w:val="99"/>
    <w:rsid w:val="008974F5"/>
  </w:style>
  <w:style w:type="character" w:customStyle="1" w:styleId="16">
    <w:name w:val="Основной текст с отступом Знак1"/>
    <w:link w:val="af2"/>
    <w:uiPriority w:val="99"/>
    <w:locked/>
    <w:rsid w:val="008974F5"/>
    <w:rPr>
      <w:rFonts w:ascii="Times New Roman" w:eastAsia="Calibri" w:hAnsi="Times New Roman" w:cs="Times New Roman"/>
      <w:sz w:val="20"/>
      <w:szCs w:val="20"/>
    </w:rPr>
  </w:style>
  <w:style w:type="paragraph" w:styleId="af4">
    <w:name w:val="footnote text"/>
    <w:aliases w:val="Знак6,F1"/>
    <w:basedOn w:val="a0"/>
    <w:link w:val="af5"/>
    <w:uiPriority w:val="99"/>
    <w:semiHidden/>
    <w:rsid w:val="008974F5"/>
    <w:pPr>
      <w:widowControl w:val="0"/>
      <w:spacing w:after="0" w:line="240" w:lineRule="auto"/>
      <w:ind w:firstLine="400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5">
    <w:name w:val="Текст сноски Знак"/>
    <w:aliases w:val="Знак6 Знак,F1 Знак"/>
    <w:basedOn w:val="a1"/>
    <w:link w:val="af4"/>
    <w:uiPriority w:val="99"/>
    <w:semiHidden/>
    <w:rsid w:val="008974F5"/>
    <w:rPr>
      <w:rFonts w:ascii="Times New Roman" w:eastAsia="Calibri" w:hAnsi="Times New Roman" w:cs="Times New Roman"/>
      <w:sz w:val="20"/>
      <w:szCs w:val="20"/>
    </w:rPr>
  </w:style>
  <w:style w:type="paragraph" w:styleId="af6">
    <w:name w:val="Normal (Web)"/>
    <w:basedOn w:val="a0"/>
    <w:rsid w:val="008974F5"/>
    <w:pPr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17">
    <w:name w:val="Знак Знак1 Знак Знак Знак"/>
    <w:basedOn w:val="a0"/>
    <w:uiPriority w:val="99"/>
    <w:rsid w:val="008974F5"/>
    <w:pPr>
      <w:spacing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af7">
    <w:name w:val="Знак Знак Знак Знак Знак"/>
    <w:basedOn w:val="a0"/>
    <w:uiPriority w:val="99"/>
    <w:rsid w:val="008974F5"/>
    <w:pPr>
      <w:spacing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styleId="24">
    <w:name w:val="Body Text Indent 2"/>
    <w:basedOn w:val="a0"/>
    <w:link w:val="25"/>
    <w:uiPriority w:val="99"/>
    <w:rsid w:val="008974F5"/>
    <w:pPr>
      <w:spacing w:after="120" w:line="480" w:lineRule="auto"/>
      <w:ind w:left="283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25">
    <w:name w:val="Основной текст с отступом 2 Знак"/>
    <w:basedOn w:val="a1"/>
    <w:link w:val="24"/>
    <w:uiPriority w:val="99"/>
    <w:rsid w:val="008974F5"/>
    <w:rPr>
      <w:rFonts w:ascii="Times New Roman" w:eastAsia="Calibri" w:hAnsi="Times New Roman" w:cs="Times New Roman"/>
      <w:sz w:val="20"/>
      <w:szCs w:val="20"/>
    </w:rPr>
  </w:style>
  <w:style w:type="paragraph" w:styleId="33">
    <w:name w:val="Body Text Indent 3"/>
    <w:basedOn w:val="a0"/>
    <w:link w:val="34"/>
    <w:uiPriority w:val="99"/>
    <w:rsid w:val="008974F5"/>
    <w:pPr>
      <w:spacing w:after="120" w:line="240" w:lineRule="auto"/>
      <w:ind w:left="283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34">
    <w:name w:val="Основной текст с отступом 3 Знак"/>
    <w:basedOn w:val="a1"/>
    <w:link w:val="33"/>
    <w:uiPriority w:val="99"/>
    <w:rsid w:val="008974F5"/>
    <w:rPr>
      <w:rFonts w:ascii="Times New Roman" w:eastAsia="Calibri" w:hAnsi="Times New Roman" w:cs="Times New Roman"/>
      <w:sz w:val="20"/>
      <w:szCs w:val="20"/>
    </w:rPr>
  </w:style>
  <w:style w:type="paragraph" w:styleId="af8">
    <w:name w:val="Title"/>
    <w:aliases w:val="Знак5, Знак5"/>
    <w:basedOn w:val="a0"/>
    <w:link w:val="af9"/>
    <w:uiPriority w:val="99"/>
    <w:qFormat/>
    <w:rsid w:val="008974F5"/>
    <w:pPr>
      <w:spacing w:after="0" w:line="240" w:lineRule="auto"/>
      <w:ind w:left="-993" w:right="-285"/>
      <w:jc w:val="center"/>
    </w:pPr>
    <w:rPr>
      <w:rFonts w:ascii="Times New Roman" w:eastAsia="Calibri" w:hAnsi="Times New Roman" w:cs="Times New Roman"/>
      <w:b/>
      <w:bCs/>
      <w:sz w:val="20"/>
      <w:szCs w:val="20"/>
    </w:rPr>
  </w:style>
  <w:style w:type="character" w:customStyle="1" w:styleId="af9">
    <w:name w:val="Заголовок Знак"/>
    <w:aliases w:val="Знак5 Знак1, Знак5 Знак1"/>
    <w:basedOn w:val="a1"/>
    <w:link w:val="af8"/>
    <w:uiPriority w:val="99"/>
    <w:rsid w:val="008974F5"/>
    <w:rPr>
      <w:rFonts w:ascii="Times New Roman" w:eastAsia="Calibri" w:hAnsi="Times New Roman" w:cs="Times New Roman"/>
      <w:b/>
      <w:bCs/>
      <w:sz w:val="20"/>
      <w:szCs w:val="20"/>
    </w:rPr>
  </w:style>
  <w:style w:type="character" w:customStyle="1" w:styleId="afa">
    <w:name w:val="Название Знак"/>
    <w:aliases w:val="Знак5 Знак, Знак5 Знак"/>
    <w:uiPriority w:val="99"/>
    <w:locked/>
    <w:rsid w:val="008974F5"/>
    <w:rPr>
      <w:rFonts w:ascii="Calibri Light" w:hAnsi="Calibri Light" w:cs="Calibri Light"/>
      <w:color w:val="auto"/>
      <w:spacing w:val="5"/>
      <w:kern w:val="28"/>
      <w:sz w:val="52"/>
      <w:szCs w:val="52"/>
    </w:rPr>
  </w:style>
  <w:style w:type="paragraph" w:customStyle="1" w:styleId="CharCharCarCharCarCharCarCharCarCharCharCharCarCharCharChar">
    <w:name w:val="Char Char Car Char Car Char Car Char Car Char Char Char Car Char Char Char"/>
    <w:basedOn w:val="a0"/>
    <w:uiPriority w:val="99"/>
    <w:rsid w:val="008974F5"/>
    <w:pPr>
      <w:autoSpaceDE w:val="0"/>
      <w:autoSpaceDN w:val="0"/>
      <w:spacing w:line="240" w:lineRule="exact"/>
    </w:pPr>
    <w:rPr>
      <w:rFonts w:ascii="Arial" w:eastAsia="Calibri" w:hAnsi="Arial" w:cs="Arial"/>
      <w:sz w:val="20"/>
      <w:szCs w:val="20"/>
      <w:lang w:val="en-US"/>
    </w:rPr>
  </w:style>
  <w:style w:type="paragraph" w:customStyle="1" w:styleId="afb">
    <w:name w:val="Знак Знак"/>
    <w:basedOn w:val="a0"/>
    <w:uiPriority w:val="99"/>
    <w:rsid w:val="008974F5"/>
    <w:pPr>
      <w:spacing w:line="240" w:lineRule="exact"/>
    </w:pPr>
    <w:rPr>
      <w:rFonts w:ascii="Verdana" w:eastAsia="Calibri" w:hAnsi="Verdana" w:cs="Verdana"/>
      <w:sz w:val="20"/>
      <w:szCs w:val="20"/>
      <w:lang w:val="en-US"/>
    </w:rPr>
  </w:style>
  <w:style w:type="character" w:styleId="afc">
    <w:name w:val="Strong"/>
    <w:qFormat/>
    <w:rsid w:val="008974F5"/>
    <w:rPr>
      <w:b/>
      <w:bCs/>
    </w:rPr>
  </w:style>
  <w:style w:type="paragraph" w:customStyle="1" w:styleId="18">
    <w:name w:val="Обычный1"/>
    <w:uiPriority w:val="99"/>
    <w:rsid w:val="008974F5"/>
    <w:pPr>
      <w:widowControl w:val="0"/>
      <w:spacing w:after="0" w:line="240" w:lineRule="auto"/>
      <w:jc w:val="both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spelle">
    <w:name w:val="spelle"/>
    <w:basedOn w:val="a1"/>
    <w:uiPriority w:val="99"/>
    <w:rsid w:val="008974F5"/>
  </w:style>
  <w:style w:type="character" w:customStyle="1" w:styleId="grame">
    <w:name w:val="grame"/>
    <w:basedOn w:val="a1"/>
    <w:uiPriority w:val="99"/>
    <w:rsid w:val="008974F5"/>
  </w:style>
  <w:style w:type="paragraph" w:customStyle="1" w:styleId="afd">
    <w:name w:val="a"/>
    <w:basedOn w:val="a0"/>
    <w:uiPriority w:val="99"/>
    <w:rsid w:val="008974F5"/>
    <w:pPr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Iauiue">
    <w:name w:val="Iau.iue"/>
    <w:basedOn w:val="a0"/>
    <w:next w:val="a0"/>
    <w:uiPriority w:val="99"/>
    <w:rsid w:val="008974F5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character" w:styleId="afe">
    <w:name w:val="page number"/>
    <w:basedOn w:val="a1"/>
    <w:uiPriority w:val="99"/>
    <w:rsid w:val="008974F5"/>
  </w:style>
  <w:style w:type="paragraph" w:customStyle="1" w:styleId="aff">
    <w:name w:val="Знак Знак Знак"/>
    <w:basedOn w:val="a0"/>
    <w:uiPriority w:val="99"/>
    <w:rsid w:val="008974F5"/>
    <w:pPr>
      <w:spacing w:line="240" w:lineRule="exact"/>
    </w:pPr>
    <w:rPr>
      <w:rFonts w:ascii="Verdana" w:eastAsia="Calibri" w:hAnsi="Verdana" w:cs="Verdana"/>
      <w:sz w:val="20"/>
      <w:szCs w:val="20"/>
      <w:lang w:val="en-US"/>
    </w:rPr>
  </w:style>
  <w:style w:type="character" w:customStyle="1" w:styleId="normalchar1">
    <w:name w:val="normal__char1"/>
    <w:uiPriority w:val="99"/>
    <w:rsid w:val="008974F5"/>
    <w:rPr>
      <w:rFonts w:ascii="Calibri" w:hAnsi="Calibri" w:cs="Calibri"/>
      <w:sz w:val="22"/>
      <w:szCs w:val="22"/>
    </w:rPr>
  </w:style>
  <w:style w:type="paragraph" w:customStyle="1" w:styleId="aff0">
    <w:name w:val="Знак Знак Знак Знак"/>
    <w:basedOn w:val="a0"/>
    <w:uiPriority w:val="99"/>
    <w:rsid w:val="008974F5"/>
    <w:pPr>
      <w:spacing w:before="100" w:beforeAutospacing="1" w:after="100" w:afterAutospacing="1" w:line="240" w:lineRule="auto"/>
    </w:pPr>
    <w:rPr>
      <w:rFonts w:ascii="Calibri" w:eastAsia="Calibri" w:hAnsi="Calibri" w:cs="Calibri"/>
      <w:color w:val="000000"/>
      <w:sz w:val="24"/>
      <w:szCs w:val="24"/>
      <w:u w:color="000000"/>
      <w:lang w:val="en-US"/>
    </w:rPr>
  </w:style>
  <w:style w:type="paragraph" w:customStyle="1" w:styleId="19">
    <w:name w:val="Номер 1"/>
    <w:basedOn w:val="1"/>
    <w:uiPriority w:val="99"/>
    <w:rsid w:val="008974F5"/>
    <w:pPr>
      <w:tabs>
        <w:tab w:val="clear" w:pos="432"/>
      </w:tabs>
      <w:autoSpaceDE w:val="0"/>
      <w:autoSpaceDN w:val="0"/>
      <w:adjustRightInd w:val="0"/>
      <w:spacing w:before="360" w:after="240" w:line="360" w:lineRule="auto"/>
      <w:ind w:left="0" w:firstLine="0"/>
      <w:jc w:val="center"/>
    </w:pPr>
    <w:rPr>
      <w:rFonts w:ascii="Calibri" w:hAnsi="Calibri" w:cs="Calibri"/>
      <w:kern w:val="0"/>
      <w:sz w:val="28"/>
      <w:szCs w:val="28"/>
      <w:lang w:val="ru-RU" w:eastAsia="ru-RU"/>
    </w:rPr>
  </w:style>
  <w:style w:type="paragraph" w:customStyle="1" w:styleId="Iauiue0">
    <w:name w:val="Iau?iue"/>
    <w:uiPriority w:val="99"/>
    <w:rsid w:val="008974F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alibri" w:eastAsia="Calibri" w:hAnsi="Calibri" w:cs="Calibri"/>
      <w:sz w:val="24"/>
      <w:szCs w:val="24"/>
      <w:lang w:eastAsia="de-DE"/>
    </w:rPr>
  </w:style>
  <w:style w:type="paragraph" w:customStyle="1" w:styleId="26">
    <w:name w:val="Номер 2"/>
    <w:basedOn w:val="3"/>
    <w:uiPriority w:val="99"/>
    <w:rsid w:val="008974F5"/>
    <w:pPr>
      <w:tabs>
        <w:tab w:val="clear" w:pos="720"/>
      </w:tabs>
      <w:suppressAutoHyphens w:val="0"/>
      <w:spacing w:before="120" w:after="120" w:line="360" w:lineRule="auto"/>
      <w:ind w:left="0" w:firstLine="0"/>
      <w:jc w:val="center"/>
    </w:pPr>
    <w:rPr>
      <w:rFonts w:ascii="Calibri" w:hAnsi="Calibri" w:cs="Calibri"/>
      <w:sz w:val="28"/>
      <w:szCs w:val="28"/>
      <w:lang w:eastAsia="ru-RU"/>
    </w:rPr>
  </w:style>
  <w:style w:type="paragraph" w:customStyle="1" w:styleId="211">
    <w:name w:val="Основной текст 21"/>
    <w:basedOn w:val="a0"/>
    <w:uiPriority w:val="99"/>
    <w:rsid w:val="008974F5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Calibri" w:eastAsia="Calibri" w:hAnsi="Calibri" w:cs="Calibri"/>
      <w:sz w:val="28"/>
      <w:szCs w:val="28"/>
      <w:lang w:eastAsia="de-DE"/>
    </w:rPr>
  </w:style>
  <w:style w:type="paragraph" w:customStyle="1" w:styleId="220">
    <w:name w:val="Основной текст 22"/>
    <w:basedOn w:val="a0"/>
    <w:uiPriority w:val="99"/>
    <w:rsid w:val="008974F5"/>
    <w:pPr>
      <w:spacing w:after="0" w:line="240" w:lineRule="auto"/>
      <w:ind w:firstLine="709"/>
      <w:jc w:val="both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212">
    <w:name w:val="Основной текст с отступом 21"/>
    <w:basedOn w:val="a0"/>
    <w:uiPriority w:val="99"/>
    <w:rsid w:val="008974F5"/>
    <w:pPr>
      <w:spacing w:after="0" w:line="240" w:lineRule="auto"/>
      <w:ind w:firstLine="709"/>
      <w:jc w:val="both"/>
    </w:pPr>
    <w:rPr>
      <w:rFonts w:ascii="Calibri" w:eastAsia="Calibri" w:hAnsi="Calibri" w:cs="Calibri"/>
      <w:lang w:eastAsia="ru-RU"/>
    </w:rPr>
  </w:style>
  <w:style w:type="character" w:customStyle="1" w:styleId="FontStyle37">
    <w:name w:val="Font Style37"/>
    <w:uiPriority w:val="99"/>
    <w:rsid w:val="008974F5"/>
    <w:rPr>
      <w:rFonts w:ascii="Times New Roman" w:hAnsi="Times New Roman" w:cs="Times New Roman"/>
      <w:sz w:val="20"/>
      <w:szCs w:val="20"/>
    </w:rPr>
  </w:style>
  <w:style w:type="paragraph" w:customStyle="1" w:styleId="Style3">
    <w:name w:val="Style3"/>
    <w:basedOn w:val="a0"/>
    <w:uiPriority w:val="99"/>
    <w:rsid w:val="008974F5"/>
    <w:pPr>
      <w:widowControl w:val="0"/>
      <w:autoSpaceDE w:val="0"/>
      <w:autoSpaceDN w:val="0"/>
      <w:adjustRightInd w:val="0"/>
      <w:spacing w:after="0" w:line="293" w:lineRule="exact"/>
      <w:ind w:firstLine="504"/>
      <w:jc w:val="both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Style1">
    <w:name w:val="Style1"/>
    <w:basedOn w:val="a0"/>
    <w:uiPriority w:val="99"/>
    <w:rsid w:val="008974F5"/>
    <w:pPr>
      <w:widowControl w:val="0"/>
      <w:autoSpaceDE w:val="0"/>
      <w:autoSpaceDN w:val="0"/>
      <w:adjustRightInd w:val="0"/>
      <w:spacing w:after="0" w:line="298" w:lineRule="exact"/>
      <w:ind w:firstLine="514"/>
      <w:jc w:val="both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BodyText21">
    <w:name w:val="Body Text 21"/>
    <w:basedOn w:val="a0"/>
    <w:uiPriority w:val="99"/>
    <w:rsid w:val="008974F5"/>
    <w:pPr>
      <w:spacing w:after="0" w:line="240" w:lineRule="auto"/>
      <w:ind w:firstLine="709"/>
      <w:jc w:val="both"/>
    </w:pPr>
    <w:rPr>
      <w:rFonts w:ascii="Calibri" w:eastAsia="Calibri" w:hAnsi="Calibri" w:cs="Calibri"/>
      <w:sz w:val="24"/>
      <w:szCs w:val="24"/>
      <w:lang w:eastAsia="ru-RU"/>
    </w:rPr>
  </w:style>
  <w:style w:type="paragraph" w:styleId="35">
    <w:name w:val="Body Text 3"/>
    <w:basedOn w:val="a0"/>
    <w:link w:val="37"/>
    <w:uiPriority w:val="99"/>
    <w:rsid w:val="008974F5"/>
    <w:pPr>
      <w:spacing w:after="120" w:line="240" w:lineRule="auto"/>
    </w:pPr>
    <w:rPr>
      <w:rFonts w:ascii="Times New Roman" w:eastAsia="Calibri" w:hAnsi="Times New Roman" w:cs="Times New Roman"/>
      <w:sz w:val="20"/>
      <w:szCs w:val="20"/>
      <w:lang w:val="de-DE"/>
    </w:rPr>
  </w:style>
  <w:style w:type="character" w:customStyle="1" w:styleId="37">
    <w:name w:val="Основной текст 3 Знак"/>
    <w:basedOn w:val="a1"/>
    <w:link w:val="35"/>
    <w:uiPriority w:val="99"/>
    <w:rsid w:val="008974F5"/>
    <w:rPr>
      <w:rFonts w:ascii="Times New Roman" w:eastAsia="Calibri" w:hAnsi="Times New Roman" w:cs="Times New Roman"/>
      <w:sz w:val="20"/>
      <w:szCs w:val="20"/>
      <w:lang w:val="de-DE"/>
    </w:rPr>
  </w:style>
  <w:style w:type="paragraph" w:styleId="aff1">
    <w:name w:val="caption"/>
    <w:basedOn w:val="a0"/>
    <w:next w:val="a0"/>
    <w:uiPriority w:val="99"/>
    <w:qFormat/>
    <w:rsid w:val="008974F5"/>
    <w:pPr>
      <w:widowControl w:val="0"/>
      <w:shd w:val="clear" w:color="auto" w:fill="FFFFFF"/>
      <w:spacing w:after="120" w:line="360" w:lineRule="auto"/>
      <w:ind w:right="398"/>
      <w:jc w:val="center"/>
    </w:pPr>
    <w:rPr>
      <w:rFonts w:ascii="Calibri" w:eastAsia="Calibri" w:hAnsi="Calibri" w:cs="Calibri"/>
      <w:b/>
      <w:bCs/>
      <w:color w:val="000000"/>
      <w:sz w:val="24"/>
      <w:szCs w:val="24"/>
      <w:lang w:eastAsia="zh-CN"/>
    </w:rPr>
  </w:style>
  <w:style w:type="paragraph" w:customStyle="1" w:styleId="aff2">
    <w:name w:val="Стиль"/>
    <w:uiPriority w:val="99"/>
    <w:rsid w:val="008974F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character" w:styleId="aff3">
    <w:name w:val="Emphasis"/>
    <w:qFormat/>
    <w:rsid w:val="008974F5"/>
    <w:rPr>
      <w:i/>
      <w:iCs/>
    </w:rPr>
  </w:style>
  <w:style w:type="paragraph" w:customStyle="1" w:styleId="Iniiaiieoaeno21">
    <w:name w:val="Iniiaiie oaeno 21"/>
    <w:basedOn w:val="a0"/>
    <w:uiPriority w:val="99"/>
    <w:rsid w:val="008974F5"/>
    <w:pPr>
      <w:widowControl w:val="0"/>
      <w:autoSpaceDE w:val="0"/>
      <w:autoSpaceDN w:val="0"/>
      <w:spacing w:after="0" w:line="360" w:lineRule="auto"/>
      <w:jc w:val="both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aff4">
    <w:name w:val="Знак"/>
    <w:basedOn w:val="a0"/>
    <w:rsid w:val="008974F5"/>
    <w:pPr>
      <w:spacing w:before="100" w:beforeAutospacing="1" w:after="100" w:afterAutospacing="1" w:line="240" w:lineRule="auto"/>
    </w:pPr>
    <w:rPr>
      <w:rFonts w:ascii="Calibri" w:eastAsia="Calibri" w:hAnsi="Calibri" w:cs="Calibri"/>
      <w:color w:val="000000"/>
      <w:sz w:val="24"/>
      <w:szCs w:val="24"/>
      <w:u w:color="000000"/>
      <w:lang w:val="en-US"/>
    </w:rPr>
  </w:style>
  <w:style w:type="paragraph" w:customStyle="1" w:styleId="aff5">
    <w:name w:val="Знак Знак Знак Знак Знак Знак Знак Знак Знак Знак Знак Знак Знак Знак Знак Знак"/>
    <w:basedOn w:val="a0"/>
    <w:uiPriority w:val="99"/>
    <w:rsid w:val="008974F5"/>
    <w:pPr>
      <w:spacing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aff6">
    <w:name w:val="Новый"/>
    <w:basedOn w:val="a0"/>
    <w:uiPriority w:val="99"/>
    <w:rsid w:val="008974F5"/>
    <w:pPr>
      <w:spacing w:after="0" w:line="360" w:lineRule="auto"/>
      <w:ind w:firstLine="454"/>
      <w:jc w:val="both"/>
    </w:pPr>
    <w:rPr>
      <w:rFonts w:ascii="Calibri" w:eastAsia="Calibri" w:hAnsi="Calibri" w:cs="Calibri"/>
      <w:sz w:val="28"/>
      <w:szCs w:val="28"/>
    </w:rPr>
  </w:style>
  <w:style w:type="paragraph" w:styleId="aff7">
    <w:name w:val="Subtitle"/>
    <w:basedOn w:val="a0"/>
    <w:next w:val="a0"/>
    <w:link w:val="1a"/>
    <w:uiPriority w:val="99"/>
    <w:qFormat/>
    <w:rsid w:val="008974F5"/>
    <w:pPr>
      <w:spacing w:after="60" w:line="240" w:lineRule="auto"/>
      <w:ind w:firstLine="709"/>
      <w:jc w:val="center"/>
      <w:outlineLvl w:val="1"/>
    </w:pPr>
    <w:rPr>
      <w:rFonts w:ascii="Arial" w:eastAsia="Calibri" w:hAnsi="Arial" w:cs="Times New Roman"/>
      <w:sz w:val="20"/>
      <w:szCs w:val="20"/>
    </w:rPr>
  </w:style>
  <w:style w:type="character" w:customStyle="1" w:styleId="aff8">
    <w:name w:val="Подзаголовок Знак"/>
    <w:basedOn w:val="a1"/>
    <w:uiPriority w:val="99"/>
    <w:rsid w:val="008974F5"/>
    <w:rPr>
      <w:rFonts w:eastAsiaTheme="minorEastAsia"/>
      <w:color w:val="5A5A5A" w:themeColor="text1" w:themeTint="A5"/>
      <w:spacing w:val="15"/>
    </w:rPr>
  </w:style>
  <w:style w:type="character" w:customStyle="1" w:styleId="1a">
    <w:name w:val="Подзаголовок Знак1"/>
    <w:link w:val="aff7"/>
    <w:uiPriority w:val="99"/>
    <w:locked/>
    <w:rsid w:val="008974F5"/>
    <w:rPr>
      <w:rFonts w:ascii="Arial" w:eastAsia="Calibri" w:hAnsi="Arial" w:cs="Times New Roman"/>
      <w:sz w:val="20"/>
      <w:szCs w:val="20"/>
    </w:rPr>
  </w:style>
  <w:style w:type="paragraph" w:customStyle="1" w:styleId="1b">
    <w:name w:val="Без интервала1"/>
    <w:basedOn w:val="a0"/>
    <w:uiPriority w:val="99"/>
    <w:rsid w:val="008974F5"/>
    <w:pPr>
      <w:spacing w:after="0" w:line="240" w:lineRule="auto"/>
      <w:ind w:firstLine="709"/>
      <w:jc w:val="both"/>
    </w:pPr>
    <w:rPr>
      <w:rFonts w:ascii="Calibri" w:eastAsia="Calibri" w:hAnsi="Calibri" w:cs="Calibri"/>
      <w:sz w:val="24"/>
      <w:szCs w:val="24"/>
    </w:rPr>
  </w:style>
  <w:style w:type="character" w:customStyle="1" w:styleId="aff9">
    <w:name w:val="Без интервала Знак"/>
    <w:uiPriority w:val="99"/>
    <w:rsid w:val="008974F5"/>
    <w:rPr>
      <w:sz w:val="32"/>
      <w:szCs w:val="32"/>
    </w:rPr>
  </w:style>
  <w:style w:type="paragraph" w:customStyle="1" w:styleId="213">
    <w:name w:val="Цитата 21"/>
    <w:basedOn w:val="a0"/>
    <w:next w:val="a0"/>
    <w:link w:val="QuoteChar"/>
    <w:uiPriority w:val="99"/>
    <w:rsid w:val="008974F5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i/>
      <w:iCs/>
      <w:sz w:val="20"/>
      <w:szCs w:val="20"/>
    </w:rPr>
  </w:style>
  <w:style w:type="character" w:customStyle="1" w:styleId="QuoteChar">
    <w:name w:val="Quote Char"/>
    <w:link w:val="213"/>
    <w:uiPriority w:val="99"/>
    <w:locked/>
    <w:rsid w:val="008974F5"/>
    <w:rPr>
      <w:rFonts w:ascii="Times New Roman" w:eastAsia="Calibri" w:hAnsi="Times New Roman" w:cs="Times New Roman"/>
      <w:i/>
      <w:iCs/>
      <w:sz w:val="20"/>
      <w:szCs w:val="20"/>
    </w:rPr>
  </w:style>
  <w:style w:type="paragraph" w:customStyle="1" w:styleId="1c">
    <w:name w:val="Выделенная цитата1"/>
    <w:basedOn w:val="a0"/>
    <w:next w:val="a0"/>
    <w:link w:val="IntenseQuoteChar"/>
    <w:uiPriority w:val="99"/>
    <w:rsid w:val="008974F5"/>
    <w:pPr>
      <w:spacing w:after="0" w:line="240" w:lineRule="auto"/>
      <w:ind w:left="720" w:right="720" w:firstLine="709"/>
      <w:jc w:val="both"/>
    </w:pPr>
    <w:rPr>
      <w:rFonts w:ascii="Times New Roman" w:eastAsia="Calibri" w:hAnsi="Times New Roman" w:cs="Times New Roman"/>
      <w:b/>
      <w:bCs/>
      <w:i/>
      <w:iCs/>
      <w:sz w:val="20"/>
      <w:szCs w:val="20"/>
    </w:rPr>
  </w:style>
  <w:style w:type="character" w:customStyle="1" w:styleId="IntenseQuoteChar">
    <w:name w:val="Intense Quote Char"/>
    <w:link w:val="1c"/>
    <w:uiPriority w:val="99"/>
    <w:locked/>
    <w:rsid w:val="008974F5"/>
    <w:rPr>
      <w:rFonts w:ascii="Times New Roman" w:eastAsia="Calibri" w:hAnsi="Times New Roman" w:cs="Times New Roman"/>
      <w:b/>
      <w:bCs/>
      <w:i/>
      <w:iCs/>
      <w:sz w:val="20"/>
      <w:szCs w:val="20"/>
    </w:rPr>
  </w:style>
  <w:style w:type="character" w:customStyle="1" w:styleId="1d">
    <w:name w:val="Слабое выделение1"/>
    <w:uiPriority w:val="99"/>
    <w:rsid w:val="008974F5"/>
    <w:rPr>
      <w:i/>
      <w:iCs/>
      <w:color w:val="auto"/>
    </w:rPr>
  </w:style>
  <w:style w:type="character" w:customStyle="1" w:styleId="1e">
    <w:name w:val="Сильное выделение1"/>
    <w:uiPriority w:val="99"/>
    <w:rsid w:val="008974F5"/>
    <w:rPr>
      <w:b/>
      <w:bCs/>
      <w:i/>
      <w:iCs/>
      <w:sz w:val="24"/>
      <w:szCs w:val="24"/>
      <w:u w:val="single"/>
    </w:rPr>
  </w:style>
  <w:style w:type="character" w:customStyle="1" w:styleId="1f">
    <w:name w:val="Слабая ссылка1"/>
    <w:uiPriority w:val="99"/>
    <w:rsid w:val="008974F5"/>
    <w:rPr>
      <w:sz w:val="24"/>
      <w:szCs w:val="24"/>
      <w:u w:val="single"/>
    </w:rPr>
  </w:style>
  <w:style w:type="character" w:customStyle="1" w:styleId="1f0">
    <w:name w:val="Сильная ссылка1"/>
    <w:uiPriority w:val="99"/>
    <w:rsid w:val="008974F5"/>
    <w:rPr>
      <w:b/>
      <w:bCs/>
      <w:sz w:val="24"/>
      <w:szCs w:val="24"/>
      <w:u w:val="single"/>
    </w:rPr>
  </w:style>
  <w:style w:type="character" w:customStyle="1" w:styleId="1f1">
    <w:name w:val="Название книги1"/>
    <w:uiPriority w:val="99"/>
    <w:rsid w:val="008974F5"/>
    <w:rPr>
      <w:rFonts w:ascii="Arial" w:hAnsi="Arial" w:cs="Arial"/>
      <w:b/>
      <w:bCs/>
      <w:i/>
      <w:iCs/>
      <w:sz w:val="24"/>
      <w:szCs w:val="24"/>
    </w:rPr>
  </w:style>
  <w:style w:type="paragraph" w:customStyle="1" w:styleId="1f2">
    <w:name w:val="Заголовок оглавления1"/>
    <w:basedOn w:val="1"/>
    <w:next w:val="a0"/>
    <w:uiPriority w:val="99"/>
    <w:rsid w:val="008974F5"/>
    <w:pPr>
      <w:tabs>
        <w:tab w:val="clear" w:pos="432"/>
      </w:tabs>
      <w:suppressAutoHyphens w:val="0"/>
      <w:ind w:left="0" w:firstLine="0"/>
      <w:jc w:val="center"/>
      <w:outlineLvl w:val="9"/>
    </w:pPr>
    <w:rPr>
      <w:kern w:val="32"/>
      <w:lang w:val="ru-RU" w:eastAsia="en-US"/>
    </w:rPr>
  </w:style>
  <w:style w:type="character" w:customStyle="1" w:styleId="apple-style-span">
    <w:name w:val="apple-style-span"/>
    <w:basedOn w:val="a1"/>
    <w:uiPriority w:val="99"/>
    <w:rsid w:val="008974F5"/>
  </w:style>
  <w:style w:type="paragraph" w:customStyle="1" w:styleId="CompanyName">
    <w:name w:val="Company Name"/>
    <w:basedOn w:val="1b"/>
    <w:uiPriority w:val="99"/>
    <w:rsid w:val="008974F5"/>
    <w:pPr>
      <w:ind w:left="634" w:firstLine="0"/>
      <w:jc w:val="left"/>
    </w:pPr>
    <w:rPr>
      <w:rFonts w:ascii="Cambria" w:hAnsi="Cambria" w:cs="Cambria"/>
      <w:caps/>
      <w:spacing w:val="20"/>
      <w:sz w:val="18"/>
      <w:szCs w:val="18"/>
      <w:lang w:eastAsia="zh-TW"/>
    </w:rPr>
  </w:style>
  <w:style w:type="paragraph" w:customStyle="1" w:styleId="AuthorsName">
    <w:name w:val="Author's Name"/>
    <w:basedOn w:val="1b"/>
    <w:uiPriority w:val="99"/>
    <w:rsid w:val="008974F5"/>
    <w:pPr>
      <w:ind w:left="634" w:firstLine="0"/>
      <w:jc w:val="left"/>
    </w:pPr>
    <w:rPr>
      <w:rFonts w:ascii="Cambria" w:hAnsi="Cambria" w:cs="Cambria"/>
      <w:sz w:val="18"/>
      <w:szCs w:val="18"/>
      <w:lang w:eastAsia="zh-TW"/>
    </w:rPr>
  </w:style>
  <w:style w:type="paragraph" w:customStyle="1" w:styleId="DocumentDate">
    <w:name w:val="Document Date"/>
    <w:basedOn w:val="1b"/>
    <w:uiPriority w:val="99"/>
    <w:rsid w:val="008974F5"/>
    <w:pPr>
      <w:ind w:left="634" w:firstLine="0"/>
      <w:jc w:val="left"/>
    </w:pPr>
    <w:rPr>
      <w:rFonts w:ascii="Cambria" w:hAnsi="Cambria" w:cs="Cambria"/>
      <w:caps/>
      <w:color w:val="7F7F7F"/>
      <w:sz w:val="16"/>
      <w:szCs w:val="16"/>
      <w:lang w:eastAsia="zh-TW"/>
    </w:rPr>
  </w:style>
  <w:style w:type="paragraph" w:customStyle="1" w:styleId="Abstract">
    <w:name w:val="Abstract"/>
    <w:basedOn w:val="a0"/>
    <w:link w:val="Abstract0"/>
    <w:uiPriority w:val="99"/>
    <w:rsid w:val="008974F5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 w:cs="Times New Roman"/>
      <w:sz w:val="20"/>
      <w:szCs w:val="20"/>
    </w:rPr>
  </w:style>
  <w:style w:type="character" w:customStyle="1" w:styleId="Abstract0">
    <w:name w:val="Abstract Знак"/>
    <w:link w:val="Abstract"/>
    <w:uiPriority w:val="99"/>
    <w:locked/>
    <w:rsid w:val="008974F5"/>
    <w:rPr>
      <w:rFonts w:ascii="Times New Roman" w:eastAsia="@Arial Unicode MS" w:hAnsi="Times New Roman" w:cs="Times New Roman"/>
      <w:sz w:val="20"/>
      <w:szCs w:val="20"/>
    </w:rPr>
  </w:style>
  <w:style w:type="paragraph" w:customStyle="1" w:styleId="affa">
    <w:name w:val="Аннотации"/>
    <w:basedOn w:val="a0"/>
    <w:uiPriority w:val="99"/>
    <w:rsid w:val="008974F5"/>
    <w:pPr>
      <w:spacing w:after="0" w:line="240" w:lineRule="auto"/>
      <w:ind w:firstLine="284"/>
      <w:jc w:val="both"/>
    </w:pPr>
    <w:rPr>
      <w:rFonts w:ascii="Calibri" w:eastAsia="Calibri" w:hAnsi="Calibri" w:cs="Calibri"/>
      <w:lang w:eastAsia="ru-RU"/>
    </w:rPr>
  </w:style>
  <w:style w:type="paragraph" w:styleId="affb">
    <w:name w:val="Plain Text"/>
    <w:basedOn w:val="a0"/>
    <w:link w:val="affc"/>
    <w:uiPriority w:val="99"/>
    <w:rsid w:val="008974F5"/>
    <w:pPr>
      <w:spacing w:after="0" w:line="240" w:lineRule="auto"/>
    </w:pPr>
    <w:rPr>
      <w:rFonts w:ascii="Courier New" w:eastAsia="Calibri" w:hAnsi="Courier New" w:cs="Times New Roman"/>
      <w:sz w:val="20"/>
      <w:szCs w:val="20"/>
    </w:rPr>
  </w:style>
  <w:style w:type="character" w:customStyle="1" w:styleId="affc">
    <w:name w:val="Текст Знак"/>
    <w:basedOn w:val="a1"/>
    <w:link w:val="affb"/>
    <w:uiPriority w:val="99"/>
    <w:rsid w:val="008974F5"/>
    <w:rPr>
      <w:rFonts w:ascii="Courier New" w:eastAsia="Calibri" w:hAnsi="Courier New" w:cs="Times New Roman"/>
      <w:sz w:val="20"/>
      <w:szCs w:val="20"/>
    </w:rPr>
  </w:style>
  <w:style w:type="paragraph" w:customStyle="1" w:styleId="affd">
    <w:name w:val="Содержимое таблицы"/>
    <w:basedOn w:val="a0"/>
    <w:rsid w:val="008974F5"/>
    <w:pPr>
      <w:widowControl w:val="0"/>
      <w:suppressLineNumbers/>
      <w:suppressAutoHyphens/>
      <w:spacing w:after="0" w:line="240" w:lineRule="auto"/>
    </w:pPr>
    <w:rPr>
      <w:rFonts w:ascii="Calibri" w:eastAsia="Times New Roman" w:hAnsi="Calibri" w:cs="Calibri"/>
      <w:kern w:val="1"/>
      <w:sz w:val="24"/>
      <w:szCs w:val="24"/>
    </w:rPr>
  </w:style>
  <w:style w:type="paragraph" w:customStyle="1" w:styleId="1f3">
    <w:name w:val="Стиль1"/>
    <w:uiPriority w:val="99"/>
    <w:rsid w:val="008974F5"/>
    <w:pPr>
      <w:spacing w:after="0" w:line="360" w:lineRule="auto"/>
      <w:ind w:firstLine="720"/>
      <w:jc w:val="both"/>
    </w:pPr>
    <w:rPr>
      <w:rFonts w:ascii="Calibri" w:eastAsia="Calibri" w:hAnsi="Calibri" w:cs="Calibri"/>
      <w:sz w:val="24"/>
      <w:szCs w:val="24"/>
      <w:lang w:eastAsia="ru-RU"/>
    </w:rPr>
  </w:style>
  <w:style w:type="character" w:customStyle="1" w:styleId="affe">
    <w:name w:val="Методика подзаголовок"/>
    <w:uiPriority w:val="99"/>
    <w:rsid w:val="008974F5"/>
    <w:rPr>
      <w:rFonts w:ascii="Times New Roman" w:hAnsi="Times New Roman" w:cs="Times New Roman"/>
      <w:b/>
      <w:bCs/>
      <w:spacing w:val="30"/>
    </w:rPr>
  </w:style>
  <w:style w:type="paragraph" w:customStyle="1" w:styleId="afff">
    <w:name w:val="текст сноски"/>
    <w:basedOn w:val="a0"/>
    <w:uiPriority w:val="99"/>
    <w:rsid w:val="008974F5"/>
    <w:pPr>
      <w:widowControl w:val="0"/>
      <w:spacing w:after="0" w:line="240" w:lineRule="auto"/>
    </w:pPr>
    <w:rPr>
      <w:rFonts w:ascii="Gelvetsky 12pt" w:eastAsia="Calibri" w:hAnsi="Gelvetsky 12pt" w:cs="Gelvetsky 12pt"/>
      <w:sz w:val="24"/>
      <w:szCs w:val="24"/>
      <w:lang w:val="en-US" w:eastAsia="ru-RU"/>
    </w:rPr>
  </w:style>
  <w:style w:type="character" w:customStyle="1" w:styleId="180">
    <w:name w:val="Знак Знак18"/>
    <w:uiPriority w:val="99"/>
    <w:rsid w:val="008974F5"/>
    <w:rPr>
      <w:rFonts w:ascii="Arial" w:hAnsi="Arial" w:cs="Arial"/>
      <w:b/>
      <w:bCs/>
      <w:kern w:val="32"/>
      <w:sz w:val="32"/>
      <w:szCs w:val="32"/>
    </w:rPr>
  </w:style>
  <w:style w:type="character" w:customStyle="1" w:styleId="170">
    <w:name w:val="Знак Знак17"/>
    <w:uiPriority w:val="99"/>
    <w:rsid w:val="008974F5"/>
    <w:rPr>
      <w:rFonts w:ascii="Arial" w:hAnsi="Arial" w:cs="Arial"/>
      <w:b/>
      <w:bCs/>
      <w:sz w:val="28"/>
      <w:szCs w:val="28"/>
    </w:rPr>
  </w:style>
  <w:style w:type="character" w:customStyle="1" w:styleId="160">
    <w:name w:val="Знак Знак16"/>
    <w:uiPriority w:val="99"/>
    <w:rsid w:val="008974F5"/>
    <w:rPr>
      <w:rFonts w:ascii="Arial" w:hAnsi="Arial" w:cs="Arial"/>
      <w:b/>
      <w:bCs/>
      <w:sz w:val="26"/>
      <w:szCs w:val="26"/>
    </w:rPr>
  </w:style>
  <w:style w:type="paragraph" w:styleId="afff0">
    <w:name w:val="Document Map"/>
    <w:basedOn w:val="a0"/>
    <w:link w:val="afff1"/>
    <w:uiPriority w:val="99"/>
    <w:semiHidden/>
    <w:rsid w:val="008974F5"/>
    <w:pPr>
      <w:spacing w:after="0" w:line="240" w:lineRule="auto"/>
      <w:ind w:firstLine="709"/>
      <w:jc w:val="both"/>
    </w:pPr>
    <w:rPr>
      <w:rFonts w:ascii="Tahoma" w:eastAsia="Calibri" w:hAnsi="Tahoma" w:cs="Times New Roman"/>
      <w:sz w:val="20"/>
      <w:szCs w:val="20"/>
      <w:lang w:eastAsia="ru-RU"/>
    </w:rPr>
  </w:style>
  <w:style w:type="character" w:customStyle="1" w:styleId="afff1">
    <w:name w:val="Схема документа Знак"/>
    <w:basedOn w:val="a1"/>
    <w:link w:val="afff0"/>
    <w:uiPriority w:val="99"/>
    <w:semiHidden/>
    <w:rsid w:val="008974F5"/>
    <w:rPr>
      <w:rFonts w:ascii="Tahoma" w:eastAsia="Calibri" w:hAnsi="Tahoma" w:cs="Times New Roman"/>
      <w:sz w:val="20"/>
      <w:szCs w:val="20"/>
      <w:lang w:eastAsia="ru-RU"/>
    </w:rPr>
  </w:style>
  <w:style w:type="paragraph" w:styleId="1f4">
    <w:name w:val="toc 1"/>
    <w:basedOn w:val="a0"/>
    <w:next w:val="a0"/>
    <w:autoRedefine/>
    <w:semiHidden/>
    <w:rsid w:val="008974F5"/>
    <w:pPr>
      <w:tabs>
        <w:tab w:val="right" w:leader="dot" w:pos="9345"/>
      </w:tabs>
      <w:spacing w:before="120" w:after="0" w:line="240" w:lineRule="auto"/>
    </w:pPr>
    <w:rPr>
      <w:rFonts w:ascii="Arial" w:eastAsia="Calibri" w:hAnsi="Arial" w:cs="Arial"/>
      <w:b/>
      <w:bCs/>
      <w:caps/>
      <w:sz w:val="28"/>
      <w:szCs w:val="28"/>
    </w:rPr>
  </w:style>
  <w:style w:type="paragraph" w:styleId="27">
    <w:name w:val="toc 2"/>
    <w:basedOn w:val="a0"/>
    <w:next w:val="a0"/>
    <w:autoRedefine/>
    <w:semiHidden/>
    <w:rsid w:val="008974F5"/>
    <w:pPr>
      <w:tabs>
        <w:tab w:val="right" w:leader="dot" w:pos="9345"/>
      </w:tabs>
      <w:spacing w:before="120" w:after="0" w:line="240" w:lineRule="auto"/>
      <w:ind w:left="238"/>
    </w:pPr>
    <w:rPr>
      <w:rFonts w:ascii="Calibri" w:eastAsia="Calibri" w:hAnsi="Calibri" w:cs="Calibri"/>
      <w:smallCaps/>
      <w:noProof/>
      <w:sz w:val="28"/>
      <w:szCs w:val="28"/>
    </w:rPr>
  </w:style>
  <w:style w:type="paragraph" w:styleId="38">
    <w:name w:val="toc 3"/>
    <w:basedOn w:val="a0"/>
    <w:next w:val="a0"/>
    <w:autoRedefine/>
    <w:semiHidden/>
    <w:rsid w:val="008974F5"/>
    <w:pPr>
      <w:tabs>
        <w:tab w:val="right" w:leader="dot" w:pos="9345"/>
      </w:tabs>
      <w:spacing w:after="100" w:line="240" w:lineRule="auto"/>
      <w:ind w:left="482"/>
    </w:pPr>
    <w:rPr>
      <w:rFonts w:ascii="Calibri" w:eastAsia="Calibri" w:hAnsi="Calibri" w:cs="Calibri"/>
      <w:sz w:val="28"/>
      <w:szCs w:val="28"/>
    </w:rPr>
  </w:style>
  <w:style w:type="paragraph" w:styleId="afff2">
    <w:name w:val="Balloon Text"/>
    <w:basedOn w:val="a0"/>
    <w:link w:val="afff3"/>
    <w:rsid w:val="008974F5"/>
    <w:pPr>
      <w:spacing w:after="0" w:line="240" w:lineRule="auto"/>
      <w:ind w:firstLine="709"/>
      <w:jc w:val="both"/>
    </w:pPr>
    <w:rPr>
      <w:rFonts w:ascii="Tahoma" w:eastAsia="Calibri" w:hAnsi="Tahoma" w:cs="Times New Roman"/>
      <w:sz w:val="20"/>
      <w:szCs w:val="20"/>
    </w:rPr>
  </w:style>
  <w:style w:type="character" w:customStyle="1" w:styleId="afff3">
    <w:name w:val="Текст выноски Знак"/>
    <w:basedOn w:val="a1"/>
    <w:link w:val="afff2"/>
    <w:rsid w:val="008974F5"/>
    <w:rPr>
      <w:rFonts w:ascii="Tahoma" w:eastAsia="Calibri" w:hAnsi="Tahoma" w:cs="Times New Roman"/>
      <w:sz w:val="20"/>
      <w:szCs w:val="20"/>
    </w:rPr>
  </w:style>
  <w:style w:type="paragraph" w:styleId="41">
    <w:name w:val="toc 4"/>
    <w:basedOn w:val="a0"/>
    <w:next w:val="a0"/>
    <w:autoRedefine/>
    <w:semiHidden/>
    <w:rsid w:val="008974F5"/>
    <w:pPr>
      <w:spacing w:after="100" w:line="276" w:lineRule="auto"/>
      <w:ind w:left="660"/>
    </w:pPr>
    <w:rPr>
      <w:rFonts w:ascii="Calibri" w:eastAsia="Calibri" w:hAnsi="Calibri" w:cs="Calibri"/>
      <w:lang w:eastAsia="ru-RU"/>
    </w:rPr>
  </w:style>
  <w:style w:type="paragraph" w:styleId="51">
    <w:name w:val="toc 5"/>
    <w:basedOn w:val="a0"/>
    <w:next w:val="a0"/>
    <w:autoRedefine/>
    <w:uiPriority w:val="99"/>
    <w:semiHidden/>
    <w:rsid w:val="008974F5"/>
    <w:pPr>
      <w:spacing w:after="100" w:line="276" w:lineRule="auto"/>
      <w:ind w:left="880"/>
    </w:pPr>
    <w:rPr>
      <w:rFonts w:ascii="Calibri" w:eastAsia="Calibri" w:hAnsi="Calibri" w:cs="Calibri"/>
      <w:lang w:eastAsia="ru-RU"/>
    </w:rPr>
  </w:style>
  <w:style w:type="paragraph" w:styleId="61">
    <w:name w:val="toc 6"/>
    <w:basedOn w:val="a0"/>
    <w:next w:val="a0"/>
    <w:autoRedefine/>
    <w:uiPriority w:val="99"/>
    <w:semiHidden/>
    <w:rsid w:val="008974F5"/>
    <w:pPr>
      <w:spacing w:after="100" w:line="276" w:lineRule="auto"/>
      <w:ind w:left="1100"/>
    </w:pPr>
    <w:rPr>
      <w:rFonts w:ascii="Calibri" w:eastAsia="Calibri" w:hAnsi="Calibri" w:cs="Calibri"/>
      <w:lang w:eastAsia="ru-RU"/>
    </w:rPr>
  </w:style>
  <w:style w:type="paragraph" w:styleId="71">
    <w:name w:val="toc 7"/>
    <w:basedOn w:val="a0"/>
    <w:next w:val="a0"/>
    <w:autoRedefine/>
    <w:uiPriority w:val="99"/>
    <w:semiHidden/>
    <w:rsid w:val="008974F5"/>
    <w:pPr>
      <w:spacing w:after="100" w:line="276" w:lineRule="auto"/>
      <w:ind w:left="1320"/>
    </w:pPr>
    <w:rPr>
      <w:rFonts w:ascii="Calibri" w:eastAsia="Calibri" w:hAnsi="Calibri" w:cs="Calibri"/>
      <w:lang w:eastAsia="ru-RU"/>
    </w:rPr>
  </w:style>
  <w:style w:type="paragraph" w:styleId="81">
    <w:name w:val="toc 8"/>
    <w:basedOn w:val="a0"/>
    <w:next w:val="a0"/>
    <w:autoRedefine/>
    <w:uiPriority w:val="99"/>
    <w:semiHidden/>
    <w:rsid w:val="008974F5"/>
    <w:pPr>
      <w:spacing w:after="100" w:line="276" w:lineRule="auto"/>
      <w:ind w:left="1540"/>
    </w:pPr>
    <w:rPr>
      <w:rFonts w:ascii="Calibri" w:eastAsia="Calibri" w:hAnsi="Calibri" w:cs="Calibri"/>
      <w:lang w:eastAsia="ru-RU"/>
    </w:rPr>
  </w:style>
  <w:style w:type="paragraph" w:styleId="91">
    <w:name w:val="toc 9"/>
    <w:basedOn w:val="a0"/>
    <w:next w:val="a0"/>
    <w:autoRedefine/>
    <w:uiPriority w:val="99"/>
    <w:semiHidden/>
    <w:rsid w:val="008974F5"/>
    <w:pPr>
      <w:spacing w:after="100" w:line="276" w:lineRule="auto"/>
      <w:ind w:left="1760"/>
    </w:pPr>
    <w:rPr>
      <w:rFonts w:ascii="Calibri" w:eastAsia="Calibri" w:hAnsi="Calibri" w:cs="Calibri"/>
      <w:lang w:eastAsia="ru-RU"/>
    </w:rPr>
  </w:style>
  <w:style w:type="paragraph" w:styleId="afff4">
    <w:name w:val="Block Text"/>
    <w:basedOn w:val="a0"/>
    <w:uiPriority w:val="99"/>
    <w:rsid w:val="008974F5"/>
    <w:pPr>
      <w:spacing w:after="0" w:line="240" w:lineRule="auto"/>
      <w:ind w:left="57" w:right="57" w:firstLine="720"/>
      <w:jc w:val="both"/>
    </w:pPr>
    <w:rPr>
      <w:rFonts w:ascii="Calibri" w:eastAsia="Calibri" w:hAnsi="Calibri" w:cs="Calibri"/>
      <w:sz w:val="24"/>
      <w:szCs w:val="24"/>
      <w:lang w:eastAsia="ru-RU"/>
    </w:rPr>
  </w:style>
  <w:style w:type="paragraph" w:styleId="HTML">
    <w:name w:val="HTML Preformatted"/>
    <w:basedOn w:val="a0"/>
    <w:link w:val="HTML0"/>
    <w:uiPriority w:val="99"/>
    <w:rsid w:val="008974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Times New Roman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8974F5"/>
    <w:rPr>
      <w:rFonts w:ascii="Courier New" w:eastAsia="Calibri" w:hAnsi="Courier New" w:cs="Times New Roman"/>
      <w:sz w:val="20"/>
      <w:szCs w:val="20"/>
    </w:rPr>
  </w:style>
  <w:style w:type="paragraph" w:customStyle="1" w:styleId="description">
    <w:name w:val="description"/>
    <w:basedOn w:val="a0"/>
    <w:uiPriority w:val="99"/>
    <w:rsid w:val="008974F5"/>
    <w:pPr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character" w:customStyle="1" w:styleId="post-authorvcard">
    <w:name w:val="post-author vcard"/>
    <w:basedOn w:val="a1"/>
    <w:uiPriority w:val="99"/>
    <w:rsid w:val="008974F5"/>
  </w:style>
  <w:style w:type="character" w:customStyle="1" w:styleId="fn">
    <w:name w:val="fn"/>
    <w:basedOn w:val="a1"/>
    <w:uiPriority w:val="99"/>
    <w:rsid w:val="008974F5"/>
  </w:style>
  <w:style w:type="character" w:customStyle="1" w:styleId="post-timestamp2">
    <w:name w:val="post-timestamp2"/>
    <w:uiPriority w:val="99"/>
    <w:rsid w:val="008974F5"/>
    <w:rPr>
      <w:color w:val="auto"/>
    </w:rPr>
  </w:style>
  <w:style w:type="character" w:customStyle="1" w:styleId="post-comment-link">
    <w:name w:val="post-comment-link"/>
    <w:basedOn w:val="a1"/>
    <w:uiPriority w:val="99"/>
    <w:rsid w:val="008974F5"/>
  </w:style>
  <w:style w:type="character" w:customStyle="1" w:styleId="item-controlblog-adminpid-1744177254">
    <w:name w:val="item-control blog-admin pid-1744177254"/>
    <w:basedOn w:val="a1"/>
    <w:uiPriority w:val="99"/>
    <w:rsid w:val="008974F5"/>
  </w:style>
  <w:style w:type="character" w:customStyle="1" w:styleId="zippytoggle-open">
    <w:name w:val="zippy toggle-open"/>
    <w:basedOn w:val="a1"/>
    <w:uiPriority w:val="99"/>
    <w:rsid w:val="008974F5"/>
  </w:style>
  <w:style w:type="character" w:customStyle="1" w:styleId="post-count">
    <w:name w:val="post-count"/>
    <w:basedOn w:val="a1"/>
    <w:uiPriority w:val="99"/>
    <w:rsid w:val="008974F5"/>
  </w:style>
  <w:style w:type="character" w:customStyle="1" w:styleId="zippy">
    <w:name w:val="zippy"/>
    <w:basedOn w:val="a1"/>
    <w:uiPriority w:val="99"/>
    <w:rsid w:val="008974F5"/>
  </w:style>
  <w:style w:type="character" w:customStyle="1" w:styleId="item-controlblog-admin">
    <w:name w:val="item-control blog-admin"/>
    <w:basedOn w:val="a1"/>
    <w:uiPriority w:val="99"/>
    <w:rsid w:val="008974F5"/>
  </w:style>
  <w:style w:type="paragraph" w:customStyle="1" w:styleId="msonormalcxspmiddle">
    <w:name w:val="msonormalcxspmiddle"/>
    <w:basedOn w:val="a0"/>
    <w:uiPriority w:val="99"/>
    <w:rsid w:val="008974F5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val="en-US" w:eastAsia="ar-SA"/>
    </w:rPr>
  </w:style>
  <w:style w:type="paragraph" w:customStyle="1" w:styleId="1f5">
    <w:name w:val="Знак1"/>
    <w:basedOn w:val="a0"/>
    <w:uiPriority w:val="99"/>
    <w:rsid w:val="008974F5"/>
    <w:pPr>
      <w:spacing w:before="100" w:beforeAutospacing="1" w:after="100" w:afterAutospacing="1" w:line="240" w:lineRule="auto"/>
    </w:pPr>
    <w:rPr>
      <w:rFonts w:ascii="Calibri" w:eastAsia="Calibri" w:hAnsi="Calibri" w:cs="Calibri"/>
      <w:color w:val="000000"/>
      <w:sz w:val="24"/>
      <w:szCs w:val="24"/>
      <w:u w:color="000000"/>
      <w:lang w:val="en-US"/>
    </w:rPr>
  </w:style>
  <w:style w:type="paragraph" w:customStyle="1" w:styleId="msonormalcxspmiddlecxspmiddle">
    <w:name w:val="msonormalcxspmiddlecxspmiddle"/>
    <w:basedOn w:val="a0"/>
    <w:uiPriority w:val="99"/>
    <w:rsid w:val="008974F5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val="en-US" w:eastAsia="ar-SA"/>
    </w:rPr>
  </w:style>
  <w:style w:type="paragraph" w:customStyle="1" w:styleId="acknowledgment">
    <w:name w:val="acknowledgment"/>
    <w:basedOn w:val="a0"/>
    <w:next w:val="a0"/>
    <w:uiPriority w:val="99"/>
    <w:rsid w:val="008974F5"/>
    <w:pPr>
      <w:widowControl w:val="0"/>
      <w:spacing w:before="480" w:after="0" w:line="240" w:lineRule="auto"/>
    </w:pPr>
    <w:rPr>
      <w:rFonts w:ascii="Arial" w:eastAsia="Calibri" w:hAnsi="Arial" w:cs="Arial"/>
      <w:vanish/>
      <w:sz w:val="18"/>
      <w:szCs w:val="18"/>
      <w:lang w:val="en-GB"/>
    </w:rPr>
  </w:style>
  <w:style w:type="character" w:customStyle="1" w:styleId="1f6">
    <w:name w:val="Знак Знак1"/>
    <w:uiPriority w:val="99"/>
    <w:locked/>
    <w:rsid w:val="008974F5"/>
    <w:rPr>
      <w:rFonts w:ascii="Arial" w:hAnsi="Arial" w:cs="Arial"/>
      <w:b/>
      <w:bCs/>
      <w:sz w:val="26"/>
      <w:szCs w:val="26"/>
      <w:lang w:val="ru-RU" w:eastAsia="ru-RU"/>
    </w:rPr>
  </w:style>
  <w:style w:type="paragraph" w:customStyle="1" w:styleId="western">
    <w:name w:val="western"/>
    <w:basedOn w:val="a0"/>
    <w:uiPriority w:val="99"/>
    <w:rsid w:val="008974F5"/>
    <w:pPr>
      <w:spacing w:before="100" w:beforeAutospacing="1" w:after="115" w:line="240" w:lineRule="auto"/>
      <w:ind w:firstLine="706"/>
      <w:jc w:val="both"/>
    </w:pPr>
    <w:rPr>
      <w:rFonts w:ascii="Calibri" w:eastAsia="Calibri" w:hAnsi="Calibri" w:cs="Calibri"/>
      <w:color w:val="000000"/>
      <w:sz w:val="24"/>
      <w:szCs w:val="24"/>
      <w:lang w:eastAsia="ru-RU"/>
    </w:rPr>
  </w:style>
  <w:style w:type="paragraph" w:customStyle="1" w:styleId="NR">
    <w:name w:val="NR"/>
    <w:basedOn w:val="a0"/>
    <w:uiPriority w:val="99"/>
    <w:rsid w:val="008974F5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28">
    <w:name w:val="Знак Знак2 Знак"/>
    <w:basedOn w:val="a0"/>
    <w:uiPriority w:val="99"/>
    <w:rsid w:val="008974F5"/>
    <w:pPr>
      <w:spacing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styleId="29">
    <w:name w:val="List Bullet 2"/>
    <w:basedOn w:val="a0"/>
    <w:autoRedefine/>
    <w:uiPriority w:val="99"/>
    <w:rsid w:val="008974F5"/>
    <w:pPr>
      <w:spacing w:before="60" w:after="60" w:line="240" w:lineRule="auto"/>
      <w:ind w:firstLine="720"/>
      <w:jc w:val="both"/>
    </w:pPr>
    <w:rPr>
      <w:rFonts w:ascii="Calibri" w:eastAsia="Calibri" w:hAnsi="Calibri" w:cs="Calibri"/>
      <w:sz w:val="24"/>
      <w:szCs w:val="24"/>
      <w:lang w:eastAsia="ru-RU"/>
    </w:rPr>
  </w:style>
  <w:style w:type="character" w:customStyle="1" w:styleId="list0020paragraphchar1">
    <w:name w:val="list_0020paragraph__char1"/>
    <w:uiPriority w:val="99"/>
    <w:rsid w:val="008974F5"/>
    <w:rPr>
      <w:rFonts w:ascii="Times New Roman" w:hAnsi="Times New Roman" w:cs="Times New Roman"/>
      <w:sz w:val="24"/>
      <w:szCs w:val="24"/>
    </w:rPr>
  </w:style>
  <w:style w:type="character" w:customStyle="1" w:styleId="1f7">
    <w:name w:val="Основной шрифт абзаца1"/>
    <w:rsid w:val="008974F5"/>
  </w:style>
  <w:style w:type="paragraph" w:customStyle="1" w:styleId="1f8">
    <w:name w:val="Заголовок1"/>
    <w:basedOn w:val="a0"/>
    <w:next w:val="a8"/>
    <w:rsid w:val="008974F5"/>
    <w:pPr>
      <w:keepNext/>
      <w:suppressAutoHyphens/>
      <w:spacing w:before="240" w:after="120" w:line="240" w:lineRule="auto"/>
    </w:pPr>
    <w:rPr>
      <w:rFonts w:ascii="Arial" w:eastAsia="MS Mincho" w:hAnsi="Arial" w:cs="Arial"/>
      <w:sz w:val="28"/>
      <w:szCs w:val="28"/>
      <w:lang w:eastAsia="ar-SA"/>
    </w:rPr>
  </w:style>
  <w:style w:type="paragraph" w:styleId="afff5">
    <w:name w:val="List"/>
    <w:basedOn w:val="a8"/>
    <w:semiHidden/>
    <w:rsid w:val="008974F5"/>
    <w:pPr>
      <w:suppressAutoHyphens/>
    </w:pPr>
    <w:rPr>
      <w:lang w:eastAsia="ar-SA"/>
    </w:rPr>
  </w:style>
  <w:style w:type="paragraph" w:customStyle="1" w:styleId="1f9">
    <w:name w:val="Название1"/>
    <w:basedOn w:val="a0"/>
    <w:rsid w:val="008974F5"/>
    <w:pPr>
      <w:suppressLineNumbers/>
      <w:suppressAutoHyphens/>
      <w:spacing w:before="120" w:after="120" w:line="240" w:lineRule="auto"/>
    </w:pPr>
    <w:rPr>
      <w:rFonts w:ascii="Calibri" w:eastAsia="Calibri" w:hAnsi="Calibri" w:cs="Calibri"/>
      <w:i/>
      <w:iCs/>
      <w:sz w:val="24"/>
      <w:szCs w:val="24"/>
      <w:lang w:eastAsia="ar-SA"/>
    </w:rPr>
  </w:style>
  <w:style w:type="paragraph" w:customStyle="1" w:styleId="1fa">
    <w:name w:val="Указатель1"/>
    <w:basedOn w:val="a0"/>
    <w:rsid w:val="008974F5"/>
    <w:pPr>
      <w:suppressLineNumbers/>
      <w:suppressAutoHyphens/>
      <w:spacing w:after="0" w:line="240" w:lineRule="auto"/>
    </w:pPr>
    <w:rPr>
      <w:rFonts w:ascii="Calibri" w:eastAsia="Calibri" w:hAnsi="Calibri" w:cs="Calibri"/>
      <w:sz w:val="24"/>
      <w:szCs w:val="24"/>
      <w:lang w:eastAsia="ar-SA"/>
    </w:rPr>
  </w:style>
  <w:style w:type="character" w:customStyle="1" w:styleId="afff6">
    <w:name w:val="Символ сноски"/>
    <w:rsid w:val="008974F5"/>
    <w:rPr>
      <w:vertAlign w:val="superscript"/>
    </w:rPr>
  </w:style>
  <w:style w:type="character" w:customStyle="1" w:styleId="dash0417043d0430043a00200441043d043e0441043a0438char">
    <w:name w:val="dash0417_043d_0430_043a_0020_0441_043d_043e_0441_043a_0438__char"/>
    <w:basedOn w:val="a1"/>
    <w:uiPriority w:val="99"/>
    <w:rsid w:val="008974F5"/>
  </w:style>
  <w:style w:type="paragraph" w:customStyle="1" w:styleId="dash0422005f0435005f043a005f0441005f0442005f0020005f0441005f043d005f043e005f0441005f043a005f0438005f002c005f0417005f043d005f0430005f043a6">
    <w:name w:val="dash0422_005f0435_005f043a_005f0441_005f0442_005f0020_005f0441_005f043d_005f043e_005f0441_005f043a_005f0438_005f002c_005f0417_005f043d_005f0430_005f043a6"/>
    <w:basedOn w:val="a0"/>
    <w:uiPriority w:val="99"/>
    <w:rsid w:val="008974F5"/>
    <w:pPr>
      <w:spacing w:after="0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8974F5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0"/>
    <w:uiPriority w:val="99"/>
    <w:rsid w:val="008974F5"/>
    <w:pPr>
      <w:spacing w:after="0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afff7">
    <w:name w:val="#Текст_мой"/>
    <w:uiPriority w:val="99"/>
    <w:rsid w:val="008974F5"/>
    <w:pPr>
      <w:autoSpaceDE w:val="0"/>
      <w:autoSpaceDN w:val="0"/>
      <w:adjustRightInd w:val="0"/>
      <w:spacing w:after="0" w:line="240" w:lineRule="atLeast"/>
      <w:ind w:firstLine="283"/>
      <w:jc w:val="both"/>
    </w:pPr>
    <w:rPr>
      <w:rFonts w:ascii="SchoolBookC" w:eastAsia="Calibri" w:hAnsi="SchoolBookC" w:cs="SchoolBookC"/>
      <w:sz w:val="21"/>
      <w:szCs w:val="21"/>
      <w:lang w:eastAsia="ru-RU"/>
    </w:rPr>
  </w:style>
  <w:style w:type="paragraph" w:customStyle="1" w:styleId="afff8">
    <w:name w:val="Знак Знак Знак Знак Знак Знак Знак Знак Знак"/>
    <w:basedOn w:val="a0"/>
    <w:uiPriority w:val="99"/>
    <w:rsid w:val="008974F5"/>
    <w:pPr>
      <w:spacing w:before="100" w:beforeAutospacing="1" w:after="100" w:afterAutospacing="1" w:line="240" w:lineRule="auto"/>
    </w:pPr>
    <w:rPr>
      <w:rFonts w:ascii="Calibri" w:eastAsia="Calibri" w:hAnsi="Calibri" w:cs="Calibri"/>
      <w:color w:val="000000"/>
      <w:sz w:val="24"/>
      <w:szCs w:val="24"/>
      <w:u w:color="000000"/>
      <w:lang w:val="en-US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uiPriority w:val="99"/>
    <w:rsid w:val="008974F5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-12">
    <w:name w:val="Цветной список - Акцент 12"/>
    <w:basedOn w:val="a0"/>
    <w:uiPriority w:val="99"/>
    <w:rsid w:val="008974F5"/>
    <w:pPr>
      <w:spacing w:after="200" w:line="240" w:lineRule="auto"/>
      <w:ind w:left="720"/>
    </w:pPr>
    <w:rPr>
      <w:rFonts w:ascii="Cambria" w:eastAsia="Times New Roman" w:hAnsi="Cambria" w:cs="Cambria"/>
      <w:sz w:val="24"/>
      <w:szCs w:val="24"/>
    </w:rPr>
  </w:style>
  <w:style w:type="character" w:customStyle="1" w:styleId="dash041e005f0431005f044b005f0447005f043d005f044b005f0439char1">
    <w:name w:val="dash041e_005f0431_005f044b_005f0447_005f043d_005f044b_005f0439__char1"/>
    <w:uiPriority w:val="99"/>
    <w:rsid w:val="008974F5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0"/>
    <w:uiPriority w:val="99"/>
    <w:rsid w:val="008974F5"/>
    <w:pPr>
      <w:spacing w:after="0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paragraph" w:styleId="afff9">
    <w:name w:val="annotation text"/>
    <w:basedOn w:val="a0"/>
    <w:link w:val="afffa"/>
    <w:uiPriority w:val="99"/>
    <w:semiHidden/>
    <w:rsid w:val="008974F5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ffa">
    <w:name w:val="Текст примечания Знак"/>
    <w:basedOn w:val="a1"/>
    <w:link w:val="afff9"/>
    <w:uiPriority w:val="99"/>
    <w:semiHidden/>
    <w:rsid w:val="008974F5"/>
    <w:rPr>
      <w:rFonts w:ascii="Times New Roman" w:eastAsia="Calibri" w:hAnsi="Times New Roman" w:cs="Times New Roman"/>
      <w:sz w:val="20"/>
      <w:szCs w:val="20"/>
    </w:rPr>
  </w:style>
  <w:style w:type="character" w:customStyle="1" w:styleId="maintext1">
    <w:name w:val="maintext1"/>
    <w:uiPriority w:val="99"/>
    <w:rsid w:val="008974F5"/>
    <w:rPr>
      <w:vanish/>
      <w:sz w:val="24"/>
      <w:szCs w:val="24"/>
    </w:rPr>
  </w:style>
  <w:style w:type="paragraph" w:customStyle="1" w:styleId="default0">
    <w:name w:val="default"/>
    <w:basedOn w:val="a0"/>
    <w:uiPriority w:val="99"/>
    <w:rsid w:val="008974F5"/>
    <w:pPr>
      <w:spacing w:after="0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character" w:customStyle="1" w:styleId="default005f005fchar1char1">
    <w:name w:val="default_005f_005fchar1__char1"/>
    <w:uiPriority w:val="99"/>
    <w:rsid w:val="008974F5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ConsPlusNormal">
    <w:name w:val="ConsPlusNormal"/>
    <w:uiPriority w:val="99"/>
    <w:rsid w:val="008974F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afffb">
    <w:name w:val="А_осн"/>
    <w:basedOn w:val="Abstract"/>
    <w:link w:val="afffc"/>
    <w:uiPriority w:val="99"/>
    <w:rsid w:val="008974F5"/>
  </w:style>
  <w:style w:type="character" w:customStyle="1" w:styleId="afffc">
    <w:name w:val="А_осн Знак"/>
    <w:link w:val="afffb"/>
    <w:uiPriority w:val="99"/>
    <w:locked/>
    <w:rsid w:val="008974F5"/>
    <w:rPr>
      <w:rFonts w:ascii="Times New Roman" w:eastAsia="@Arial Unicode MS" w:hAnsi="Times New Roman" w:cs="Times New Roman"/>
      <w:sz w:val="20"/>
      <w:szCs w:val="20"/>
    </w:rPr>
  </w:style>
  <w:style w:type="character" w:styleId="afffd">
    <w:name w:val="FollowedHyperlink"/>
    <w:uiPriority w:val="99"/>
    <w:rsid w:val="008974F5"/>
    <w:rPr>
      <w:color w:val="800080"/>
      <w:u w:val="single"/>
    </w:rPr>
  </w:style>
  <w:style w:type="paragraph" w:customStyle="1" w:styleId="afffe">
    <w:name w:val="А_сноска"/>
    <w:basedOn w:val="af4"/>
    <w:link w:val="affff"/>
    <w:uiPriority w:val="99"/>
    <w:rsid w:val="008974F5"/>
  </w:style>
  <w:style w:type="character" w:customStyle="1" w:styleId="affff">
    <w:name w:val="А_сноска Знак"/>
    <w:link w:val="afffe"/>
    <w:uiPriority w:val="99"/>
    <w:locked/>
    <w:rsid w:val="008974F5"/>
    <w:rPr>
      <w:rFonts w:ascii="Times New Roman" w:eastAsia="Calibri" w:hAnsi="Times New Roman" w:cs="Times New Roman"/>
      <w:sz w:val="20"/>
      <w:szCs w:val="20"/>
    </w:rPr>
  </w:style>
  <w:style w:type="paragraph" w:customStyle="1" w:styleId="Style46">
    <w:name w:val="Style46"/>
    <w:basedOn w:val="a0"/>
    <w:uiPriority w:val="99"/>
    <w:rsid w:val="008974F5"/>
    <w:pPr>
      <w:widowControl w:val="0"/>
      <w:autoSpaceDE w:val="0"/>
      <w:autoSpaceDN w:val="0"/>
      <w:adjustRightInd w:val="0"/>
      <w:spacing w:after="0" w:line="483" w:lineRule="exact"/>
      <w:ind w:firstLine="701"/>
      <w:jc w:val="both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a">
    <w:name w:val="ТОЧКА"/>
    <w:basedOn w:val="a0"/>
    <w:uiPriority w:val="99"/>
    <w:rsid w:val="008974F5"/>
    <w:pPr>
      <w:numPr>
        <w:numId w:val="1"/>
      </w:numPr>
      <w:spacing w:after="0" w:line="240" w:lineRule="auto"/>
      <w:ind w:left="459"/>
      <w:jc w:val="both"/>
    </w:pPr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affff0">
    <w:name w:val="Табличный"/>
    <w:basedOn w:val="a0"/>
    <w:uiPriority w:val="99"/>
    <w:rsid w:val="008974F5"/>
    <w:pPr>
      <w:spacing w:after="0" w:line="360" w:lineRule="auto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FR3">
    <w:name w:val="FR3"/>
    <w:uiPriority w:val="99"/>
    <w:rsid w:val="008974F5"/>
    <w:pPr>
      <w:widowControl w:val="0"/>
      <w:snapToGrid w:val="0"/>
      <w:spacing w:after="0"/>
      <w:ind w:firstLine="300"/>
      <w:jc w:val="both"/>
    </w:pPr>
    <w:rPr>
      <w:rFonts w:ascii="Arial" w:eastAsia="Calibri" w:hAnsi="Arial" w:cs="Arial"/>
      <w:sz w:val="18"/>
      <w:szCs w:val="18"/>
      <w:lang w:eastAsia="ru-RU"/>
    </w:rPr>
  </w:style>
  <w:style w:type="paragraph" w:customStyle="1" w:styleId="2a">
    <w:name w:val="Обычный2"/>
    <w:uiPriority w:val="99"/>
    <w:rsid w:val="008974F5"/>
    <w:pPr>
      <w:widowControl w:val="0"/>
      <w:snapToGrid w:val="0"/>
      <w:spacing w:after="0" w:line="276" w:lineRule="auto"/>
      <w:ind w:firstLine="260"/>
      <w:jc w:val="both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FontStyle57">
    <w:name w:val="Font Style57"/>
    <w:uiPriority w:val="99"/>
    <w:rsid w:val="008974F5"/>
    <w:rPr>
      <w:rFonts w:ascii="Times New Roman" w:hAnsi="Times New Roman" w:cs="Times New Roman"/>
      <w:sz w:val="24"/>
      <w:szCs w:val="24"/>
    </w:rPr>
  </w:style>
  <w:style w:type="character" w:customStyle="1" w:styleId="39">
    <w:name w:val="Знак Знак3"/>
    <w:basedOn w:val="a1"/>
    <w:uiPriority w:val="99"/>
    <w:rsid w:val="008974F5"/>
  </w:style>
  <w:style w:type="character" w:customStyle="1" w:styleId="2b">
    <w:name w:val="Сноска (2)_"/>
    <w:link w:val="2c"/>
    <w:uiPriority w:val="99"/>
    <w:locked/>
    <w:rsid w:val="008974F5"/>
    <w:rPr>
      <w:rFonts w:ascii="Times New Roman" w:hAnsi="Times New Roman" w:cs="Times New Roman"/>
      <w:i/>
      <w:iCs/>
      <w:sz w:val="15"/>
      <w:szCs w:val="15"/>
      <w:shd w:val="clear" w:color="auto" w:fill="FFFFFF"/>
    </w:rPr>
  </w:style>
  <w:style w:type="paragraph" w:customStyle="1" w:styleId="2c">
    <w:name w:val="Сноска (2)"/>
    <w:basedOn w:val="a0"/>
    <w:link w:val="2b"/>
    <w:uiPriority w:val="99"/>
    <w:rsid w:val="008974F5"/>
    <w:pPr>
      <w:widowControl w:val="0"/>
      <w:shd w:val="clear" w:color="auto" w:fill="FFFFFF"/>
      <w:spacing w:after="0" w:line="182" w:lineRule="exact"/>
      <w:jc w:val="both"/>
    </w:pPr>
    <w:rPr>
      <w:rFonts w:ascii="Times New Roman" w:hAnsi="Times New Roman" w:cs="Times New Roman"/>
      <w:i/>
      <w:iCs/>
      <w:sz w:val="15"/>
      <w:szCs w:val="15"/>
    </w:rPr>
  </w:style>
  <w:style w:type="character" w:customStyle="1" w:styleId="2d">
    <w:name w:val="Сноска (2) + Полужирный"/>
    <w:uiPriority w:val="99"/>
    <w:rsid w:val="008974F5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/>
    </w:rPr>
  </w:style>
  <w:style w:type="character" w:customStyle="1" w:styleId="2e">
    <w:name w:val="Сноска (2) + Не курсив"/>
    <w:uiPriority w:val="99"/>
    <w:rsid w:val="008974F5"/>
    <w:rPr>
      <w:rFonts w:ascii="Times New Roman" w:hAnsi="Times New Roman" w:cs="Times New Roman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/>
    </w:rPr>
  </w:style>
  <w:style w:type="character" w:customStyle="1" w:styleId="280">
    <w:name w:val="Сноска (2) + 8"/>
    <w:aliases w:val="5 pt"/>
    <w:uiPriority w:val="99"/>
    <w:rsid w:val="008974F5"/>
    <w:rPr>
      <w:rFonts w:ascii="Times New Roman" w:hAnsi="Times New Roman" w:cs="Times New Roman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/>
    </w:rPr>
  </w:style>
  <w:style w:type="character" w:customStyle="1" w:styleId="affff1">
    <w:name w:val="Сноска_"/>
    <w:link w:val="affff2"/>
    <w:uiPriority w:val="99"/>
    <w:locked/>
    <w:rsid w:val="008974F5"/>
    <w:rPr>
      <w:rFonts w:ascii="Times New Roman" w:hAnsi="Times New Roman" w:cs="Times New Roman"/>
      <w:i/>
      <w:iCs/>
      <w:sz w:val="17"/>
      <w:szCs w:val="17"/>
      <w:shd w:val="clear" w:color="auto" w:fill="FFFFFF"/>
    </w:rPr>
  </w:style>
  <w:style w:type="paragraph" w:customStyle="1" w:styleId="affff2">
    <w:name w:val="Сноска"/>
    <w:basedOn w:val="a0"/>
    <w:link w:val="affff1"/>
    <w:uiPriority w:val="99"/>
    <w:rsid w:val="008974F5"/>
    <w:pPr>
      <w:widowControl w:val="0"/>
      <w:shd w:val="clear" w:color="auto" w:fill="FFFFFF"/>
      <w:spacing w:after="0" w:line="206" w:lineRule="exact"/>
      <w:jc w:val="both"/>
    </w:pPr>
    <w:rPr>
      <w:rFonts w:ascii="Times New Roman" w:hAnsi="Times New Roman" w:cs="Times New Roman"/>
      <w:i/>
      <w:iCs/>
      <w:sz w:val="17"/>
      <w:szCs w:val="17"/>
    </w:rPr>
  </w:style>
  <w:style w:type="character" w:customStyle="1" w:styleId="210pt">
    <w:name w:val="Сноска (2) + 10 pt"/>
    <w:aliases w:val="Не курсив"/>
    <w:uiPriority w:val="99"/>
    <w:rsid w:val="008974F5"/>
    <w:rPr>
      <w:rFonts w:ascii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/>
    </w:rPr>
  </w:style>
  <w:style w:type="character" w:customStyle="1" w:styleId="10pt">
    <w:name w:val="Сноска + 10 pt"/>
    <w:aliases w:val="Не курсив1"/>
    <w:uiPriority w:val="99"/>
    <w:rsid w:val="008974F5"/>
    <w:rPr>
      <w:rFonts w:ascii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/>
    </w:rPr>
  </w:style>
  <w:style w:type="character" w:customStyle="1" w:styleId="3a">
    <w:name w:val="Сноска (3)_"/>
    <w:link w:val="3b"/>
    <w:uiPriority w:val="99"/>
    <w:locked/>
    <w:rsid w:val="008974F5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3b">
    <w:name w:val="Сноска (3)"/>
    <w:basedOn w:val="a0"/>
    <w:link w:val="3a"/>
    <w:uiPriority w:val="99"/>
    <w:rsid w:val="008974F5"/>
    <w:pPr>
      <w:widowControl w:val="0"/>
      <w:shd w:val="clear" w:color="auto" w:fill="FFFFFF"/>
      <w:spacing w:after="0" w:line="240" w:lineRule="atLeast"/>
      <w:jc w:val="right"/>
    </w:pPr>
    <w:rPr>
      <w:rFonts w:ascii="Times New Roman" w:hAnsi="Times New Roman" w:cs="Times New Roman"/>
      <w:b/>
      <w:bCs/>
      <w:sz w:val="21"/>
      <w:szCs w:val="21"/>
    </w:rPr>
  </w:style>
  <w:style w:type="character" w:customStyle="1" w:styleId="affff3">
    <w:name w:val="Сноска + Полужирный"/>
    <w:uiPriority w:val="99"/>
    <w:rsid w:val="008974F5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/>
    </w:rPr>
  </w:style>
  <w:style w:type="character" w:customStyle="1" w:styleId="1fb">
    <w:name w:val="Заголовок №1_"/>
    <w:uiPriority w:val="99"/>
    <w:rsid w:val="008974F5"/>
    <w:rPr>
      <w:rFonts w:ascii="Times New Roman" w:hAnsi="Times New Roman" w:cs="Times New Roman"/>
      <w:sz w:val="23"/>
      <w:szCs w:val="23"/>
      <w:u w:val="none"/>
    </w:rPr>
  </w:style>
  <w:style w:type="character" w:customStyle="1" w:styleId="1fc">
    <w:name w:val="Заголовок №1"/>
    <w:uiPriority w:val="99"/>
    <w:rsid w:val="008974F5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affff4">
    <w:name w:val="Колонтитул_"/>
    <w:uiPriority w:val="99"/>
    <w:rsid w:val="008974F5"/>
    <w:rPr>
      <w:rFonts w:ascii="Times New Roman" w:hAnsi="Times New Roman" w:cs="Times New Roman"/>
      <w:b/>
      <w:bCs/>
      <w:sz w:val="20"/>
      <w:szCs w:val="20"/>
      <w:u w:val="none"/>
    </w:rPr>
  </w:style>
  <w:style w:type="character" w:customStyle="1" w:styleId="affff5">
    <w:name w:val="Колонтитул"/>
    <w:uiPriority w:val="99"/>
    <w:rsid w:val="008974F5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character" w:customStyle="1" w:styleId="affff6">
    <w:name w:val="Основной текст_"/>
    <w:link w:val="62"/>
    <w:uiPriority w:val="99"/>
    <w:locked/>
    <w:rsid w:val="008974F5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62">
    <w:name w:val="Основной текст6"/>
    <w:basedOn w:val="a0"/>
    <w:link w:val="affff6"/>
    <w:uiPriority w:val="99"/>
    <w:rsid w:val="008974F5"/>
    <w:pPr>
      <w:widowControl w:val="0"/>
      <w:shd w:val="clear" w:color="auto" w:fill="FFFFFF"/>
      <w:spacing w:before="240" w:after="240" w:line="278" w:lineRule="exact"/>
      <w:ind w:hanging="720"/>
      <w:jc w:val="center"/>
    </w:pPr>
    <w:rPr>
      <w:rFonts w:ascii="Times New Roman" w:hAnsi="Times New Roman" w:cs="Times New Roman"/>
      <w:sz w:val="23"/>
      <w:szCs w:val="23"/>
    </w:rPr>
  </w:style>
  <w:style w:type="character" w:customStyle="1" w:styleId="1fd">
    <w:name w:val="Основной текст1"/>
    <w:uiPriority w:val="99"/>
    <w:rsid w:val="008974F5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/>
    </w:rPr>
  </w:style>
  <w:style w:type="character" w:customStyle="1" w:styleId="2f">
    <w:name w:val="Основной текст2"/>
    <w:uiPriority w:val="99"/>
    <w:rsid w:val="008974F5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 w:eastAsia="ru-RU"/>
    </w:rPr>
  </w:style>
  <w:style w:type="character" w:customStyle="1" w:styleId="2f0">
    <w:name w:val="Основной текст (2)_"/>
    <w:link w:val="214"/>
    <w:uiPriority w:val="99"/>
    <w:locked/>
    <w:rsid w:val="008974F5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214">
    <w:name w:val="Основной текст (2)1"/>
    <w:basedOn w:val="a0"/>
    <w:link w:val="2f0"/>
    <w:uiPriority w:val="99"/>
    <w:rsid w:val="008974F5"/>
    <w:pPr>
      <w:widowControl w:val="0"/>
      <w:shd w:val="clear" w:color="auto" w:fill="FFFFFF"/>
      <w:spacing w:after="0" w:line="274" w:lineRule="exact"/>
      <w:ind w:hanging="1180"/>
    </w:pPr>
    <w:rPr>
      <w:rFonts w:ascii="Times New Roman" w:hAnsi="Times New Roman" w:cs="Times New Roman"/>
      <w:i/>
      <w:iCs/>
      <w:sz w:val="23"/>
      <w:szCs w:val="23"/>
    </w:rPr>
  </w:style>
  <w:style w:type="character" w:customStyle="1" w:styleId="2f1">
    <w:name w:val="Основной текст (2) + Не курсив"/>
    <w:uiPriority w:val="99"/>
    <w:rsid w:val="008974F5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2f2">
    <w:name w:val="Заголовок №2_"/>
    <w:uiPriority w:val="99"/>
    <w:rsid w:val="008974F5"/>
    <w:rPr>
      <w:rFonts w:ascii="Times New Roman" w:hAnsi="Times New Roman" w:cs="Times New Roman"/>
      <w:sz w:val="23"/>
      <w:szCs w:val="23"/>
      <w:u w:val="none"/>
    </w:rPr>
  </w:style>
  <w:style w:type="character" w:customStyle="1" w:styleId="3c">
    <w:name w:val="Основной текст (3)_"/>
    <w:uiPriority w:val="99"/>
    <w:rsid w:val="008974F5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2f3">
    <w:name w:val="Заголовок №2"/>
    <w:uiPriority w:val="99"/>
    <w:rsid w:val="008974F5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2f4">
    <w:name w:val="Основной текст (2)"/>
    <w:uiPriority w:val="99"/>
    <w:rsid w:val="008974F5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single"/>
      <w:lang w:val="ru-RU" w:eastAsia="ru-RU"/>
    </w:rPr>
  </w:style>
  <w:style w:type="character" w:customStyle="1" w:styleId="3d">
    <w:name w:val="Основной текст3"/>
    <w:uiPriority w:val="99"/>
    <w:rsid w:val="008974F5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/>
    </w:rPr>
  </w:style>
  <w:style w:type="character" w:customStyle="1" w:styleId="2Exact">
    <w:name w:val="Основной текст (2) Exact"/>
    <w:uiPriority w:val="99"/>
    <w:rsid w:val="008974F5"/>
    <w:rPr>
      <w:rFonts w:ascii="Times New Roman" w:hAnsi="Times New Roman" w:cs="Times New Roman"/>
      <w:i/>
      <w:iCs/>
      <w:sz w:val="21"/>
      <w:szCs w:val="21"/>
      <w:u w:val="none"/>
    </w:rPr>
  </w:style>
  <w:style w:type="character" w:customStyle="1" w:styleId="affff7">
    <w:name w:val="Подпись к таблице_"/>
    <w:uiPriority w:val="99"/>
    <w:rsid w:val="008974F5"/>
    <w:rPr>
      <w:rFonts w:ascii="Times New Roman" w:hAnsi="Times New Roman" w:cs="Times New Roman"/>
      <w:sz w:val="23"/>
      <w:szCs w:val="23"/>
      <w:u w:val="none"/>
    </w:rPr>
  </w:style>
  <w:style w:type="character" w:customStyle="1" w:styleId="affff8">
    <w:name w:val="Подпись к таблице + Курсив"/>
    <w:uiPriority w:val="99"/>
    <w:rsid w:val="008974F5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100">
    <w:name w:val="Основной текст + 10"/>
    <w:aliases w:val="5 pt4,Полужирный"/>
    <w:uiPriority w:val="99"/>
    <w:rsid w:val="008974F5"/>
    <w:rPr>
      <w:rFonts w:ascii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/>
    </w:rPr>
  </w:style>
  <w:style w:type="character" w:customStyle="1" w:styleId="101">
    <w:name w:val="Основной текст + 101"/>
    <w:aliases w:val="5 pt2"/>
    <w:uiPriority w:val="99"/>
    <w:rsid w:val="008974F5"/>
    <w:rPr>
      <w:rFonts w:ascii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/>
    </w:rPr>
  </w:style>
  <w:style w:type="character" w:customStyle="1" w:styleId="affff9">
    <w:name w:val="Подпись к таблице"/>
    <w:uiPriority w:val="99"/>
    <w:rsid w:val="008974F5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single"/>
      <w:lang w:val="ru-RU" w:eastAsia="ru-RU"/>
    </w:rPr>
  </w:style>
  <w:style w:type="character" w:customStyle="1" w:styleId="42">
    <w:name w:val="Основной текст4"/>
    <w:uiPriority w:val="99"/>
    <w:rsid w:val="008974F5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 w:eastAsia="ru-RU"/>
    </w:rPr>
  </w:style>
  <w:style w:type="character" w:customStyle="1" w:styleId="2TrebuchetMS">
    <w:name w:val="Основной текст (2) + Trebuchet MS"/>
    <w:aliases w:val="9 pt,Полужирный1"/>
    <w:uiPriority w:val="99"/>
    <w:rsid w:val="008974F5"/>
    <w:rPr>
      <w:rFonts w:ascii="Trebuchet MS" w:hAnsi="Trebuchet MS" w:cs="Trebuchet MS"/>
      <w:b/>
      <w:bCs/>
      <w:i/>
      <w:iCs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52">
    <w:name w:val="Основной текст5"/>
    <w:uiPriority w:val="99"/>
    <w:rsid w:val="008974F5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/>
    </w:rPr>
  </w:style>
  <w:style w:type="character" w:customStyle="1" w:styleId="3e">
    <w:name w:val="Основной текст (3)"/>
    <w:uiPriority w:val="99"/>
    <w:rsid w:val="008974F5"/>
    <w:rPr>
      <w:rFonts w:ascii="Times New Roman" w:hAnsi="Times New Roman" w:cs="Times New Roman"/>
      <w:b/>
      <w:bCs/>
      <w:color w:val="000000"/>
      <w:spacing w:val="0"/>
      <w:w w:val="100"/>
      <w:position w:val="0"/>
      <w:sz w:val="21"/>
      <w:szCs w:val="21"/>
      <w:u w:val="none"/>
      <w:lang w:val="ru-RU" w:eastAsia="ru-RU"/>
    </w:rPr>
  </w:style>
  <w:style w:type="character" w:customStyle="1" w:styleId="221">
    <w:name w:val="Заголовок №2 (2)_"/>
    <w:link w:val="222"/>
    <w:uiPriority w:val="99"/>
    <w:locked/>
    <w:rsid w:val="008974F5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222">
    <w:name w:val="Заголовок №2 (2)"/>
    <w:basedOn w:val="a0"/>
    <w:link w:val="221"/>
    <w:uiPriority w:val="99"/>
    <w:rsid w:val="008974F5"/>
    <w:pPr>
      <w:widowControl w:val="0"/>
      <w:shd w:val="clear" w:color="auto" w:fill="FFFFFF"/>
      <w:spacing w:before="180" w:after="120" w:line="240" w:lineRule="atLeast"/>
      <w:outlineLvl w:val="1"/>
    </w:pPr>
    <w:rPr>
      <w:rFonts w:ascii="Times New Roman" w:hAnsi="Times New Roman" w:cs="Times New Roman"/>
      <w:i/>
      <w:iCs/>
      <w:sz w:val="23"/>
      <w:szCs w:val="23"/>
    </w:rPr>
  </w:style>
  <w:style w:type="character" w:customStyle="1" w:styleId="223">
    <w:name w:val="Заголовок №2 (2) + Не курсив"/>
    <w:uiPriority w:val="99"/>
    <w:rsid w:val="008974F5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/>
    </w:rPr>
  </w:style>
  <w:style w:type="character" w:customStyle="1" w:styleId="2f5">
    <w:name w:val="Заголовок №2 + Курсив"/>
    <w:uiPriority w:val="99"/>
    <w:rsid w:val="008974F5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270">
    <w:name w:val="Основной текст (2) + 7"/>
    <w:aliases w:val="5 pt1"/>
    <w:uiPriority w:val="99"/>
    <w:rsid w:val="008974F5"/>
    <w:rPr>
      <w:rFonts w:ascii="Times New Roman" w:hAnsi="Times New Roman" w:cs="Times New Roman"/>
      <w:i/>
      <w:iCs/>
      <w:color w:val="000000"/>
      <w:spacing w:val="0"/>
      <w:w w:val="100"/>
      <w:position w:val="0"/>
      <w:sz w:val="15"/>
      <w:szCs w:val="15"/>
      <w:u w:val="none"/>
      <w:lang w:val="ru-RU" w:eastAsia="ru-RU"/>
    </w:rPr>
  </w:style>
  <w:style w:type="character" w:customStyle="1" w:styleId="43">
    <w:name w:val="Основной текст (4)_"/>
    <w:link w:val="44"/>
    <w:uiPriority w:val="99"/>
    <w:locked/>
    <w:rsid w:val="008974F5"/>
    <w:rPr>
      <w:rFonts w:ascii="Times New Roman" w:hAnsi="Times New Roman" w:cs="Times New Roman"/>
      <w:i/>
      <w:iCs/>
      <w:sz w:val="15"/>
      <w:szCs w:val="15"/>
      <w:shd w:val="clear" w:color="auto" w:fill="FFFFFF"/>
    </w:rPr>
  </w:style>
  <w:style w:type="paragraph" w:customStyle="1" w:styleId="44">
    <w:name w:val="Основной текст (4)"/>
    <w:basedOn w:val="a0"/>
    <w:link w:val="43"/>
    <w:uiPriority w:val="99"/>
    <w:rsid w:val="008974F5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i/>
      <w:iCs/>
      <w:sz w:val="15"/>
      <w:szCs w:val="15"/>
    </w:rPr>
  </w:style>
  <w:style w:type="character" w:customStyle="1" w:styleId="2f6">
    <w:name w:val="Подпись к таблице (2)_"/>
    <w:uiPriority w:val="99"/>
    <w:rsid w:val="008974F5"/>
    <w:rPr>
      <w:rFonts w:ascii="Times New Roman" w:hAnsi="Times New Roman" w:cs="Times New Roman"/>
      <w:i/>
      <w:iCs/>
      <w:sz w:val="23"/>
      <w:szCs w:val="23"/>
      <w:u w:val="none"/>
    </w:rPr>
  </w:style>
  <w:style w:type="character" w:customStyle="1" w:styleId="2f7">
    <w:name w:val="Подпись к таблице (2) + Не курсив"/>
    <w:uiPriority w:val="99"/>
    <w:rsid w:val="008974F5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2f8">
    <w:name w:val="Подпись к таблице (2)"/>
    <w:uiPriority w:val="99"/>
    <w:rsid w:val="008974F5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single"/>
      <w:lang w:val="ru-RU" w:eastAsia="ru-RU"/>
    </w:rPr>
  </w:style>
  <w:style w:type="paragraph" w:customStyle="1" w:styleId="ConsPlusNonformat">
    <w:name w:val="ConsPlusNonformat"/>
    <w:uiPriority w:val="99"/>
    <w:rsid w:val="008974F5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1fe">
    <w:name w:val="1"/>
    <w:basedOn w:val="a0"/>
    <w:uiPriority w:val="99"/>
    <w:rsid w:val="008974F5"/>
    <w:pPr>
      <w:spacing w:before="27" w:after="27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paragraph" w:customStyle="1" w:styleId="215">
    <w:name w:val="Абзац списка21"/>
    <w:basedOn w:val="a0"/>
    <w:uiPriority w:val="99"/>
    <w:rsid w:val="008974F5"/>
    <w:pPr>
      <w:spacing w:after="0" w:line="240" w:lineRule="auto"/>
      <w:ind w:left="720"/>
    </w:pPr>
    <w:rPr>
      <w:rFonts w:ascii="Calibri" w:eastAsia="Calibri" w:hAnsi="Calibri" w:cs="Calibri"/>
      <w:sz w:val="24"/>
      <w:szCs w:val="24"/>
      <w:lang w:eastAsia="ru-RU"/>
    </w:rPr>
  </w:style>
  <w:style w:type="character" w:customStyle="1" w:styleId="highlight">
    <w:name w:val="highlight"/>
    <w:basedOn w:val="a1"/>
    <w:uiPriority w:val="99"/>
    <w:rsid w:val="008974F5"/>
  </w:style>
  <w:style w:type="character" w:customStyle="1" w:styleId="apple-converted-space">
    <w:name w:val="apple-converted-space"/>
    <w:basedOn w:val="a1"/>
    <w:uiPriority w:val="99"/>
    <w:rsid w:val="008974F5"/>
  </w:style>
  <w:style w:type="character" w:customStyle="1" w:styleId="hl">
    <w:name w:val="hl"/>
    <w:basedOn w:val="a1"/>
    <w:uiPriority w:val="99"/>
    <w:rsid w:val="008974F5"/>
  </w:style>
  <w:style w:type="paragraph" w:styleId="affffa">
    <w:name w:val="endnote text"/>
    <w:basedOn w:val="a0"/>
    <w:link w:val="affffb"/>
    <w:uiPriority w:val="99"/>
    <w:semiHidden/>
    <w:rsid w:val="008974F5"/>
    <w:pPr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affffb">
    <w:name w:val="Текст концевой сноски Знак"/>
    <w:basedOn w:val="a1"/>
    <w:link w:val="affffa"/>
    <w:uiPriority w:val="99"/>
    <w:semiHidden/>
    <w:rsid w:val="008974F5"/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2f9">
    <w:name w:val="Знак2"/>
    <w:basedOn w:val="a0"/>
    <w:uiPriority w:val="99"/>
    <w:rsid w:val="008974F5"/>
    <w:pPr>
      <w:spacing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affffc">
    <w:name w:val="обычный"/>
    <w:basedOn w:val="a0"/>
    <w:uiPriority w:val="99"/>
    <w:rsid w:val="008974F5"/>
    <w:pP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eastAsia="ru-RU"/>
    </w:rPr>
  </w:style>
  <w:style w:type="paragraph" w:customStyle="1" w:styleId="ConsPlusCell">
    <w:name w:val="ConsPlusCell"/>
    <w:uiPriority w:val="99"/>
    <w:rsid w:val="008974F5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fd">
    <w:name w:val="Знак Знак Знак Знак Знак Знак Знак"/>
    <w:basedOn w:val="a0"/>
    <w:uiPriority w:val="99"/>
    <w:rsid w:val="008974F5"/>
    <w:pPr>
      <w:suppressAutoHyphens/>
      <w:spacing w:after="200" w:line="276" w:lineRule="auto"/>
    </w:pPr>
    <w:rPr>
      <w:rFonts w:ascii="Calibri" w:eastAsia="Arial Unicode MS" w:hAnsi="Calibri" w:cs="Calibri"/>
      <w:kern w:val="1"/>
      <w:lang w:eastAsia="ar-SA"/>
    </w:rPr>
  </w:style>
  <w:style w:type="paragraph" w:customStyle="1" w:styleId="-11">
    <w:name w:val="Цветной список - Акцент 11"/>
    <w:basedOn w:val="a0"/>
    <w:uiPriority w:val="99"/>
    <w:rsid w:val="008974F5"/>
    <w:pPr>
      <w:spacing w:after="0" w:line="240" w:lineRule="auto"/>
      <w:ind w:left="720"/>
    </w:pPr>
    <w:rPr>
      <w:rFonts w:ascii="Calibri" w:eastAsia="Calibri" w:hAnsi="Calibri" w:cs="Calibri"/>
      <w:sz w:val="24"/>
      <w:szCs w:val="24"/>
      <w:lang w:eastAsia="ru-RU"/>
    </w:rPr>
  </w:style>
  <w:style w:type="character" w:customStyle="1" w:styleId="FontStyle13">
    <w:name w:val="Font Style13"/>
    <w:uiPriority w:val="99"/>
    <w:rsid w:val="008974F5"/>
    <w:rPr>
      <w:rFonts w:ascii="Times New Roman" w:hAnsi="Times New Roman" w:cs="Times New Roman"/>
      <w:sz w:val="22"/>
      <w:szCs w:val="22"/>
    </w:rPr>
  </w:style>
  <w:style w:type="character" w:customStyle="1" w:styleId="0pt3">
    <w:name w:val="Основной текст + Интервал 0 pt3"/>
    <w:uiPriority w:val="99"/>
    <w:rsid w:val="008974F5"/>
    <w:rPr>
      <w:rFonts w:ascii="Times New Roman" w:hAnsi="Times New Roman" w:cs="Times New Roman"/>
      <w:spacing w:val="0"/>
      <w:sz w:val="18"/>
      <w:szCs w:val="18"/>
    </w:rPr>
  </w:style>
  <w:style w:type="character" w:customStyle="1" w:styleId="2fa">
    <w:name w:val="Основной текст + Курсив2"/>
    <w:aliases w:val="Интервал 1 pt1"/>
    <w:uiPriority w:val="99"/>
    <w:rsid w:val="008974F5"/>
    <w:rPr>
      <w:rFonts w:ascii="Times New Roman" w:hAnsi="Times New Roman" w:cs="Times New Roman"/>
      <w:i/>
      <w:iCs/>
      <w:spacing w:val="30"/>
      <w:sz w:val="18"/>
      <w:szCs w:val="18"/>
    </w:rPr>
  </w:style>
  <w:style w:type="character" w:customStyle="1" w:styleId="500">
    <w:name w:val="Основной текст (50)"/>
    <w:uiPriority w:val="99"/>
    <w:rsid w:val="008974F5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72">
    <w:name w:val="Основной текст (7)2"/>
    <w:uiPriority w:val="99"/>
    <w:rsid w:val="008974F5"/>
    <w:rPr>
      <w:rFonts w:ascii="Times New Roman" w:hAnsi="Times New Roman" w:cs="Times New Roman"/>
      <w:i/>
      <w:iCs/>
      <w:spacing w:val="0"/>
      <w:sz w:val="18"/>
      <w:szCs w:val="18"/>
    </w:rPr>
  </w:style>
  <w:style w:type="character" w:customStyle="1" w:styleId="1ff">
    <w:name w:val="Основной текст + Курсив1"/>
    <w:aliases w:val="Интервал 0 pt5"/>
    <w:uiPriority w:val="99"/>
    <w:rsid w:val="008974F5"/>
    <w:rPr>
      <w:rFonts w:ascii="Times New Roman" w:hAnsi="Times New Roman" w:cs="Times New Roman"/>
      <w:i/>
      <w:iCs/>
      <w:spacing w:val="0"/>
      <w:sz w:val="18"/>
      <w:szCs w:val="18"/>
    </w:rPr>
  </w:style>
  <w:style w:type="character" w:customStyle="1" w:styleId="0pt2">
    <w:name w:val="Основной текст + Интервал 0 pt2"/>
    <w:uiPriority w:val="99"/>
    <w:rsid w:val="008974F5"/>
    <w:rPr>
      <w:rFonts w:ascii="Times New Roman" w:hAnsi="Times New Roman" w:cs="Times New Roman"/>
      <w:spacing w:val="0"/>
      <w:sz w:val="18"/>
      <w:szCs w:val="18"/>
    </w:rPr>
  </w:style>
  <w:style w:type="paragraph" w:customStyle="1" w:styleId="c4">
    <w:name w:val="c4"/>
    <w:basedOn w:val="a0"/>
    <w:uiPriority w:val="99"/>
    <w:rsid w:val="008974F5"/>
    <w:pPr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character" w:customStyle="1" w:styleId="c3">
    <w:name w:val="c3"/>
    <w:basedOn w:val="a1"/>
    <w:rsid w:val="008974F5"/>
  </w:style>
  <w:style w:type="character" w:customStyle="1" w:styleId="c1">
    <w:name w:val="c1"/>
    <w:basedOn w:val="a1"/>
    <w:rsid w:val="008974F5"/>
  </w:style>
  <w:style w:type="paragraph" w:customStyle="1" w:styleId="c28">
    <w:name w:val="c28"/>
    <w:basedOn w:val="a0"/>
    <w:uiPriority w:val="99"/>
    <w:rsid w:val="008974F5"/>
    <w:pPr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c2">
    <w:name w:val="c2"/>
    <w:basedOn w:val="a0"/>
    <w:rsid w:val="008974F5"/>
    <w:pPr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c33">
    <w:name w:val="c33"/>
    <w:basedOn w:val="a0"/>
    <w:uiPriority w:val="99"/>
    <w:rsid w:val="008974F5"/>
    <w:pPr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c6">
    <w:name w:val="c6"/>
    <w:basedOn w:val="a0"/>
    <w:uiPriority w:val="99"/>
    <w:rsid w:val="008974F5"/>
    <w:pPr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c17">
    <w:name w:val="c17"/>
    <w:basedOn w:val="a0"/>
    <w:uiPriority w:val="99"/>
    <w:rsid w:val="008974F5"/>
    <w:pPr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character" w:customStyle="1" w:styleId="c0">
    <w:name w:val="c0"/>
    <w:basedOn w:val="a1"/>
    <w:rsid w:val="008974F5"/>
  </w:style>
  <w:style w:type="paragraph" w:customStyle="1" w:styleId="ListParagraph2">
    <w:name w:val="List Paragraph2"/>
    <w:basedOn w:val="a0"/>
    <w:uiPriority w:val="99"/>
    <w:rsid w:val="008974F5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3f">
    <w:name w:val="Заголовок №3_"/>
    <w:link w:val="3f0"/>
    <w:uiPriority w:val="99"/>
    <w:locked/>
    <w:rsid w:val="008974F5"/>
    <w:rPr>
      <w:b/>
      <w:bCs/>
      <w:sz w:val="19"/>
      <w:szCs w:val="19"/>
      <w:shd w:val="clear" w:color="auto" w:fill="FFFFFF"/>
    </w:rPr>
  </w:style>
  <w:style w:type="paragraph" w:customStyle="1" w:styleId="3f0">
    <w:name w:val="Заголовок №3"/>
    <w:basedOn w:val="a0"/>
    <w:link w:val="3f"/>
    <w:uiPriority w:val="99"/>
    <w:rsid w:val="008974F5"/>
    <w:pPr>
      <w:shd w:val="clear" w:color="auto" w:fill="FFFFFF"/>
      <w:spacing w:before="180" w:after="0" w:line="230" w:lineRule="exact"/>
      <w:jc w:val="center"/>
      <w:outlineLvl w:val="2"/>
    </w:pPr>
    <w:rPr>
      <w:b/>
      <w:bCs/>
      <w:sz w:val="19"/>
      <w:szCs w:val="19"/>
      <w:shd w:val="clear" w:color="auto" w:fill="FFFFFF"/>
    </w:rPr>
  </w:style>
  <w:style w:type="paragraph" w:styleId="affffe">
    <w:name w:val="No Spacing"/>
    <w:uiPriority w:val="1"/>
    <w:qFormat/>
    <w:rsid w:val="008974F5"/>
    <w:pPr>
      <w:widowControl w:val="0"/>
      <w:spacing w:after="0" w:line="240" w:lineRule="auto"/>
    </w:pPr>
    <w:rPr>
      <w:rFonts w:ascii="Courier New" w:eastAsia="Calibri" w:hAnsi="Courier New" w:cs="Courier New"/>
      <w:color w:val="000000"/>
      <w:sz w:val="24"/>
      <w:szCs w:val="24"/>
      <w:lang w:eastAsia="ru-RU"/>
    </w:rPr>
  </w:style>
  <w:style w:type="character" w:customStyle="1" w:styleId="63">
    <w:name w:val="Заголовок №6_"/>
    <w:link w:val="64"/>
    <w:uiPriority w:val="99"/>
    <w:locked/>
    <w:rsid w:val="008974F5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64">
    <w:name w:val="Заголовок №6"/>
    <w:basedOn w:val="a0"/>
    <w:link w:val="63"/>
    <w:uiPriority w:val="99"/>
    <w:rsid w:val="008974F5"/>
    <w:pPr>
      <w:widowControl w:val="0"/>
      <w:shd w:val="clear" w:color="auto" w:fill="FFFFFF"/>
      <w:spacing w:before="360" w:after="0" w:line="274" w:lineRule="exact"/>
      <w:ind w:hanging="1080"/>
      <w:outlineLvl w:val="5"/>
    </w:pPr>
    <w:rPr>
      <w:rFonts w:ascii="Times New Roman" w:hAnsi="Times New Roman" w:cs="Times New Roman"/>
      <w:b/>
      <w:bCs/>
    </w:rPr>
  </w:style>
  <w:style w:type="character" w:customStyle="1" w:styleId="afffff">
    <w:name w:val="Основной текст + Полужирный"/>
    <w:uiPriority w:val="99"/>
    <w:rsid w:val="008974F5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effect w:val="none"/>
      <w:lang w:val="ru-RU" w:eastAsia="ru-RU"/>
    </w:rPr>
  </w:style>
  <w:style w:type="character" w:customStyle="1" w:styleId="2fb">
    <w:name w:val="Основной текст (2) + Не полужирный"/>
    <w:uiPriority w:val="99"/>
    <w:rsid w:val="008974F5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effect w:val="none"/>
      <w:lang w:val="ru-RU" w:eastAsia="ru-RU"/>
    </w:rPr>
  </w:style>
  <w:style w:type="character" w:customStyle="1" w:styleId="240">
    <w:name w:val="Основной текст + Полужирный24"/>
    <w:uiPriority w:val="99"/>
    <w:rsid w:val="008974F5"/>
    <w:rPr>
      <w:rFonts w:ascii="Times New Roman" w:hAnsi="Times New Roman" w:cs="Times New Roman"/>
      <w:b/>
      <w:bCs/>
      <w:i/>
      <w:iCs/>
      <w:spacing w:val="0"/>
      <w:shd w:val="clear" w:color="auto" w:fill="FFFFFF"/>
    </w:rPr>
  </w:style>
  <w:style w:type="character" w:customStyle="1" w:styleId="230">
    <w:name w:val="Основной текст + Полужирный23"/>
    <w:uiPriority w:val="99"/>
    <w:rsid w:val="008974F5"/>
    <w:rPr>
      <w:rFonts w:ascii="Times New Roman" w:hAnsi="Times New Roman" w:cs="Times New Roman"/>
      <w:b/>
      <w:bCs/>
      <w:i/>
      <w:iCs/>
      <w:spacing w:val="0"/>
      <w:shd w:val="clear" w:color="auto" w:fill="FFFFFF"/>
    </w:rPr>
  </w:style>
  <w:style w:type="character" w:customStyle="1" w:styleId="48">
    <w:name w:val="Основной текст + Курсив48"/>
    <w:uiPriority w:val="99"/>
    <w:rsid w:val="008974F5"/>
    <w:rPr>
      <w:rFonts w:ascii="Times New Roman" w:hAnsi="Times New Roman" w:cs="Times New Roman"/>
      <w:i/>
      <w:iCs/>
      <w:spacing w:val="0"/>
      <w:shd w:val="clear" w:color="auto" w:fill="FFFFFF"/>
    </w:rPr>
  </w:style>
  <w:style w:type="character" w:customStyle="1" w:styleId="ff1">
    <w:name w:val="ff1"/>
    <w:basedOn w:val="a1"/>
    <w:uiPriority w:val="99"/>
    <w:rsid w:val="008974F5"/>
  </w:style>
  <w:style w:type="character" w:customStyle="1" w:styleId="imul">
    <w:name w:val="imul"/>
    <w:basedOn w:val="a1"/>
    <w:uiPriority w:val="99"/>
    <w:rsid w:val="008974F5"/>
  </w:style>
  <w:style w:type="paragraph" w:customStyle="1" w:styleId="1ff0">
    <w:name w:val="Знак Знак Знак1"/>
    <w:basedOn w:val="a0"/>
    <w:uiPriority w:val="99"/>
    <w:rsid w:val="008974F5"/>
    <w:pPr>
      <w:spacing w:line="240" w:lineRule="exact"/>
    </w:pPr>
    <w:rPr>
      <w:rFonts w:ascii="Verdana" w:eastAsia="Calibri" w:hAnsi="Verdana" w:cs="Verdana"/>
      <w:sz w:val="20"/>
      <w:szCs w:val="20"/>
      <w:lang w:val="en-US"/>
    </w:rPr>
  </w:style>
  <w:style w:type="character" w:customStyle="1" w:styleId="fontstyle21">
    <w:name w:val="fontstyle21"/>
    <w:rsid w:val="008974F5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rsid w:val="008974F5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112">
    <w:name w:val="Заголовок 11"/>
    <w:basedOn w:val="a0"/>
    <w:uiPriority w:val="1"/>
    <w:qFormat/>
    <w:rsid w:val="008974F5"/>
    <w:pPr>
      <w:widowControl w:val="0"/>
      <w:autoSpaceDE w:val="0"/>
      <w:autoSpaceDN w:val="0"/>
      <w:spacing w:before="73" w:after="0" w:line="240" w:lineRule="auto"/>
      <w:ind w:left="345"/>
      <w:outlineLvl w:val="1"/>
    </w:pPr>
    <w:rPr>
      <w:rFonts w:ascii="Times New Roman" w:eastAsia="Times New Roman" w:hAnsi="Times New Roman" w:cs="Times New Roman"/>
      <w:b/>
      <w:bCs/>
      <w:sz w:val="40"/>
      <w:szCs w:val="40"/>
      <w:lang w:val="en-US"/>
    </w:rPr>
  </w:style>
  <w:style w:type="paragraph" w:customStyle="1" w:styleId="216">
    <w:name w:val="Оглавление 21"/>
    <w:basedOn w:val="a0"/>
    <w:uiPriority w:val="1"/>
    <w:qFormat/>
    <w:rsid w:val="008974F5"/>
    <w:pPr>
      <w:widowControl w:val="0"/>
      <w:autoSpaceDE w:val="0"/>
      <w:autoSpaceDN w:val="0"/>
      <w:spacing w:before="321" w:after="0" w:line="240" w:lineRule="auto"/>
      <w:ind w:left="1220" w:hanging="211"/>
    </w:pPr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217">
    <w:name w:val="Заголовок 21"/>
    <w:basedOn w:val="a0"/>
    <w:uiPriority w:val="1"/>
    <w:qFormat/>
    <w:rsid w:val="008974F5"/>
    <w:pPr>
      <w:widowControl w:val="0"/>
      <w:autoSpaceDE w:val="0"/>
      <w:autoSpaceDN w:val="0"/>
      <w:spacing w:after="0" w:line="240" w:lineRule="auto"/>
      <w:ind w:left="344" w:right="352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32"/>
      <w:lang w:val="en-US"/>
    </w:rPr>
  </w:style>
  <w:style w:type="paragraph" w:customStyle="1" w:styleId="311">
    <w:name w:val="Заголовок 31"/>
    <w:basedOn w:val="a0"/>
    <w:uiPriority w:val="1"/>
    <w:qFormat/>
    <w:rsid w:val="008974F5"/>
    <w:pPr>
      <w:widowControl w:val="0"/>
      <w:autoSpaceDE w:val="0"/>
      <w:autoSpaceDN w:val="0"/>
      <w:spacing w:after="0" w:line="240" w:lineRule="auto"/>
      <w:ind w:left="1009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customStyle="1" w:styleId="c7">
    <w:name w:val="c7"/>
    <w:basedOn w:val="a0"/>
    <w:rsid w:val="00897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7z0">
    <w:name w:val="WW8Num7z0"/>
    <w:rsid w:val="008974F5"/>
    <w:rPr>
      <w:rFonts w:ascii="Symbol" w:hAnsi="Symbol"/>
    </w:rPr>
  </w:style>
  <w:style w:type="character" w:customStyle="1" w:styleId="WW8Num7z1">
    <w:name w:val="WW8Num7z1"/>
    <w:rsid w:val="008974F5"/>
    <w:rPr>
      <w:rFonts w:ascii="Courier New" w:hAnsi="Courier New" w:cs="Courier New"/>
    </w:rPr>
  </w:style>
  <w:style w:type="character" w:customStyle="1" w:styleId="WW8Num7z2">
    <w:name w:val="WW8Num7z2"/>
    <w:rsid w:val="008974F5"/>
    <w:rPr>
      <w:rFonts w:ascii="Wingdings" w:hAnsi="Wingdings"/>
    </w:rPr>
  </w:style>
  <w:style w:type="character" w:customStyle="1" w:styleId="WW8Num8z0">
    <w:name w:val="WW8Num8z0"/>
    <w:rsid w:val="008974F5"/>
    <w:rPr>
      <w:rFonts w:ascii="Symbol" w:hAnsi="Symbol"/>
    </w:rPr>
  </w:style>
  <w:style w:type="character" w:customStyle="1" w:styleId="WW8Num8z1">
    <w:name w:val="WW8Num8z1"/>
    <w:rsid w:val="008974F5"/>
    <w:rPr>
      <w:rFonts w:ascii="Courier New" w:hAnsi="Courier New" w:cs="Courier New"/>
    </w:rPr>
  </w:style>
  <w:style w:type="character" w:customStyle="1" w:styleId="WW8Num8z2">
    <w:name w:val="WW8Num8z2"/>
    <w:rsid w:val="008974F5"/>
    <w:rPr>
      <w:rFonts w:ascii="Wingdings" w:hAnsi="Wingdings"/>
    </w:rPr>
  </w:style>
  <w:style w:type="character" w:customStyle="1" w:styleId="WW8Num10z0">
    <w:name w:val="WW8Num10z0"/>
    <w:rsid w:val="008974F5"/>
    <w:rPr>
      <w:rFonts w:ascii="Symbol" w:hAnsi="Symbol"/>
    </w:rPr>
  </w:style>
  <w:style w:type="character" w:customStyle="1" w:styleId="WW8Num10z1">
    <w:name w:val="WW8Num10z1"/>
    <w:rsid w:val="008974F5"/>
    <w:rPr>
      <w:rFonts w:ascii="Courier New" w:hAnsi="Courier New" w:cs="Courier New"/>
    </w:rPr>
  </w:style>
  <w:style w:type="character" w:customStyle="1" w:styleId="WW8Num10z2">
    <w:name w:val="WW8Num10z2"/>
    <w:rsid w:val="008974F5"/>
    <w:rPr>
      <w:rFonts w:ascii="Wingdings" w:hAnsi="Wingdings"/>
    </w:rPr>
  </w:style>
  <w:style w:type="character" w:customStyle="1" w:styleId="WW8Num11z0">
    <w:name w:val="WW8Num11z0"/>
    <w:rsid w:val="008974F5"/>
    <w:rPr>
      <w:rFonts w:ascii="Symbol" w:hAnsi="Symbol"/>
    </w:rPr>
  </w:style>
  <w:style w:type="character" w:customStyle="1" w:styleId="WW8Num11z1">
    <w:name w:val="WW8Num11z1"/>
    <w:rsid w:val="008974F5"/>
    <w:rPr>
      <w:rFonts w:ascii="Courier New" w:hAnsi="Courier New" w:cs="Courier New"/>
    </w:rPr>
  </w:style>
  <w:style w:type="character" w:customStyle="1" w:styleId="WW8Num11z2">
    <w:name w:val="WW8Num11z2"/>
    <w:rsid w:val="008974F5"/>
    <w:rPr>
      <w:rFonts w:ascii="Wingdings" w:hAnsi="Wingdings"/>
    </w:rPr>
  </w:style>
  <w:style w:type="character" w:customStyle="1" w:styleId="WW8Num13z0">
    <w:name w:val="WW8Num13z0"/>
    <w:rsid w:val="008974F5"/>
    <w:rPr>
      <w:rFonts w:ascii="Symbol" w:hAnsi="Symbol"/>
    </w:rPr>
  </w:style>
  <w:style w:type="character" w:customStyle="1" w:styleId="WW8Num13z1">
    <w:name w:val="WW8Num13z1"/>
    <w:rsid w:val="008974F5"/>
    <w:rPr>
      <w:rFonts w:ascii="Courier New" w:hAnsi="Courier New" w:cs="Courier New"/>
    </w:rPr>
  </w:style>
  <w:style w:type="character" w:customStyle="1" w:styleId="WW8Num13z2">
    <w:name w:val="WW8Num13z2"/>
    <w:rsid w:val="008974F5"/>
    <w:rPr>
      <w:rFonts w:ascii="Wingdings" w:hAnsi="Wingdings"/>
    </w:rPr>
  </w:style>
  <w:style w:type="character" w:customStyle="1" w:styleId="WW8Num14z0">
    <w:name w:val="WW8Num14z0"/>
    <w:rsid w:val="008974F5"/>
    <w:rPr>
      <w:rFonts w:ascii="Symbol" w:hAnsi="Symbol"/>
    </w:rPr>
  </w:style>
  <w:style w:type="character" w:customStyle="1" w:styleId="WW8Num14z1">
    <w:name w:val="WW8Num14z1"/>
    <w:rsid w:val="008974F5"/>
    <w:rPr>
      <w:rFonts w:ascii="Courier New" w:hAnsi="Courier New" w:cs="Courier New"/>
    </w:rPr>
  </w:style>
  <w:style w:type="character" w:customStyle="1" w:styleId="WW8Num14z2">
    <w:name w:val="WW8Num14z2"/>
    <w:rsid w:val="008974F5"/>
    <w:rPr>
      <w:rFonts w:ascii="Wingdings" w:hAnsi="Wingdings"/>
    </w:rPr>
  </w:style>
  <w:style w:type="character" w:customStyle="1" w:styleId="WW8Num17z0">
    <w:name w:val="WW8Num17z0"/>
    <w:rsid w:val="008974F5"/>
    <w:rPr>
      <w:rFonts w:ascii="Times New Roman" w:eastAsia="Calibri" w:hAnsi="Times New Roman" w:cs="Times New Roman"/>
    </w:rPr>
  </w:style>
  <w:style w:type="character" w:customStyle="1" w:styleId="WW8Num17z1">
    <w:name w:val="WW8Num17z1"/>
    <w:rsid w:val="008974F5"/>
    <w:rPr>
      <w:rFonts w:ascii="Courier New" w:hAnsi="Courier New" w:cs="Courier New"/>
    </w:rPr>
  </w:style>
  <w:style w:type="character" w:customStyle="1" w:styleId="WW8Num17z2">
    <w:name w:val="WW8Num17z2"/>
    <w:rsid w:val="008974F5"/>
    <w:rPr>
      <w:rFonts w:ascii="Wingdings" w:hAnsi="Wingdings"/>
    </w:rPr>
  </w:style>
  <w:style w:type="character" w:customStyle="1" w:styleId="WW8Num17z3">
    <w:name w:val="WW8Num17z3"/>
    <w:rsid w:val="008974F5"/>
    <w:rPr>
      <w:rFonts w:ascii="Symbol" w:hAnsi="Symbol"/>
    </w:rPr>
  </w:style>
  <w:style w:type="character" w:customStyle="1" w:styleId="WW8Num18z0">
    <w:name w:val="WW8Num18z0"/>
    <w:rsid w:val="008974F5"/>
    <w:rPr>
      <w:rFonts w:ascii="Symbol" w:hAnsi="Symbol"/>
    </w:rPr>
  </w:style>
  <w:style w:type="character" w:customStyle="1" w:styleId="WW8Num18z1">
    <w:name w:val="WW8Num18z1"/>
    <w:rsid w:val="008974F5"/>
    <w:rPr>
      <w:rFonts w:ascii="Courier New" w:hAnsi="Courier New" w:cs="Courier New"/>
    </w:rPr>
  </w:style>
  <w:style w:type="character" w:customStyle="1" w:styleId="WW8Num18z2">
    <w:name w:val="WW8Num18z2"/>
    <w:rsid w:val="008974F5"/>
    <w:rPr>
      <w:rFonts w:ascii="Wingdings" w:hAnsi="Wingdings"/>
    </w:rPr>
  </w:style>
  <w:style w:type="character" w:customStyle="1" w:styleId="WW8Num19z0">
    <w:name w:val="WW8Num19z0"/>
    <w:rsid w:val="008974F5"/>
    <w:rPr>
      <w:rFonts w:ascii="Symbol" w:hAnsi="Symbol"/>
      <w:sz w:val="20"/>
    </w:rPr>
  </w:style>
  <w:style w:type="character" w:customStyle="1" w:styleId="WW8Num19z1">
    <w:name w:val="WW8Num19z1"/>
    <w:rsid w:val="008974F5"/>
    <w:rPr>
      <w:rFonts w:ascii="Courier New" w:hAnsi="Courier New" w:cs="Times New Roman"/>
      <w:sz w:val="20"/>
    </w:rPr>
  </w:style>
  <w:style w:type="character" w:customStyle="1" w:styleId="WW8Num19z2">
    <w:name w:val="WW8Num19z2"/>
    <w:rsid w:val="008974F5"/>
    <w:rPr>
      <w:rFonts w:ascii="Wingdings" w:hAnsi="Wingdings"/>
      <w:sz w:val="20"/>
    </w:rPr>
  </w:style>
  <w:style w:type="character" w:customStyle="1" w:styleId="WW8Num21z0">
    <w:name w:val="WW8Num21z0"/>
    <w:rsid w:val="008974F5"/>
    <w:rPr>
      <w:rFonts w:ascii="Symbol" w:hAnsi="Symbol"/>
    </w:rPr>
  </w:style>
  <w:style w:type="character" w:customStyle="1" w:styleId="WW8Num21z1">
    <w:name w:val="WW8Num21z1"/>
    <w:rsid w:val="008974F5"/>
    <w:rPr>
      <w:rFonts w:ascii="Courier New" w:hAnsi="Courier New" w:cs="Courier New"/>
    </w:rPr>
  </w:style>
  <w:style w:type="character" w:customStyle="1" w:styleId="WW8Num21z2">
    <w:name w:val="WW8Num21z2"/>
    <w:rsid w:val="008974F5"/>
    <w:rPr>
      <w:rFonts w:ascii="Wingdings" w:hAnsi="Wingdings"/>
    </w:rPr>
  </w:style>
  <w:style w:type="character" w:customStyle="1" w:styleId="WW8Num22z0">
    <w:name w:val="WW8Num22z0"/>
    <w:rsid w:val="008974F5"/>
    <w:rPr>
      <w:rFonts w:ascii="Symbol" w:hAnsi="Symbol"/>
    </w:rPr>
  </w:style>
  <w:style w:type="character" w:customStyle="1" w:styleId="WW8Num22z1">
    <w:name w:val="WW8Num22z1"/>
    <w:rsid w:val="008974F5"/>
    <w:rPr>
      <w:rFonts w:ascii="Courier New" w:hAnsi="Courier New" w:cs="Courier New"/>
    </w:rPr>
  </w:style>
  <w:style w:type="character" w:customStyle="1" w:styleId="WW8Num22z2">
    <w:name w:val="WW8Num22z2"/>
    <w:rsid w:val="008974F5"/>
    <w:rPr>
      <w:rFonts w:ascii="Wingdings" w:hAnsi="Wingdings"/>
    </w:rPr>
  </w:style>
  <w:style w:type="character" w:customStyle="1" w:styleId="WW8Num25z0">
    <w:name w:val="WW8Num25z0"/>
    <w:rsid w:val="008974F5"/>
    <w:rPr>
      <w:rFonts w:ascii="Symbol" w:hAnsi="Symbol"/>
    </w:rPr>
  </w:style>
  <w:style w:type="character" w:customStyle="1" w:styleId="WW8Num25z1">
    <w:name w:val="WW8Num25z1"/>
    <w:rsid w:val="008974F5"/>
    <w:rPr>
      <w:rFonts w:ascii="Courier New" w:hAnsi="Courier New" w:cs="Courier New"/>
    </w:rPr>
  </w:style>
  <w:style w:type="character" w:customStyle="1" w:styleId="WW8Num25z2">
    <w:name w:val="WW8Num25z2"/>
    <w:rsid w:val="008974F5"/>
    <w:rPr>
      <w:rFonts w:ascii="Wingdings" w:hAnsi="Wingdings"/>
    </w:rPr>
  </w:style>
  <w:style w:type="character" w:customStyle="1" w:styleId="WW8Num26z0">
    <w:name w:val="WW8Num26z0"/>
    <w:rsid w:val="008974F5"/>
    <w:rPr>
      <w:rFonts w:ascii="Symbol" w:hAnsi="Symbol"/>
    </w:rPr>
  </w:style>
  <w:style w:type="character" w:customStyle="1" w:styleId="WW8Num26z1">
    <w:name w:val="WW8Num26z1"/>
    <w:rsid w:val="008974F5"/>
    <w:rPr>
      <w:rFonts w:ascii="Courier New" w:hAnsi="Courier New" w:cs="Courier New"/>
    </w:rPr>
  </w:style>
  <w:style w:type="character" w:customStyle="1" w:styleId="WW8Num26z2">
    <w:name w:val="WW8Num26z2"/>
    <w:rsid w:val="008974F5"/>
    <w:rPr>
      <w:rFonts w:ascii="Wingdings" w:hAnsi="Wingdings"/>
    </w:rPr>
  </w:style>
  <w:style w:type="paragraph" w:customStyle="1" w:styleId="afffff0">
    <w:name w:val="Заголовок таблицы"/>
    <w:basedOn w:val="affd"/>
    <w:rsid w:val="008974F5"/>
    <w:pPr>
      <w:widowControl/>
      <w:spacing w:after="200" w:line="276" w:lineRule="auto"/>
      <w:jc w:val="center"/>
    </w:pPr>
    <w:rPr>
      <w:rFonts w:eastAsia="Calibri"/>
      <w:b/>
      <w:bCs/>
      <w:kern w:val="0"/>
      <w:sz w:val="22"/>
      <w:szCs w:val="22"/>
      <w:lang w:eastAsia="ar-SA"/>
    </w:rPr>
  </w:style>
  <w:style w:type="paragraph" w:customStyle="1" w:styleId="3f1">
    <w:name w:val="Абзац списка3"/>
    <w:basedOn w:val="a0"/>
    <w:rsid w:val="008974F5"/>
    <w:pPr>
      <w:widowControl w:val="0"/>
      <w:autoSpaceDE w:val="0"/>
      <w:autoSpaceDN w:val="0"/>
      <w:spacing w:after="0" w:line="240" w:lineRule="auto"/>
      <w:ind w:left="902" w:firstLine="566"/>
      <w:jc w:val="both"/>
    </w:pPr>
    <w:rPr>
      <w:rFonts w:ascii="Times New Roman" w:eastAsia="Calibri" w:hAnsi="Times New Roman" w:cs="Times New Roman"/>
    </w:rPr>
  </w:style>
  <w:style w:type="paragraph" w:customStyle="1" w:styleId="TableParagraph">
    <w:name w:val="Table Paragraph"/>
    <w:basedOn w:val="a0"/>
    <w:rsid w:val="008974F5"/>
    <w:pPr>
      <w:widowControl w:val="0"/>
      <w:autoSpaceDE w:val="0"/>
      <w:autoSpaceDN w:val="0"/>
      <w:spacing w:after="0" w:line="268" w:lineRule="exact"/>
      <w:ind w:left="107"/>
    </w:pPr>
    <w:rPr>
      <w:rFonts w:ascii="Times New Roman" w:eastAsia="Calibri" w:hAnsi="Times New Roman" w:cs="Times New Roman"/>
    </w:rPr>
  </w:style>
  <w:style w:type="character" w:customStyle="1" w:styleId="CharAttribute501">
    <w:name w:val="CharAttribute501"/>
    <w:rsid w:val="008974F5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8974F5"/>
    <w:rPr>
      <w:rFonts w:ascii="Times New Roman" w:eastAsia="Times New Roman"/>
      <w:i/>
      <w:sz w:val="28"/>
    </w:rPr>
  </w:style>
  <w:style w:type="character" w:customStyle="1" w:styleId="CharAttribute511">
    <w:name w:val="CharAttribute511"/>
    <w:rsid w:val="008974F5"/>
    <w:rPr>
      <w:rFonts w:ascii="Times New Roman" w:eastAsia="Times New Roman"/>
      <w:sz w:val="28"/>
    </w:rPr>
  </w:style>
  <w:style w:type="character" w:customStyle="1" w:styleId="CharAttribute0">
    <w:name w:val="CharAttribute0"/>
    <w:rsid w:val="008974F5"/>
    <w:rPr>
      <w:rFonts w:ascii="Times New Roman" w:eastAsia="Times New Roman" w:hAnsi="Times New Roman"/>
      <w:sz w:val="28"/>
    </w:rPr>
  </w:style>
  <w:style w:type="paragraph" w:customStyle="1" w:styleId="headertext">
    <w:name w:val="headertext"/>
    <w:basedOn w:val="a0"/>
    <w:rsid w:val="00897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5">
    <w:name w:val="Абзац списка4"/>
    <w:basedOn w:val="a0"/>
    <w:rsid w:val="008974F5"/>
    <w:pPr>
      <w:widowControl w:val="0"/>
      <w:autoSpaceDE w:val="0"/>
      <w:autoSpaceDN w:val="0"/>
      <w:spacing w:after="0" w:line="240" w:lineRule="auto"/>
    </w:pPr>
    <w:rPr>
      <w:rFonts w:ascii="Times New Roman" w:eastAsia="Calibri" w:hAnsi="Times New Roman" w:cs="Times New Roman"/>
    </w:rPr>
  </w:style>
  <w:style w:type="paragraph" w:customStyle="1" w:styleId="53">
    <w:name w:val="Абзац списка5"/>
    <w:basedOn w:val="a0"/>
    <w:uiPriority w:val="99"/>
    <w:rsid w:val="008974F5"/>
    <w:pPr>
      <w:suppressAutoHyphens/>
      <w:spacing w:after="0" w:line="240" w:lineRule="auto"/>
      <w:ind w:left="720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2fc">
    <w:name w:val="Без интервала2"/>
    <w:basedOn w:val="a0"/>
    <w:rsid w:val="008974F5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224">
    <w:name w:val="Цитата 22"/>
    <w:basedOn w:val="a0"/>
    <w:next w:val="a0"/>
    <w:uiPriority w:val="99"/>
    <w:rsid w:val="008974F5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i/>
      <w:sz w:val="24"/>
      <w:szCs w:val="20"/>
    </w:rPr>
  </w:style>
  <w:style w:type="paragraph" w:customStyle="1" w:styleId="2fd">
    <w:name w:val="Выделенная цитата2"/>
    <w:basedOn w:val="a0"/>
    <w:next w:val="a0"/>
    <w:uiPriority w:val="99"/>
    <w:rsid w:val="008974F5"/>
    <w:pPr>
      <w:spacing w:after="0" w:line="240" w:lineRule="auto"/>
      <w:ind w:left="720" w:right="720" w:firstLine="709"/>
      <w:jc w:val="both"/>
    </w:pPr>
    <w:rPr>
      <w:rFonts w:ascii="Times New Roman" w:eastAsia="Calibri" w:hAnsi="Times New Roman" w:cs="Times New Roman"/>
      <w:b/>
      <w:i/>
      <w:sz w:val="20"/>
      <w:szCs w:val="20"/>
    </w:rPr>
  </w:style>
  <w:style w:type="character" w:customStyle="1" w:styleId="2fe">
    <w:name w:val="Слабое выделение2"/>
    <w:rsid w:val="008974F5"/>
    <w:rPr>
      <w:i/>
      <w:color w:val="auto"/>
    </w:rPr>
  </w:style>
  <w:style w:type="character" w:customStyle="1" w:styleId="2ff">
    <w:name w:val="Сильное выделение2"/>
    <w:rsid w:val="008974F5"/>
    <w:rPr>
      <w:b/>
      <w:i/>
      <w:sz w:val="24"/>
      <w:u w:val="single"/>
    </w:rPr>
  </w:style>
  <w:style w:type="character" w:customStyle="1" w:styleId="2ff0">
    <w:name w:val="Слабая ссылка2"/>
    <w:rsid w:val="008974F5"/>
    <w:rPr>
      <w:sz w:val="24"/>
      <w:u w:val="single"/>
    </w:rPr>
  </w:style>
  <w:style w:type="character" w:customStyle="1" w:styleId="2ff1">
    <w:name w:val="Сильная ссылка2"/>
    <w:rsid w:val="008974F5"/>
    <w:rPr>
      <w:b/>
      <w:sz w:val="24"/>
      <w:u w:val="single"/>
    </w:rPr>
  </w:style>
  <w:style w:type="character" w:customStyle="1" w:styleId="2ff2">
    <w:name w:val="Название книги2"/>
    <w:rsid w:val="008974F5"/>
    <w:rPr>
      <w:rFonts w:ascii="Arial" w:hAnsi="Arial"/>
      <w:b/>
      <w:i/>
      <w:sz w:val="24"/>
    </w:rPr>
  </w:style>
  <w:style w:type="paragraph" w:customStyle="1" w:styleId="2ff3">
    <w:name w:val="Заголовок оглавления2"/>
    <w:basedOn w:val="1"/>
    <w:next w:val="a0"/>
    <w:rsid w:val="008974F5"/>
    <w:pPr>
      <w:tabs>
        <w:tab w:val="clear" w:pos="432"/>
      </w:tabs>
      <w:suppressAutoHyphens w:val="0"/>
      <w:ind w:left="0" w:firstLine="0"/>
      <w:jc w:val="center"/>
      <w:outlineLvl w:val="9"/>
    </w:pPr>
    <w:rPr>
      <w:rFonts w:cs="Times New Roman"/>
      <w:bCs w:val="0"/>
      <w:kern w:val="32"/>
      <w:lang w:val="ru-RU" w:eastAsia="en-US"/>
    </w:rPr>
  </w:style>
  <w:style w:type="paragraph" w:customStyle="1" w:styleId="Style2">
    <w:name w:val="Style2"/>
    <w:basedOn w:val="a0"/>
    <w:uiPriority w:val="99"/>
    <w:rsid w:val="008974F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974F5"/>
    <w:rPr>
      <w:rFonts w:ascii="Times New Roman" w:hAnsi="Times New Roman" w:cs="Times New Roman"/>
      <w:b/>
      <w:bCs/>
      <w:sz w:val="26"/>
      <w:szCs w:val="26"/>
    </w:rPr>
  </w:style>
  <w:style w:type="character" w:customStyle="1" w:styleId="BodyTextChar">
    <w:name w:val="Body Text Char"/>
    <w:aliases w:val="body text Char,Основной текст Знак1 Char,Основной текст Знак Знак Char,Основной текст отчета Char,Основной текст отчета Знак Char,Основной текст отчета Знак Знак Знак Char,DTP Body Text Char"/>
    <w:semiHidden/>
    <w:locked/>
    <w:rsid w:val="008974F5"/>
    <w:rPr>
      <w:sz w:val="24"/>
      <w:lang w:val="ru-RU" w:eastAsia="ru-RU"/>
    </w:rPr>
  </w:style>
  <w:style w:type="character" w:styleId="afffff1">
    <w:name w:val="footnote reference"/>
    <w:semiHidden/>
    <w:rsid w:val="008974F5"/>
    <w:rPr>
      <w:rFonts w:cs="Times New Roman"/>
    </w:rPr>
  </w:style>
  <w:style w:type="character" w:customStyle="1" w:styleId="610">
    <w:name w:val="Знак6 Знак Знак1"/>
    <w:semiHidden/>
    <w:locked/>
    <w:rsid w:val="008974F5"/>
    <w:rPr>
      <w:lang w:val="ru-RU" w:eastAsia="ru-RU"/>
    </w:rPr>
  </w:style>
  <w:style w:type="character" w:styleId="afffff2">
    <w:name w:val="annotation reference"/>
    <w:semiHidden/>
    <w:rsid w:val="008974F5"/>
    <w:rPr>
      <w:sz w:val="16"/>
    </w:rPr>
  </w:style>
  <w:style w:type="character" w:customStyle="1" w:styleId="DocumentMapChar">
    <w:name w:val="Document Map Char"/>
    <w:semiHidden/>
    <w:locked/>
    <w:rsid w:val="008974F5"/>
    <w:rPr>
      <w:rFonts w:ascii="Arial" w:hAnsi="Arial"/>
      <w:b/>
      <w:sz w:val="26"/>
    </w:rPr>
  </w:style>
  <w:style w:type="character" w:customStyle="1" w:styleId="DocumentMapChar1">
    <w:name w:val="Document Map Char1"/>
    <w:semiHidden/>
    <w:locked/>
    <w:rsid w:val="008974F5"/>
    <w:rPr>
      <w:rFonts w:ascii="Times New Roman" w:hAnsi="Times New Roman"/>
      <w:sz w:val="2"/>
    </w:rPr>
  </w:style>
  <w:style w:type="table" w:customStyle="1" w:styleId="B2ColorfulShadingAccent2">
    <w:name w:val="B2 Colorful Shading Accent 2"/>
    <w:rsid w:val="008974F5"/>
    <w:pPr>
      <w:spacing w:after="0" w:line="240" w:lineRule="auto"/>
    </w:pPr>
    <w:rPr>
      <w:rFonts w:ascii="Times New Roman" w:eastAsia="Calibri" w:hAnsi="Times New Roman" w:cs="Times New Roman"/>
      <w:color w:val="000000"/>
      <w:sz w:val="20"/>
      <w:szCs w:val="20"/>
      <w:lang w:eastAsia="ja-JP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</w:style>
  <w:style w:type="table" w:customStyle="1" w:styleId="1ff1">
    <w:name w:val="Сетка таблицы1"/>
    <w:rsid w:val="008974F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4">
    <w:name w:val="Сетка таблицы2"/>
    <w:rsid w:val="008974F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2">
    <w:name w:val="Сетка таблицы3"/>
    <w:rsid w:val="008974F5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2ColorfulShadingAccent21">
    <w:name w:val="B2 Colorful Shading Accent 21"/>
    <w:rsid w:val="008974F5"/>
    <w:pPr>
      <w:spacing w:after="0" w:line="240" w:lineRule="auto"/>
    </w:pPr>
    <w:rPr>
      <w:rFonts w:ascii="Times New Roman" w:eastAsia="Calibri" w:hAnsi="Times New Roman" w:cs="Times New Roman"/>
      <w:color w:val="000000"/>
      <w:sz w:val="20"/>
      <w:szCs w:val="20"/>
      <w:lang w:eastAsia="ja-JP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</w:style>
  <w:style w:type="table" w:customStyle="1" w:styleId="113">
    <w:name w:val="Сетка таблицы11"/>
    <w:rsid w:val="008974F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">
    <w:name w:val="Сетка таблицы21"/>
    <w:rsid w:val="008974F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5">
    <w:name w:val="Знак6 Знак Знак"/>
    <w:semiHidden/>
    <w:locked/>
    <w:rsid w:val="008974F5"/>
    <w:rPr>
      <w:lang w:val="ru-RU" w:eastAsia="ru-RU"/>
    </w:rPr>
  </w:style>
  <w:style w:type="table" w:customStyle="1" w:styleId="46">
    <w:name w:val="Сетка таблицы4"/>
    <w:rsid w:val="008974F5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"/>
    <w:rsid w:val="008974F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">
    <w:name w:val="Сетка таблицы6"/>
    <w:rsid w:val="008974F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3">
    <w:name w:val="Без интервала3"/>
    <w:rsid w:val="008974F5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customStyle="1" w:styleId="67">
    <w:name w:val="Абзац списка6"/>
    <w:basedOn w:val="a0"/>
    <w:rsid w:val="008974F5"/>
    <w:pPr>
      <w:widowControl w:val="0"/>
      <w:autoSpaceDE w:val="0"/>
      <w:autoSpaceDN w:val="0"/>
      <w:spacing w:after="0" w:line="240" w:lineRule="auto"/>
    </w:pPr>
    <w:rPr>
      <w:rFonts w:ascii="Times New Roman" w:eastAsia="Calibri" w:hAnsi="Times New Roman" w:cs="Times New Roman"/>
    </w:rPr>
  </w:style>
  <w:style w:type="paragraph" w:customStyle="1" w:styleId="ParaAttribute8">
    <w:name w:val="ParaAttribute8"/>
    <w:rsid w:val="008974F5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Attribute5">
    <w:name w:val="CharAttribute5"/>
    <w:rsid w:val="008974F5"/>
    <w:rPr>
      <w:rFonts w:ascii="Batang" w:eastAsia="Times New Roman" w:hAnsi="Times New Roman"/>
      <w:sz w:val="28"/>
    </w:rPr>
  </w:style>
  <w:style w:type="paragraph" w:customStyle="1" w:styleId="ParaAttribute3">
    <w:name w:val="ParaAttribute3"/>
    <w:rsid w:val="008974F5"/>
    <w:pPr>
      <w:widowControl w:val="0"/>
      <w:wordWrap w:val="0"/>
      <w:spacing w:after="0" w:line="240" w:lineRule="auto"/>
      <w:ind w:right="-1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7">
    <w:name w:val="Без интервала4"/>
    <w:rsid w:val="008974F5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56523180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6576</Words>
  <Characters>37485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1</cp:revision>
  <dcterms:created xsi:type="dcterms:W3CDTF">2022-08-31T10:29:00Z</dcterms:created>
  <dcterms:modified xsi:type="dcterms:W3CDTF">2022-08-31T10:34:00Z</dcterms:modified>
</cp:coreProperties>
</file>