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6DA" w:rsidRDefault="00CC649D" w:rsidP="00163937">
      <w:pPr>
        <w:autoSpaceDE w:val="0"/>
        <w:autoSpaceDN w:val="0"/>
        <w:adjustRightInd w:val="0"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-717550</wp:posOffset>
            </wp:positionV>
            <wp:extent cx="7523480" cy="10341610"/>
            <wp:effectExtent l="0" t="0" r="0" b="0"/>
            <wp:wrapTight wrapText="bothSides">
              <wp:wrapPolygon edited="0">
                <wp:start x="0" y="0"/>
                <wp:lineTo x="0" y="21566"/>
                <wp:lineTo x="21549" y="21566"/>
                <wp:lineTo x="21549" y="0"/>
                <wp:lineTo x="0" y="0"/>
              </wp:wrapPolygon>
            </wp:wrapTight>
            <wp:docPr id="2" name="Рисунок 1" descr="C:\Users\Sekretar\Pictures\2022-08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ekretar\Pictures\2022-08-31\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34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51F" w:rsidRPr="00CD42E0" w:rsidRDefault="0000251F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CD42E0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Данный документ разработан педагогическим коллективом М</w:t>
      </w:r>
      <w:r w:rsidR="009976DA" w:rsidRPr="00CD42E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42E0">
        <w:rPr>
          <w:rFonts w:ascii="Times New Roman" w:hAnsi="Times New Roman" w:cs="Times New Roman"/>
          <w:color w:val="000000"/>
          <w:sz w:val="24"/>
          <w:szCs w:val="24"/>
        </w:rPr>
        <w:t>ОУ «Гимназия» г. Гая с привлечением органов самоуправления, обеспечивающих государственно-общественный характер управления образовательной организацией, в соответствии с требованиями федерального государственного образовательного стандарта основного общего образования, образовательных потребностей и запросов участников образовательных отношений</w:t>
      </w:r>
      <w:r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00251F" w:rsidRPr="00CD42E0" w:rsidRDefault="0000251F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ООП СОО М</w:t>
      </w:r>
      <w:r w:rsidR="009976DA"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ОУ «Гимназия» г. Гая разработана в соответствии с нормативными документами: </w:t>
      </w:r>
    </w:p>
    <w:p w:rsidR="0000251F" w:rsidRPr="00CD42E0" w:rsidRDefault="0000251F" w:rsidP="00C221DB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 Конституция Российской Федерации </w:t>
      </w:r>
    </w:p>
    <w:p w:rsidR="0000251F" w:rsidRPr="00CD42E0" w:rsidRDefault="0000251F" w:rsidP="00C221DB">
      <w:pPr>
        <w:numPr>
          <w:ilvl w:val="0"/>
          <w:numId w:val="44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г. № 273 – ФЗ «Об образовании в Российской Федерации» 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Приказ Минтруда России от 18.10.2013 г. № 544 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г. № 30550). 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Приказ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D42E0">
          <w:rPr>
            <w:rFonts w:ascii="Times New Roman" w:hAnsi="Times New Roman" w:cs="Times New Roman"/>
            <w:color w:val="000000"/>
            <w:sz w:val="24"/>
            <w:szCs w:val="24"/>
          </w:rPr>
          <w:t>2012 г</w:t>
        </w:r>
      </w:smartTag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. №413 "Об утверждении федерального государственного образовательного стандарта среднего (полного) общего образования" (с изменениями 2014, 2015, 2017 гг.); 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22.03.2021 № 115( с 01.09.2021);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Порядок 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РФ и Министерством просвещения РФ от 30.07.2020 № 845/369 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Главного Государственного санитарного врача Российской Федерации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от 30 июня 2020 года N 16Об утверждении </w:t>
      </w:r>
      <w:hyperlink r:id="rId9" w:anchor="6560IO" w:history="1">
        <w:r w:rsidRPr="00CD42E0">
          <w:rPr>
            <w:rStyle w:val="ad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</w:t>
        </w:r>
        <w:r w:rsidRPr="00CD42E0">
          <w:rPr>
            <w:rStyle w:val="ad"/>
            <w:rFonts w:ascii="Times New Roman" w:hAnsi="Times New Roman" w:cs="Times New Roman"/>
            <w:bCs/>
            <w:sz w:val="24"/>
            <w:szCs w:val="24"/>
          </w:rPr>
          <w:t>"</w:t>
        </w:r>
      </w:hyperlink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color w:val="000000"/>
          <w:sz w:val="24"/>
          <w:szCs w:val="24"/>
        </w:rPr>
        <w:t>(с изменениями на 24 марта 2021 года)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 Письмо Минобрнауки РФ от 24.11.2011 № МД-1552/03 «Об оснащении общеобразовательных учреждений учебным и учебно-лабораторным оборудованием» (вместе с «Рекомендациями по оснащению общеобразовательных учреждений учебным и учебно-лабораторным оборудованием, необходимым для реализации федерального </w:t>
      </w:r>
      <w:r w:rsidRPr="00CD42E0">
        <w:rPr>
          <w:rFonts w:ascii="Times New Roman" w:hAnsi="Times New Roman" w:cs="Times New Roman"/>
          <w:sz w:val="24"/>
          <w:szCs w:val="24"/>
        </w:rPr>
        <w:t xml:space="preserve">государственного образовательного стандарта ФГОС среднего общего образования, организации проектной деятельности, моделирования и технического творчества обучающихся») 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Примерная образовательная программа среднего общего образования, одобренной решением федерального учебно-методического объединения по общему образованию (протокол от 28.06.2016 г. № 2/16-з) </w:t>
      </w:r>
    </w:p>
    <w:p w:rsidR="0000251F" w:rsidRPr="00CD42E0" w:rsidRDefault="0000251F" w:rsidP="00C221DB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 Устав </w:t>
      </w:r>
      <w:r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 w:rsidR="005C4E2D"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ОУ «Гимназия» г. Гая</w:t>
      </w:r>
      <w:r w:rsidRPr="00CD42E0">
        <w:rPr>
          <w:rFonts w:ascii="Times New Roman" w:hAnsi="Times New Roman" w:cs="Times New Roman"/>
          <w:sz w:val="24"/>
          <w:szCs w:val="24"/>
        </w:rPr>
        <w:t xml:space="preserve"> с учётом анализа образовательных запросов участников образовательных отношений организации </w:t>
      </w:r>
    </w:p>
    <w:p w:rsidR="0000251F" w:rsidRPr="00CD42E0" w:rsidRDefault="0000251F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3C1880" w:rsidRPr="00CD42E0" w:rsidRDefault="003C1880" w:rsidP="00FF315D">
      <w:pPr>
        <w:pStyle w:val="affffe"/>
        <w:jc w:val="both"/>
        <w:rPr>
          <w:rFonts w:ascii="Times New Roman" w:hAnsi="Times New Roman" w:cs="Times New Roman"/>
          <w:b/>
        </w:rPr>
      </w:pPr>
      <w:r w:rsidRPr="00CD42E0">
        <w:rPr>
          <w:rFonts w:ascii="Times New Roman" w:hAnsi="Times New Roman" w:cs="Times New Roman"/>
          <w:b/>
        </w:rPr>
        <w:t>2.  Организационный раздел читать в следующей редакции:</w:t>
      </w:r>
    </w:p>
    <w:p w:rsidR="003C1880" w:rsidRPr="00CD42E0" w:rsidRDefault="003C1880" w:rsidP="00163937">
      <w:pPr>
        <w:pStyle w:val="affffe"/>
        <w:ind w:firstLine="709"/>
        <w:jc w:val="both"/>
        <w:rPr>
          <w:rFonts w:ascii="Times New Roman" w:hAnsi="Times New Roman" w:cs="Times New Roman"/>
          <w:b/>
          <w:bCs/>
        </w:rPr>
      </w:pPr>
      <w:r w:rsidRPr="00CD42E0">
        <w:rPr>
          <w:rFonts w:ascii="Times New Roman" w:hAnsi="Times New Roman" w:cs="Times New Roman"/>
          <w:b/>
        </w:rPr>
        <w:t>3.1. Учебный план</w:t>
      </w:r>
      <w:r w:rsidR="00163937" w:rsidRPr="00CD42E0">
        <w:rPr>
          <w:rFonts w:ascii="Times New Roman" w:hAnsi="Times New Roman" w:cs="Times New Roman"/>
          <w:b/>
        </w:rPr>
        <w:t xml:space="preserve">. </w:t>
      </w:r>
      <w:r w:rsidRPr="00CD42E0">
        <w:rPr>
          <w:rFonts w:ascii="Times New Roman" w:hAnsi="Times New Roman" w:cs="Times New Roman"/>
          <w:b/>
          <w:bCs/>
        </w:rPr>
        <w:t xml:space="preserve">Пояснительная записка к учебному плану 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880" w:rsidRPr="00CD42E0" w:rsidRDefault="003C1880" w:rsidP="0016393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Style w:val="aff3"/>
          <w:rFonts w:ascii="Times New Roman" w:hAnsi="Times New Roman" w:cs="Times New Roman"/>
          <w:bCs/>
          <w:i w:val="0"/>
          <w:sz w:val="24"/>
          <w:szCs w:val="24"/>
        </w:rPr>
        <w:t>Учебный план</w:t>
      </w:r>
      <w:r w:rsidRPr="00CD42E0">
        <w:rPr>
          <w:rStyle w:val="aff3"/>
          <w:rFonts w:ascii="Times New Roman" w:hAnsi="Times New Roman" w:cs="Times New Roman"/>
          <w:b/>
          <w:bCs/>
          <w:i w:val="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sz w:val="24"/>
          <w:szCs w:val="24"/>
        </w:rPr>
        <w:t>М</w:t>
      </w:r>
      <w:r w:rsidR="005C4E2D" w:rsidRPr="00CD42E0">
        <w:rPr>
          <w:rFonts w:ascii="Times New Roman" w:hAnsi="Times New Roman" w:cs="Times New Roman"/>
          <w:sz w:val="24"/>
          <w:szCs w:val="24"/>
        </w:rPr>
        <w:t>А</w:t>
      </w:r>
      <w:r w:rsidRPr="00CD42E0">
        <w:rPr>
          <w:rFonts w:ascii="Times New Roman" w:hAnsi="Times New Roman" w:cs="Times New Roman"/>
          <w:sz w:val="24"/>
          <w:szCs w:val="24"/>
        </w:rPr>
        <w:t xml:space="preserve">ОУ «Гимназия» разработан  на основе следующих  нормативных правовых документов: </w:t>
      </w:r>
    </w:p>
    <w:p w:rsidR="003C1880" w:rsidRPr="00CD42E0" w:rsidRDefault="003C1880" w:rsidP="00163937">
      <w:pPr>
        <w:spacing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C1880" w:rsidRPr="00CD42E0" w:rsidRDefault="003C1880" w:rsidP="00163937">
      <w:pPr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от 29.12.2012 № 273-ФЗ «Об образовании в Российской Федерации» (ст. 9, 13, 14, 15, 32); </w:t>
      </w:r>
    </w:p>
    <w:p w:rsidR="003C1880" w:rsidRPr="00CD42E0" w:rsidRDefault="003C1880" w:rsidP="00163937">
      <w:pPr>
        <w:widowControl w:val="0"/>
        <w:numPr>
          <w:ilvl w:val="0"/>
          <w:numId w:val="17"/>
        </w:numPr>
        <w:suppressAutoHyphens/>
        <w:autoSpaceDE w:val="0"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Приказ от 06.10.2009 № 373 «Об утверждении и введении в действие федерального государственного образовательного стандарта начального общего образования» (в ред. приказов Минобрнауки России от 26.11.2010 </w:t>
      </w:r>
      <w:hyperlink r:id="rId10" w:history="1">
        <w:r w:rsidRPr="00CD42E0">
          <w:rPr>
            <w:rStyle w:val="ad"/>
            <w:rFonts w:ascii="Times New Roman" w:hAnsi="Times New Roman" w:cs="Times New Roman"/>
            <w:color w:val="000000"/>
            <w:sz w:val="24"/>
            <w:szCs w:val="24"/>
          </w:rPr>
          <w:t>№ 1241</w:t>
        </w:r>
      </w:hyperlink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, от 22.09.2011 </w:t>
      </w:r>
      <w:hyperlink r:id="rId11" w:history="1">
        <w:r w:rsidRPr="00CD42E0">
          <w:rPr>
            <w:rStyle w:val="ad"/>
            <w:rFonts w:ascii="Times New Roman" w:hAnsi="Times New Roman" w:cs="Times New Roman"/>
            <w:color w:val="000000"/>
            <w:sz w:val="24"/>
            <w:szCs w:val="24"/>
          </w:rPr>
          <w:t>№ 2357</w:t>
        </w:r>
      </w:hyperlink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, от 18.12.2012 </w:t>
      </w:r>
      <w:hyperlink r:id="rId12" w:history="1">
        <w:r w:rsidRPr="00CD42E0">
          <w:rPr>
            <w:rStyle w:val="ad"/>
            <w:rFonts w:ascii="Times New Roman" w:hAnsi="Times New Roman" w:cs="Times New Roman"/>
            <w:color w:val="000000"/>
            <w:sz w:val="24"/>
            <w:szCs w:val="24"/>
          </w:rPr>
          <w:t>№ 1060, от 29.12.2014 № 1643, от18.05.2015 № 507)</w:t>
        </w:r>
      </w:hyperlink>
      <w:r w:rsidRPr="00CD42E0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3C1880" w:rsidRPr="00CD42E0" w:rsidRDefault="003C1880" w:rsidP="00163937">
      <w:pPr>
        <w:widowControl w:val="0"/>
        <w:numPr>
          <w:ilvl w:val="0"/>
          <w:numId w:val="17"/>
        </w:numPr>
        <w:suppressAutoHyphens/>
        <w:autoSpaceDE w:val="0"/>
        <w:spacing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приказ от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17.12.2010 № 1897 «</w:t>
      </w:r>
      <w:r w:rsidRPr="00CD42E0">
        <w:rPr>
          <w:rStyle w:val="afc"/>
          <w:rFonts w:ascii="Times New Roman" w:hAnsi="Times New Roman" w:cs="Times New Roman"/>
          <w:b w:val="0"/>
          <w:color w:val="000000"/>
          <w:sz w:val="24"/>
          <w:szCs w:val="24"/>
        </w:rPr>
        <w:t>Об утверждении федерального государственного образовательного стандарта основного общего образования» (в ред. приказа</w:t>
      </w: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 Минобрнауки России от 29.12.2014 № 1644</w:t>
      </w:r>
      <w:r w:rsidRPr="00CD42E0">
        <w:rPr>
          <w:rStyle w:val="afc"/>
          <w:rFonts w:ascii="Times New Roman" w:hAnsi="Times New Roman" w:cs="Times New Roman"/>
          <w:b w:val="0"/>
          <w:color w:val="000000"/>
          <w:sz w:val="24"/>
          <w:szCs w:val="24"/>
        </w:rPr>
        <w:t>)»;</w:t>
      </w: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C1880" w:rsidRPr="00CD42E0" w:rsidRDefault="003C1880" w:rsidP="00163937">
      <w:pPr>
        <w:widowControl w:val="0"/>
        <w:numPr>
          <w:ilvl w:val="0"/>
          <w:numId w:val="17"/>
        </w:numPr>
        <w:suppressAutoHyphens/>
        <w:autoSpaceDE w:val="0"/>
        <w:spacing w:line="240" w:lineRule="auto"/>
        <w:ind w:left="0" w:firstLine="709"/>
        <w:jc w:val="both"/>
        <w:rPr>
          <w:rStyle w:val="afc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Приказ Министерства образования и науки РФ от 17 мая </w:t>
      </w:r>
      <w:smartTag w:uri="urn:schemas-microsoft-com:office:smarttags" w:element="metricconverter">
        <w:smartTagPr>
          <w:attr w:name="ProductID" w:val="2012 г"/>
        </w:smartTagPr>
        <w:r w:rsidRPr="00CD42E0">
          <w:rPr>
            <w:rFonts w:ascii="Times New Roman" w:hAnsi="Times New Roman" w:cs="Times New Roman"/>
            <w:color w:val="000000"/>
            <w:sz w:val="24"/>
            <w:szCs w:val="24"/>
          </w:rPr>
          <w:t>2012 г</w:t>
        </w:r>
      </w:smartTag>
      <w:r w:rsidRPr="00CD42E0">
        <w:rPr>
          <w:rFonts w:ascii="Times New Roman" w:hAnsi="Times New Roman" w:cs="Times New Roman"/>
          <w:color w:val="000000"/>
          <w:sz w:val="24"/>
          <w:szCs w:val="24"/>
        </w:rPr>
        <w:t>. №413 "Об утверждении федерального государственного образовательного стандарта среднего (полного) общего образования" (с изменениями 2014, 2015, 2017 гг.);</w:t>
      </w:r>
      <w:r w:rsidRPr="00CD42E0">
        <w:rPr>
          <w:rStyle w:val="afc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</w:p>
    <w:p w:rsidR="003C1880" w:rsidRPr="00CD42E0" w:rsidRDefault="003C1880" w:rsidP="00163937">
      <w:pPr>
        <w:numPr>
          <w:ilvl w:val="0"/>
          <w:numId w:val="17"/>
        </w:numPr>
        <w:suppressAutoHyphens/>
        <w:autoSpaceDE w:val="0"/>
        <w:spacing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22.03.2021 № 115( с 01.09.2021);</w:t>
      </w:r>
    </w:p>
    <w:p w:rsidR="003C1880" w:rsidRPr="00CD42E0" w:rsidRDefault="003C1880" w:rsidP="00163937">
      <w:pPr>
        <w:numPr>
          <w:ilvl w:val="0"/>
          <w:numId w:val="17"/>
        </w:numPr>
        <w:suppressAutoHyphens/>
        <w:autoSpaceDE w:val="0"/>
        <w:spacing w:line="240" w:lineRule="auto"/>
        <w:ind w:left="0" w:firstLine="709"/>
        <w:jc w:val="both"/>
        <w:rPr>
          <w:rStyle w:val="afc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CD42E0">
        <w:rPr>
          <w:rStyle w:val="afc"/>
          <w:rFonts w:ascii="Times New Roman" w:hAnsi="Times New Roman" w:cs="Times New Roman"/>
          <w:b w:val="0"/>
          <w:color w:val="000000"/>
          <w:sz w:val="24"/>
          <w:szCs w:val="24"/>
        </w:rPr>
        <w:t xml:space="preserve"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деятельность, утвержденным приказом Министерства науки и высшего образования РФ и Министерством просвещения РФ от 30.07.2020 № 845/369 </w:t>
      </w:r>
    </w:p>
    <w:p w:rsidR="003C1880" w:rsidRPr="00CD42E0" w:rsidRDefault="003C1880" w:rsidP="00163937">
      <w:pPr>
        <w:pStyle w:val="headertext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000000"/>
        </w:rPr>
      </w:pPr>
      <w:r w:rsidRPr="00CD42E0">
        <w:rPr>
          <w:color w:val="000000"/>
        </w:rPr>
        <w:t xml:space="preserve">Постановление Главного Государственного санитарного врача Российской Федерации </w:t>
      </w:r>
      <w:r w:rsidRPr="00CD42E0">
        <w:rPr>
          <w:bCs/>
          <w:color w:val="000000"/>
        </w:rPr>
        <w:t>от 30 июня 2020 года N 16Об утверждении </w:t>
      </w:r>
      <w:hyperlink r:id="rId13" w:anchor="6560IO" w:history="1">
        <w:r w:rsidRPr="00CD42E0">
          <w:rPr>
            <w:rStyle w:val="ad"/>
            <w:rFonts w:ascii="Times New Roman" w:hAnsi="Times New Roman" w:cs="Times New Roman"/>
            <w:bCs/>
            <w:color w:val="000000"/>
            <w:sz w:val="24"/>
            <w:szCs w:val="24"/>
          </w:rPr>
          <w:t>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</w:t>
        </w:r>
      </w:hyperlink>
      <w:r w:rsidRPr="00CD42E0">
        <w:rPr>
          <w:bCs/>
          <w:color w:val="000000"/>
        </w:rPr>
        <w:t xml:space="preserve"> </w:t>
      </w:r>
      <w:r w:rsidRPr="00CD42E0">
        <w:rPr>
          <w:color w:val="000000"/>
        </w:rPr>
        <w:t>(с изменениями на 24 марта 2021 года)</w:t>
      </w:r>
    </w:p>
    <w:p w:rsidR="003C1880" w:rsidRPr="00CD42E0" w:rsidRDefault="003C1880" w:rsidP="00163937">
      <w:pPr>
        <w:numPr>
          <w:ilvl w:val="0"/>
          <w:numId w:val="17"/>
        </w:numPr>
        <w:tabs>
          <w:tab w:val="left" w:pos="418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Письмо Министерства образования и науки Российской Федерации от 8 октября </w:t>
      </w:r>
      <w:smartTag w:uri="urn:schemas-microsoft-com:office:smarttags" w:element="metricconverter">
        <w:smartTagPr>
          <w:attr w:name="ProductID" w:val="2010 г"/>
        </w:smartTagPr>
        <w:r w:rsidRPr="00CD42E0">
          <w:rPr>
            <w:rFonts w:ascii="Times New Roman" w:hAnsi="Times New Roman" w:cs="Times New Roman"/>
            <w:color w:val="000000"/>
            <w:sz w:val="24"/>
            <w:szCs w:val="24"/>
          </w:rPr>
          <w:t>2010 г</w:t>
        </w:r>
      </w:smartTag>
      <w:r w:rsidRPr="00CD42E0">
        <w:rPr>
          <w:rFonts w:ascii="Times New Roman" w:hAnsi="Times New Roman" w:cs="Times New Roman"/>
          <w:color w:val="000000"/>
          <w:sz w:val="24"/>
          <w:szCs w:val="24"/>
        </w:rPr>
        <w:t>. № ИК-1494/19 «О введении третьего часа физической культуры»;</w:t>
      </w:r>
    </w:p>
    <w:p w:rsidR="003C1880" w:rsidRPr="00CD42E0" w:rsidRDefault="003C1880" w:rsidP="00163937">
      <w:pPr>
        <w:numPr>
          <w:ilvl w:val="0"/>
          <w:numId w:val="17"/>
        </w:numPr>
        <w:tabs>
          <w:tab w:val="left" w:pos="400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>Устав М</w:t>
      </w:r>
      <w:r w:rsidR="005C4E2D" w:rsidRPr="00CD42E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D42E0">
        <w:rPr>
          <w:rFonts w:ascii="Times New Roman" w:hAnsi="Times New Roman" w:cs="Times New Roman"/>
          <w:color w:val="000000"/>
          <w:sz w:val="24"/>
          <w:szCs w:val="24"/>
        </w:rPr>
        <w:t>ОУ «Гимназия» города Гая Оренбургской области</w:t>
      </w:r>
    </w:p>
    <w:p w:rsidR="003C1880" w:rsidRPr="00CD42E0" w:rsidRDefault="003C1880" w:rsidP="00163937">
      <w:pPr>
        <w:numPr>
          <w:ilvl w:val="0"/>
          <w:numId w:val="17"/>
        </w:numPr>
        <w:suppressAutoHyphens/>
        <w:spacing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Основная образовательная программа среднего  общего образования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М</w:t>
      </w:r>
      <w:r w:rsidR="009976DA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ОУ «Гимназия»</w:t>
      </w:r>
      <w:r w:rsidRPr="00CD42E0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города Гая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Учебный план Муниципального </w:t>
      </w:r>
      <w:r w:rsidR="005C4E2D" w:rsidRPr="00CD42E0">
        <w:rPr>
          <w:rFonts w:ascii="Times New Roman" w:hAnsi="Times New Roman" w:cs="Times New Roman"/>
          <w:color w:val="000000"/>
          <w:sz w:val="24"/>
          <w:szCs w:val="24"/>
        </w:rPr>
        <w:t>автономного</w:t>
      </w:r>
      <w:r w:rsidRPr="00CD42E0">
        <w:rPr>
          <w:rFonts w:ascii="Times New Roman" w:hAnsi="Times New Roman" w:cs="Times New Roman"/>
          <w:color w:val="000000"/>
          <w:sz w:val="24"/>
          <w:szCs w:val="24"/>
        </w:rPr>
        <w:t xml:space="preserve"> общеобразовательного учреждения «Гимназия»  города Гая  Оренбургской области для 1-11 классов – нормативно правовой акт, устанавливающий перечень учебных предметов и объем учебного времени, отводимого на их изучение на уровне начального общего, основного общего, среднего общего образования. </w:t>
      </w:r>
    </w:p>
    <w:p w:rsidR="003C1880" w:rsidRPr="00CD42E0" w:rsidRDefault="003C1880" w:rsidP="00C221DB">
      <w:pPr>
        <w:pStyle w:val="Default"/>
        <w:ind w:firstLine="709"/>
        <w:jc w:val="center"/>
        <w:rPr>
          <w:rFonts w:ascii="Times New Roman" w:hAnsi="Times New Roman" w:cs="Times New Roman"/>
          <w:b/>
          <w:color w:val="800000"/>
        </w:rPr>
      </w:pPr>
    </w:p>
    <w:p w:rsidR="003C1880" w:rsidRPr="00CD42E0" w:rsidRDefault="003C1880" w:rsidP="00163937">
      <w:pPr>
        <w:tabs>
          <w:tab w:val="left" w:pos="4500"/>
          <w:tab w:val="left" w:pos="9180"/>
          <w:tab w:val="left" w:pos="9360"/>
        </w:tabs>
        <w:spacing w:line="240" w:lineRule="auto"/>
        <w:ind w:left="720" w:firstLine="709"/>
        <w:rPr>
          <w:rFonts w:ascii="Times New Roman" w:hAnsi="Times New Roman" w:cs="Times New Roman"/>
          <w:b/>
          <w:sz w:val="24"/>
          <w:szCs w:val="24"/>
        </w:rPr>
      </w:pPr>
      <w:r w:rsidRPr="00CD42E0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CD42E0">
        <w:rPr>
          <w:rFonts w:ascii="Times New Roman" w:hAnsi="Times New Roman" w:cs="Times New Roman"/>
          <w:b/>
          <w:sz w:val="24"/>
          <w:szCs w:val="24"/>
        </w:rPr>
        <w:t>Учебный план 10- 11  классов  М</w:t>
      </w:r>
      <w:r w:rsidR="009976DA" w:rsidRPr="00CD42E0">
        <w:rPr>
          <w:rFonts w:ascii="Times New Roman" w:hAnsi="Times New Roman" w:cs="Times New Roman"/>
          <w:b/>
          <w:sz w:val="24"/>
          <w:szCs w:val="24"/>
        </w:rPr>
        <w:t>А</w:t>
      </w:r>
      <w:r w:rsidRPr="00CD42E0">
        <w:rPr>
          <w:rFonts w:ascii="Times New Roman" w:hAnsi="Times New Roman" w:cs="Times New Roman"/>
          <w:b/>
          <w:sz w:val="24"/>
          <w:szCs w:val="24"/>
        </w:rPr>
        <w:t>ОУ «Гимназия» (ФГОС СОО) (пятидневная учебная неделя)</w:t>
      </w:r>
    </w:p>
    <w:p w:rsidR="003C1880" w:rsidRPr="00CD42E0" w:rsidRDefault="003C1880" w:rsidP="009976DA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среднего общего образования на 202</w:t>
      </w:r>
      <w:r w:rsidR="005C4E2D" w:rsidRPr="00CD42E0">
        <w:rPr>
          <w:rFonts w:ascii="Times New Roman" w:hAnsi="Times New Roman" w:cs="Times New Roman"/>
          <w:sz w:val="24"/>
          <w:szCs w:val="24"/>
        </w:rPr>
        <w:t>2</w:t>
      </w:r>
      <w:r w:rsidRPr="00CD42E0">
        <w:rPr>
          <w:rFonts w:ascii="Times New Roman" w:hAnsi="Times New Roman" w:cs="Times New Roman"/>
          <w:sz w:val="24"/>
          <w:szCs w:val="24"/>
        </w:rPr>
        <w:t xml:space="preserve"> -202</w:t>
      </w:r>
      <w:r w:rsidR="005C4E2D" w:rsidRPr="00CD42E0">
        <w:rPr>
          <w:rFonts w:ascii="Times New Roman" w:hAnsi="Times New Roman" w:cs="Times New Roman"/>
          <w:sz w:val="24"/>
          <w:szCs w:val="24"/>
        </w:rPr>
        <w:t>3</w:t>
      </w:r>
      <w:r w:rsidRPr="00CD42E0">
        <w:rPr>
          <w:rFonts w:ascii="Times New Roman" w:hAnsi="Times New Roman" w:cs="Times New Roman"/>
          <w:sz w:val="24"/>
          <w:szCs w:val="24"/>
        </w:rPr>
        <w:t xml:space="preserve"> учебный год сохраняет преемственность в обучении  и определяет:</w:t>
      </w:r>
    </w:p>
    <w:p w:rsidR="003C1880" w:rsidRPr="00CD42E0" w:rsidRDefault="003C1880" w:rsidP="00C221DB">
      <w:pPr>
        <w:numPr>
          <w:ilvl w:val="0"/>
          <w:numId w:val="12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в соответствии с Федеральным государственным образовательным стандартом среднего общего образования (далее ФГОС СОО) перечень учебных предметов, обязательных для среднего общего образования, по которым проводится итоговая аттестация выпускников 11-х классов и оценка образовательных достижений по итогам учебного года обучающихся 10 -11-х классов;</w:t>
      </w:r>
    </w:p>
    <w:p w:rsidR="003C1880" w:rsidRPr="00CD42E0" w:rsidRDefault="003C1880" w:rsidP="00C221DB">
      <w:pPr>
        <w:numPr>
          <w:ilvl w:val="0"/>
          <w:numId w:val="12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распределение минимального учебного времени между отдельными предметными областями и учебными предметами, основанные на рекомендациях федерального базисного учебного плана и исходящие из требований ФГОС СОО;</w:t>
      </w:r>
    </w:p>
    <w:p w:rsidR="003C1880" w:rsidRPr="00CD42E0" w:rsidRDefault="003C1880" w:rsidP="00C221DB">
      <w:pPr>
        <w:numPr>
          <w:ilvl w:val="0"/>
          <w:numId w:val="12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максимальный объем аудиторной нагрузки обучающихся;</w:t>
      </w:r>
    </w:p>
    <w:p w:rsidR="003C1880" w:rsidRPr="00CD42E0" w:rsidRDefault="003C1880" w:rsidP="00C221DB">
      <w:pPr>
        <w:numPr>
          <w:ilvl w:val="0"/>
          <w:numId w:val="12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показатели финансирования (в часах);</w:t>
      </w:r>
    </w:p>
    <w:p w:rsidR="003C1880" w:rsidRPr="00CD42E0" w:rsidRDefault="003C1880" w:rsidP="00C221DB">
      <w:pPr>
        <w:numPr>
          <w:ilvl w:val="0"/>
          <w:numId w:val="12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максимальный объем домашних заданий.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для 10 -11 классов М</w:t>
      </w:r>
      <w:r w:rsidR="005C4E2D" w:rsidRPr="00CD42E0">
        <w:rPr>
          <w:rFonts w:ascii="Times New Roman" w:hAnsi="Times New Roman" w:cs="Times New Roman"/>
          <w:sz w:val="24"/>
          <w:szCs w:val="24"/>
        </w:rPr>
        <w:t>А</w:t>
      </w:r>
      <w:r w:rsidRPr="00CD42E0">
        <w:rPr>
          <w:rFonts w:ascii="Times New Roman" w:hAnsi="Times New Roman" w:cs="Times New Roman"/>
          <w:sz w:val="24"/>
          <w:szCs w:val="24"/>
        </w:rPr>
        <w:t>ОУ «Гимназия» составлен в соответствии с Федеральным государственным образовательным стандартом среднего общего образования, предусматривает 2-летний срок освоения образовательных программ среднего общего образования на основе различных сочетаний предметов для 10-11 классов на базовом и углубленном уровне. Продолжительность учебного года – 10 класс -35  учебных недель (не включая проведение учебных сборов по основам военной службы), 11 класс- 34 учебные недели.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Продолжительность урока для 10 – 11 классов, в соответствии с п. 10.9. СанПиН 2.4.2.2821-10 - 45 мин. </w:t>
      </w:r>
      <w:bookmarkStart w:id="1" w:name="page5"/>
      <w:bookmarkEnd w:id="1"/>
      <w:r w:rsidRPr="00CD42E0">
        <w:rPr>
          <w:rFonts w:ascii="Times New Roman" w:hAnsi="Times New Roman" w:cs="Times New Roman"/>
          <w:sz w:val="24"/>
          <w:szCs w:val="24"/>
        </w:rPr>
        <w:t>Максимальная недельная нагрузка при пятидневной учебной неделе:   34 часа. Учебный процесс организован по полугодиям для 10-11 классов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Домашние задания даются обучающимся в таком объеме, чтобы затраты времени на его выполнение по всем предметам не превышало 3,5 часов.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При составлении учебного плана школы индивидуальные, групповые занятия и элективные курсы учитывались при определении максимальной аудиторной нагрузки обучающихся (СанПиН 2.4.2.2821-10. п.10.5.).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Особенности учебного плана среднего  общего образования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для 10 класса реализует модель профильного обучения в соответствии с Федеральным государственным образовательным стандартом среднего общего образования, которая предполагает стандартизацию двух уровней преподавания учебных предметов (базового и углубленного) и обеспечивает возможность выбора обучающимся предметов для изучения на базовом или углубленном уровне. Углубленные общеобразовательные учебные предметы определяют специализацию каждого конкретного профиля обучения. Профильные группы в 10</w:t>
      </w:r>
      <w:r w:rsidR="005C4E2D" w:rsidRPr="00CD42E0">
        <w:rPr>
          <w:rFonts w:ascii="Times New Roman" w:hAnsi="Times New Roman" w:cs="Times New Roman"/>
          <w:sz w:val="24"/>
          <w:szCs w:val="24"/>
        </w:rPr>
        <w:t xml:space="preserve">  </w:t>
      </w:r>
      <w:r w:rsidRPr="00CD42E0">
        <w:rPr>
          <w:rFonts w:ascii="Times New Roman" w:hAnsi="Times New Roman" w:cs="Times New Roman"/>
          <w:sz w:val="24"/>
          <w:szCs w:val="24"/>
        </w:rPr>
        <w:t xml:space="preserve"> классе сформированы с учетом запросов обучающихся и на основании заявлений родителей (законных представителей).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Спецификой учебного плана является поддержка вариативности системы образования, обеспечение интересов и потребностей участников образовательных отношений.</w:t>
      </w:r>
    </w:p>
    <w:p w:rsidR="00D72D32" w:rsidRPr="00CD42E0" w:rsidRDefault="00D72D32" w:rsidP="009976DA">
      <w:pPr>
        <w:spacing w:line="240" w:lineRule="auto"/>
        <w:ind w:left="-57" w:firstLine="57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Общие задачи обучения школьников направлены на обеспечение: </w:t>
      </w:r>
    </w:p>
    <w:p w:rsidR="00D72D32" w:rsidRPr="00CD42E0" w:rsidRDefault="00D72D32" w:rsidP="009976DA">
      <w:pPr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поддержки молодых талантов и мотивированных учащихся; </w:t>
      </w:r>
    </w:p>
    <w:p w:rsidR="00D72D32" w:rsidRPr="00CD42E0" w:rsidRDefault="00D72D32" w:rsidP="009976DA">
      <w:pPr>
        <w:numPr>
          <w:ilvl w:val="0"/>
          <w:numId w:val="4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преемственности между начальным, основным и средним общим образованием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ge6"/>
      <w:bookmarkEnd w:id="2"/>
    </w:p>
    <w:p w:rsidR="00D72D32" w:rsidRPr="00CD42E0" w:rsidRDefault="00D72D32" w:rsidP="009976DA">
      <w:pPr>
        <w:spacing w:line="240" w:lineRule="auto"/>
        <w:ind w:left="-57" w:firstLine="57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10  класса  реализует следующие профили:</w:t>
      </w:r>
    </w:p>
    <w:p w:rsidR="00D72D32" w:rsidRPr="00CD42E0" w:rsidRDefault="00D72D32" w:rsidP="009976DA">
      <w:pPr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универсальный профиль (группа)</w:t>
      </w:r>
    </w:p>
    <w:p w:rsidR="00D72D32" w:rsidRPr="00CD42E0" w:rsidRDefault="00D72D32" w:rsidP="009976DA">
      <w:pPr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технологический профиль (группа)</w:t>
      </w:r>
    </w:p>
    <w:p w:rsidR="00D72D32" w:rsidRPr="00CD42E0" w:rsidRDefault="00D72D32" w:rsidP="009976DA">
      <w:pPr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естественно-научный профиль (</w:t>
      </w:r>
      <w:r w:rsidR="009976DA" w:rsidRPr="00CD42E0">
        <w:rPr>
          <w:rFonts w:ascii="Times New Roman" w:hAnsi="Times New Roman" w:cs="Times New Roman"/>
          <w:sz w:val="24"/>
          <w:szCs w:val="24"/>
        </w:rPr>
        <w:t>группа</w:t>
      </w:r>
      <w:r w:rsidRPr="00CD42E0">
        <w:rPr>
          <w:rFonts w:ascii="Times New Roman" w:hAnsi="Times New Roman" w:cs="Times New Roman"/>
          <w:sz w:val="24"/>
          <w:szCs w:val="24"/>
        </w:rPr>
        <w:t>)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При этом  каждый профиль обучения содержит    учебные предметы  на углубленном уровне изучения из соответствующей профилю обучения предметной области и запросу обучающихся и их родителей.</w:t>
      </w:r>
    </w:p>
    <w:p w:rsidR="00D72D32" w:rsidRPr="00CD42E0" w:rsidRDefault="00D72D32" w:rsidP="009976DA">
      <w:pPr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группе   универсального  профиля  на углубленном уровне изучаются: русский язык, математика, право. Также в учебный план универсального профиля для усиления обществоведческого образования включен учебный предмет «Экономика».</w:t>
      </w:r>
    </w:p>
    <w:p w:rsidR="00D72D32" w:rsidRPr="00CD42E0" w:rsidRDefault="00D72D32" w:rsidP="009976DA">
      <w:pPr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группе  технологического  профиля  на углубленном уровне изучаются: математика, физика, информатика;</w:t>
      </w:r>
    </w:p>
    <w:p w:rsidR="009976DA" w:rsidRPr="00CD42E0" w:rsidRDefault="00D72D32" w:rsidP="009976DA">
      <w:pPr>
        <w:numPr>
          <w:ilvl w:val="0"/>
          <w:numId w:val="4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Для учеников, выбравших естественно- научный профиль предоставлена возможность  изучать предметы углубленного уровня:  математика, химия, биология.  </w:t>
      </w:r>
      <w:bookmarkStart w:id="3" w:name="page7"/>
      <w:bookmarkEnd w:id="3"/>
    </w:p>
    <w:p w:rsidR="00D72D32" w:rsidRPr="00CD42E0" w:rsidRDefault="00D72D32" w:rsidP="009976DA">
      <w:pPr>
        <w:spacing w:line="240" w:lineRule="auto"/>
        <w:ind w:left="-57" w:firstLine="57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предусматривает изучение не менее одного учебного предмета из каждой предметной области, определенной Стандартом, в том числе обязательными во всех профилях  учебные предметы "Русский язык", "Литература", "Иностранный язык", "Математика", "История", "Физическая культура", "Основы безопасности жизнедеятельности", "Астрономия".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Предметная область «Родной язык и родная литература» реализуется через учебный предмет «Родной язык». 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В 10 классе в соответствии с требованиями ФГОС СОО выделены 2 часа  элективного курса «Индивидуальный проект».  «Индивидуальный проект» представляет собой обязательную особую форму организации деятельности (учебное исследование или учебный проект) и входит учебные планы и индивидуальный план (ИП) учащегося на уровне среднего общего образования. Основная функция данной формы деятельности – это развитие метапредметных умений, также исследовательской компетентности, предпрофессиональных навыков и творческих способностей в соответствии с интересами и склонностями гимназистов.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10 классе предусмотрены обязательные (пятидневные) учебные сборы по основам военной службы с учебной нагрузкой 40 часов. 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В  соответствии с требованиями ФГОС СОО, в целях обеспечения индивидуальных потребностей обучающихся предусматриваются курсы по выбору. За счет компонента образовательного учреждения, на основе изучения потребностей обучающихся,  в  универсальной группе 10 класса   введен  репетиционный  элективный курс, задачей которого  является подготовка к сдаче единого государственного экзамена (ЕГЭ): «Русское правописание: орфография и пуктуация». Учебный план естественно-научного профиля дополнен курсом «Экология».  1 час компонента образовательной организации используется для реализации курса «Основы финансовой грамотности».   Гимназия включена в перечень опорных  школ, реализующих данный курс.  Целью реализации курса </w:t>
      </w:r>
      <w:r w:rsidRPr="00CD42E0">
        <w:rPr>
          <w:rFonts w:ascii="Times New Roman" w:hAnsi="Times New Roman" w:cs="Times New Roman"/>
          <w:bCs/>
          <w:sz w:val="24"/>
          <w:szCs w:val="24"/>
        </w:rPr>
        <w:t>«Основы финансовой грамотности</w:t>
      </w:r>
      <w:r w:rsidRPr="00CD42E0">
        <w:rPr>
          <w:rFonts w:ascii="Times New Roman" w:hAnsi="Times New Roman" w:cs="Times New Roman"/>
          <w:sz w:val="24"/>
          <w:szCs w:val="24"/>
        </w:rPr>
        <w:t>» является формирование специальных компетенций в области управления личными финансами у учащихся школ.</w:t>
      </w:r>
    </w:p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72D32" w:rsidRPr="00CD42E0" w:rsidRDefault="00D72D32" w:rsidP="009976DA">
      <w:pPr>
        <w:spacing w:line="240" w:lineRule="auto"/>
        <w:ind w:left="-57" w:firstLine="709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page15"/>
      <w:bookmarkEnd w:id="4"/>
      <w:r w:rsidRPr="00CD42E0">
        <w:rPr>
          <w:rFonts w:ascii="Times New Roman" w:hAnsi="Times New Roman" w:cs="Times New Roman"/>
          <w:sz w:val="24"/>
          <w:szCs w:val="24"/>
        </w:rPr>
        <w:t>Учебный план 10 класса (ФГОС СОО)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9"/>
        <w:gridCol w:w="2115"/>
        <w:gridCol w:w="1558"/>
        <w:gridCol w:w="1750"/>
        <w:gridCol w:w="1859"/>
      </w:tblGrid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</w:t>
            </w:r>
          </w:p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Гуманитарный профиль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профиль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Естественно- научный профиль (индивидуальный план)</w:t>
            </w:r>
          </w:p>
        </w:tc>
      </w:tr>
      <w:tr w:rsidR="00D72D32" w:rsidRPr="00CD42E0" w:rsidTr="0000251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D72D32" w:rsidRPr="00CD42E0" w:rsidTr="0000251F"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 (У)</w:t>
            </w:r>
          </w:p>
        </w:tc>
        <w:tc>
          <w:tcPr>
            <w:tcW w:w="1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Родной  язык и родная литература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6 (У)</w:t>
            </w: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 (У)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5 (У)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D32" w:rsidRPr="00CD42E0" w:rsidTr="0000251F">
        <w:trPr>
          <w:trHeight w:val="372"/>
        </w:trPr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2D32" w:rsidRPr="00CD42E0" w:rsidTr="0000251F"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 (У)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2D32" w:rsidRPr="00CD42E0" w:rsidTr="0000251F">
        <w:tc>
          <w:tcPr>
            <w:tcW w:w="1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72D32" w:rsidRPr="00CD42E0" w:rsidTr="0000251F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</w:p>
        </w:tc>
        <w:tc>
          <w:tcPr>
            <w:tcW w:w="27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«Русское правописание: орфография и пунктуация»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2D32" w:rsidRPr="00CD42E0" w:rsidTr="0000251F"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Итого в неделю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32" w:rsidRPr="00CD42E0" w:rsidRDefault="00D72D32" w:rsidP="00C221DB">
            <w:pPr>
              <w:spacing w:line="240" w:lineRule="auto"/>
              <w:ind w:left="-57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D72D32" w:rsidRPr="00CD42E0" w:rsidRDefault="00D72D32" w:rsidP="00C221DB">
      <w:pPr>
        <w:spacing w:line="240" w:lineRule="auto"/>
        <w:ind w:left="-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Формы промежуточной аттестации обучающихся  10 класса  в 202</w:t>
      </w:r>
      <w:r w:rsidR="005C4E2D" w:rsidRPr="00CD42E0">
        <w:rPr>
          <w:rFonts w:ascii="Times New Roman" w:hAnsi="Times New Roman" w:cs="Times New Roman"/>
          <w:sz w:val="24"/>
          <w:szCs w:val="24"/>
        </w:rPr>
        <w:t>2</w:t>
      </w:r>
      <w:r w:rsidRPr="00CD42E0">
        <w:rPr>
          <w:rFonts w:ascii="Times New Roman" w:hAnsi="Times New Roman" w:cs="Times New Roman"/>
          <w:sz w:val="24"/>
          <w:szCs w:val="24"/>
        </w:rPr>
        <w:t>- 202</w:t>
      </w:r>
      <w:r w:rsidR="005C4E2D" w:rsidRPr="00CD42E0">
        <w:rPr>
          <w:rFonts w:ascii="Times New Roman" w:hAnsi="Times New Roman" w:cs="Times New Roman"/>
          <w:sz w:val="24"/>
          <w:szCs w:val="24"/>
        </w:rPr>
        <w:t xml:space="preserve">3 </w:t>
      </w:r>
      <w:r w:rsidRPr="00CD42E0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Промежуточная аттестация проводится в соответствии с ФЗ «Об образовании в Российской Федерации» № 273-ФЗ, Положением МБОУ «Гимназия»  о промежуточной аттестации и текущем контроле обучающихся по итогам года в сроки установленными календарным учебным графиком организации.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Основные формы промежуточной аттестации: итоговая контрольная работа, проектная работа. 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880" w:rsidRPr="00CD42E0" w:rsidRDefault="003C1880" w:rsidP="009976DA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11 класса М</w:t>
      </w:r>
      <w:r w:rsidR="005C4E2D" w:rsidRPr="00CD42E0">
        <w:rPr>
          <w:rFonts w:ascii="Times New Roman" w:hAnsi="Times New Roman" w:cs="Times New Roman"/>
          <w:sz w:val="24"/>
          <w:szCs w:val="24"/>
        </w:rPr>
        <w:t>А</w:t>
      </w:r>
      <w:r w:rsidRPr="00CD42E0">
        <w:rPr>
          <w:rFonts w:ascii="Times New Roman" w:hAnsi="Times New Roman" w:cs="Times New Roman"/>
          <w:sz w:val="24"/>
          <w:szCs w:val="24"/>
        </w:rPr>
        <w:t>ОУ «Гимназия» (ФГОС СОО)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для 11 класса продолжает реализацию следующих профилей обучения:</w:t>
      </w:r>
    </w:p>
    <w:p w:rsidR="009976DA" w:rsidRPr="00CD42E0" w:rsidRDefault="009976DA" w:rsidP="009976DA">
      <w:pPr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универсальный профиль (группа)</w:t>
      </w:r>
    </w:p>
    <w:p w:rsidR="009976DA" w:rsidRPr="00CD42E0" w:rsidRDefault="009976DA" w:rsidP="009976DA">
      <w:pPr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технологический профиль (группа)</w:t>
      </w:r>
    </w:p>
    <w:p w:rsidR="009976DA" w:rsidRPr="00CD42E0" w:rsidRDefault="009976DA" w:rsidP="009976DA">
      <w:pPr>
        <w:numPr>
          <w:ilvl w:val="0"/>
          <w:numId w:val="4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естественно-научный профиль (группа)</w:t>
      </w:r>
    </w:p>
    <w:p w:rsidR="009976DA" w:rsidRPr="00CD42E0" w:rsidRDefault="009976DA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При этом  каждый профиль обучения содержит  3  учебных предмета на углубленном уровне изучения из соответствующей профилю обучения предметной области и (или) смежной с ней предметной области.</w:t>
      </w:r>
    </w:p>
    <w:p w:rsidR="003C1880" w:rsidRPr="00CD42E0" w:rsidRDefault="009976DA" w:rsidP="00C221DB">
      <w:pPr>
        <w:numPr>
          <w:ilvl w:val="0"/>
          <w:numId w:val="36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В </w:t>
      </w:r>
      <w:r w:rsidR="003C1880" w:rsidRPr="00CD42E0">
        <w:rPr>
          <w:rFonts w:ascii="Times New Roman" w:hAnsi="Times New Roman" w:cs="Times New Roman"/>
          <w:sz w:val="24"/>
          <w:szCs w:val="24"/>
        </w:rPr>
        <w:t>группе   гуманитарного  профиля  на углубленном уровне изучаются: русский язык, история, право.  За счет часов образовательной организации реализуется курс «Психология».</w:t>
      </w:r>
    </w:p>
    <w:p w:rsidR="003C1880" w:rsidRPr="00CD42E0" w:rsidRDefault="009976DA" w:rsidP="00C221DB">
      <w:pPr>
        <w:numPr>
          <w:ilvl w:val="0"/>
          <w:numId w:val="36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В </w:t>
      </w:r>
      <w:r w:rsidR="003C1880" w:rsidRPr="00CD42E0">
        <w:rPr>
          <w:rFonts w:ascii="Times New Roman" w:hAnsi="Times New Roman" w:cs="Times New Roman"/>
          <w:sz w:val="24"/>
          <w:szCs w:val="24"/>
        </w:rPr>
        <w:t>группе  технологического  профиля  на углубленном уровне изучаются: математика, физика, информатика.</w:t>
      </w:r>
    </w:p>
    <w:p w:rsidR="009976DA" w:rsidRPr="00CD42E0" w:rsidRDefault="003C1880" w:rsidP="009976DA">
      <w:pPr>
        <w:numPr>
          <w:ilvl w:val="0"/>
          <w:numId w:val="36"/>
        </w:numPr>
        <w:tabs>
          <w:tab w:val="clear" w:pos="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         Для ученик</w:t>
      </w:r>
      <w:r w:rsidR="005C4E2D" w:rsidRPr="00CD42E0">
        <w:rPr>
          <w:rFonts w:ascii="Times New Roman" w:hAnsi="Times New Roman" w:cs="Times New Roman"/>
          <w:sz w:val="24"/>
          <w:szCs w:val="24"/>
        </w:rPr>
        <w:t>ов</w:t>
      </w:r>
      <w:r w:rsidRPr="00CD42E0">
        <w:rPr>
          <w:rFonts w:ascii="Times New Roman" w:hAnsi="Times New Roman" w:cs="Times New Roman"/>
          <w:sz w:val="24"/>
          <w:szCs w:val="24"/>
        </w:rPr>
        <w:t>, выбравш</w:t>
      </w:r>
      <w:r w:rsidR="009976DA" w:rsidRPr="00CD42E0">
        <w:rPr>
          <w:rFonts w:ascii="Times New Roman" w:hAnsi="Times New Roman" w:cs="Times New Roman"/>
          <w:sz w:val="24"/>
          <w:szCs w:val="24"/>
        </w:rPr>
        <w:t>их</w:t>
      </w:r>
      <w:r w:rsidRPr="00CD42E0">
        <w:rPr>
          <w:rFonts w:ascii="Times New Roman" w:hAnsi="Times New Roman" w:cs="Times New Roman"/>
          <w:sz w:val="24"/>
          <w:szCs w:val="24"/>
        </w:rPr>
        <w:t xml:space="preserve"> естественно- научный профиль предоставлена возможность  изучать предметы углубленного уровня:  математика, химия, биология.  </w:t>
      </w:r>
      <w:r w:rsidR="009976DA" w:rsidRPr="00CD42E0">
        <w:rPr>
          <w:rFonts w:ascii="Times New Roman" w:hAnsi="Times New Roman" w:cs="Times New Roman"/>
          <w:sz w:val="24"/>
          <w:szCs w:val="24"/>
        </w:rPr>
        <w:t>За счет часов образовательной организации реализуется курс «Экология».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Учебный план предусматривает изучение не менее одного учебного предмета из каждой предметной области, определенной Стандартом, в том числе обязательными во всех профилях  учебные предметы "Русский язык", "Литература", "Иностранный язык", "Математика", "История", "Физическая культура", "Основы безопасности жизнедеятельности"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Предметная область «Родной язык и родная литература» реализуется через учебный предмет «Родной язык». 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В  соответствии с требованиями ФГОС СОО, в целях обеспечения индивидуальных потребностей обучающихся предусматриваются курсы по выбору. За счет компонента образовательного учреждения, на основе изучения потребностей обучающихся,  в  </w:t>
      </w:r>
      <w:r w:rsidR="009976DA" w:rsidRPr="00CD42E0">
        <w:rPr>
          <w:rFonts w:ascii="Times New Roman" w:hAnsi="Times New Roman" w:cs="Times New Roman"/>
          <w:sz w:val="24"/>
          <w:szCs w:val="24"/>
        </w:rPr>
        <w:t>универсальной</w:t>
      </w:r>
      <w:r w:rsidRPr="00CD42E0">
        <w:rPr>
          <w:rFonts w:ascii="Times New Roman" w:hAnsi="Times New Roman" w:cs="Times New Roman"/>
          <w:sz w:val="24"/>
          <w:szCs w:val="24"/>
        </w:rPr>
        <w:t xml:space="preserve"> группе 11 класса   введены  репетиционные  элективные курсы, задачей которого  является подготовка к сдаче единого государственного экзамена (ЕГЭ): «Русское правописание: орфография и пуктуация»,  «Практическое обществознание». В связи с тем, что большинство обучающихся нацелено на выбор профильного уровня математики, введен элективный курс «Подготовка к ЕГЭ: решение дополнительных задач по </w:t>
      </w:r>
      <w:r w:rsidR="00AD3931" w:rsidRPr="00CD42E0">
        <w:rPr>
          <w:rFonts w:ascii="Times New Roman" w:hAnsi="Times New Roman" w:cs="Times New Roman"/>
          <w:sz w:val="24"/>
          <w:szCs w:val="24"/>
        </w:rPr>
        <w:t>математике</w:t>
      </w:r>
      <w:r w:rsidRPr="00CD42E0">
        <w:rPr>
          <w:rFonts w:ascii="Times New Roman" w:hAnsi="Times New Roman" w:cs="Times New Roman"/>
          <w:sz w:val="24"/>
          <w:szCs w:val="24"/>
        </w:rPr>
        <w:t>». Также в технологической группе и на естественно- научном профиле усилен базовый курс русского языка элективным курсом «Русское правописание: орфография и пунктуация», который обеспечивает систематизацию знаний в рамках подготовки к государственной итоговой аттестации.</w:t>
      </w:r>
    </w:p>
    <w:p w:rsidR="003C1880" w:rsidRPr="00CD42E0" w:rsidRDefault="003C1880" w:rsidP="00AD393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42E0">
        <w:rPr>
          <w:rFonts w:ascii="Times New Roman" w:hAnsi="Times New Roman" w:cs="Times New Roman"/>
          <w:b/>
          <w:sz w:val="24"/>
          <w:szCs w:val="24"/>
        </w:rPr>
        <w:t>Учебный план среднего общего образования для  11 класса   на 202</w:t>
      </w:r>
      <w:r w:rsidR="005C4E2D" w:rsidRPr="00CD42E0">
        <w:rPr>
          <w:rFonts w:ascii="Times New Roman" w:hAnsi="Times New Roman" w:cs="Times New Roman"/>
          <w:b/>
          <w:sz w:val="24"/>
          <w:szCs w:val="24"/>
        </w:rPr>
        <w:t>2</w:t>
      </w:r>
      <w:r w:rsidRPr="00CD42E0">
        <w:rPr>
          <w:rFonts w:ascii="Times New Roman" w:hAnsi="Times New Roman" w:cs="Times New Roman"/>
          <w:b/>
          <w:sz w:val="24"/>
          <w:szCs w:val="24"/>
        </w:rPr>
        <w:t>-202</w:t>
      </w:r>
      <w:r w:rsidR="005C4E2D" w:rsidRPr="00CD42E0">
        <w:rPr>
          <w:rFonts w:ascii="Times New Roman" w:hAnsi="Times New Roman" w:cs="Times New Roman"/>
          <w:b/>
          <w:sz w:val="24"/>
          <w:szCs w:val="24"/>
        </w:rPr>
        <w:t>3</w:t>
      </w:r>
      <w:r w:rsidRPr="00CD42E0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2"/>
        <w:gridCol w:w="2115"/>
        <w:gridCol w:w="1558"/>
        <w:gridCol w:w="1750"/>
        <w:gridCol w:w="1866"/>
      </w:tblGrid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Учебный </w:t>
            </w:r>
          </w:p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AD3931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Универсальный </w:t>
            </w:r>
            <w:r w:rsidR="003C1880"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 профиль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Технологический профиль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Естественно- научный профиль (индивидуальный план)</w:t>
            </w:r>
          </w:p>
        </w:tc>
      </w:tr>
      <w:tr w:rsidR="003C1880" w:rsidRPr="00CD42E0" w:rsidTr="003C1880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</w:p>
        </w:tc>
      </w:tr>
      <w:tr w:rsidR="003C1880" w:rsidRPr="00CD42E0" w:rsidTr="003C1880"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 (У)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5C4E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Родной  язык и родная литература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5C4E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4E2D" w:rsidRPr="00CD42E0" w:rsidTr="00D50DD3"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E2D" w:rsidRPr="00CD42E0" w:rsidRDefault="005C4E2D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E2D" w:rsidRPr="00CD42E0" w:rsidRDefault="005C4E2D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E2D" w:rsidRPr="00CD42E0" w:rsidRDefault="005C4E2D" w:rsidP="005C4E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6 (У)</w:t>
            </w:r>
          </w:p>
        </w:tc>
      </w:tr>
      <w:tr w:rsidR="003C1880" w:rsidRPr="00CD42E0" w:rsidTr="003C1880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 (У)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 язык)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5C4E2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5C4E2D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5 (У)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C1880" w:rsidRPr="00CD42E0" w:rsidTr="003C1880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C1880" w:rsidRPr="00CD42E0" w:rsidTr="003C1880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C1880" w:rsidRPr="00CD42E0" w:rsidTr="003C1880"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4E2D" w:rsidRPr="00CD42E0" w:rsidTr="00D50DD3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E2D" w:rsidRPr="00CD42E0" w:rsidRDefault="005C4E2D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E2D" w:rsidRPr="00CD42E0" w:rsidRDefault="005C4E2D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4E2D" w:rsidRPr="00CD42E0" w:rsidRDefault="005C4E2D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880" w:rsidRPr="00CD42E0" w:rsidTr="003C1880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 (У)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50DD3" w:rsidRPr="00CD42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50DD3" w:rsidRPr="00CD42E0" w:rsidTr="00D50DD3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D3" w:rsidRPr="00CD42E0" w:rsidRDefault="00D50DD3" w:rsidP="00C221DB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D50DD3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D3" w:rsidRPr="00CD42E0" w:rsidRDefault="00D50DD3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D3" w:rsidRPr="00CD42E0" w:rsidRDefault="00D50DD3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D3" w:rsidRPr="00CD42E0" w:rsidRDefault="00D50DD3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D3" w:rsidRPr="00CD42E0" w:rsidRDefault="00D50DD3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DD3" w:rsidRPr="00CD42E0" w:rsidRDefault="00D50DD3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«Подготовка к ЕГЭ: решение дополнительных задач по геометрии»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</w:p>
        </w:tc>
        <w:tc>
          <w:tcPr>
            <w:tcW w:w="2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«Русское правописание: орфография и пунктуация»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«Русское правописание: орфография и пунктуация»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«Практическое обществознание»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AD3931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Психология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C1880" w:rsidRPr="00CD42E0" w:rsidTr="003C1880"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Итого в неделю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880" w:rsidRPr="00CD42E0" w:rsidRDefault="003C1880" w:rsidP="00C221D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880" w:rsidRPr="00CD42E0" w:rsidRDefault="003C1880" w:rsidP="00AD393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3C1880" w:rsidRPr="00CD42E0" w:rsidRDefault="003C1880" w:rsidP="00C221D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1880" w:rsidRPr="00CD42E0" w:rsidRDefault="003C1880" w:rsidP="00AD39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bCs/>
          <w:sz w:val="24"/>
          <w:szCs w:val="24"/>
        </w:rPr>
        <w:t>Промежуточная аттестация обучающихся</w:t>
      </w:r>
    </w:p>
    <w:p w:rsidR="003C1880" w:rsidRPr="00CD42E0" w:rsidRDefault="003C1880" w:rsidP="00AD393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Годовая промежуточная аттестация обучающихся 11 класса проводится по каждому учебному предмету, курсу, с целью определения качества освоения обучающимися содержания учебных программ (полнота, прочность, осознанность, системность) по завершении определенного временного промежутка (год)   в форме  итоговой контрольной работы.  </w:t>
      </w:r>
    </w:p>
    <w:p w:rsidR="003C1880" w:rsidRPr="00CD42E0" w:rsidRDefault="003C1880" w:rsidP="00C221DB">
      <w:pPr>
        <w:pStyle w:val="affffe"/>
        <w:ind w:left="720" w:firstLine="709"/>
        <w:rPr>
          <w:rFonts w:ascii="Times New Roman" w:hAnsi="Times New Roman" w:cs="Times New Roman"/>
          <w:b/>
        </w:rPr>
      </w:pPr>
      <w:r w:rsidRPr="00CD42E0">
        <w:rPr>
          <w:rFonts w:ascii="Times New Roman" w:hAnsi="Times New Roman" w:cs="Times New Roman"/>
          <w:b/>
        </w:rPr>
        <w:t>3.</w:t>
      </w:r>
      <w:r w:rsidR="00533F95" w:rsidRPr="00CD42E0">
        <w:rPr>
          <w:rFonts w:ascii="Times New Roman" w:hAnsi="Times New Roman" w:cs="Times New Roman"/>
          <w:b/>
        </w:rPr>
        <w:t>2.</w:t>
      </w:r>
      <w:r w:rsidRPr="00CD42E0">
        <w:rPr>
          <w:rFonts w:ascii="Times New Roman" w:hAnsi="Times New Roman" w:cs="Times New Roman"/>
          <w:b/>
        </w:rPr>
        <w:t xml:space="preserve">  Календарный график на 202</w:t>
      </w:r>
      <w:r w:rsidR="00AD3931" w:rsidRPr="00CD42E0">
        <w:rPr>
          <w:rFonts w:ascii="Times New Roman" w:hAnsi="Times New Roman" w:cs="Times New Roman"/>
          <w:b/>
        </w:rPr>
        <w:t>2</w:t>
      </w:r>
      <w:r w:rsidRPr="00CD42E0">
        <w:rPr>
          <w:rFonts w:ascii="Times New Roman" w:hAnsi="Times New Roman" w:cs="Times New Roman"/>
          <w:b/>
        </w:rPr>
        <w:t>-202</w:t>
      </w:r>
      <w:r w:rsidR="00AD3931" w:rsidRPr="00CD42E0">
        <w:rPr>
          <w:rFonts w:ascii="Times New Roman" w:hAnsi="Times New Roman" w:cs="Times New Roman"/>
          <w:b/>
        </w:rPr>
        <w:t xml:space="preserve">3 </w:t>
      </w:r>
      <w:r w:rsidRPr="00CD42E0">
        <w:rPr>
          <w:rFonts w:ascii="Times New Roman" w:hAnsi="Times New Roman" w:cs="Times New Roman"/>
          <w:b/>
        </w:rPr>
        <w:t xml:space="preserve"> учебный год</w:t>
      </w:r>
    </w:p>
    <w:p w:rsidR="00163937" w:rsidRPr="00CD42E0" w:rsidRDefault="00163937" w:rsidP="0016393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Календарный учебный график Муниципального автономного общеобразовательного учреждения «Гимназия» города Гая Оренбургской области на 2022–2023 учебный год является одним из основных документов, регламентирующих организацию  образовательного процесса. </w:t>
      </w:r>
    </w:p>
    <w:p w:rsidR="00163937" w:rsidRPr="00CD42E0" w:rsidRDefault="00163937" w:rsidP="0016393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Календарный учебный график МАОУ «Гимназия» составлен в соответствии с нормативно-правовыми документами:</w:t>
      </w:r>
    </w:p>
    <w:p w:rsidR="00163937" w:rsidRPr="00CD42E0" w:rsidRDefault="00163937" w:rsidP="00163937">
      <w:pPr>
        <w:numPr>
          <w:ilvl w:val="1"/>
          <w:numId w:val="16"/>
        </w:numPr>
        <w:tabs>
          <w:tab w:val="clear" w:pos="2220"/>
          <w:tab w:val="num" w:pos="0"/>
          <w:tab w:val="left" w:pos="990"/>
        </w:tabs>
        <w:spacing w:line="240" w:lineRule="auto"/>
        <w:ind w:left="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Законом «Об образовании в РФ» № 273-ФЗ;</w:t>
      </w:r>
    </w:p>
    <w:p w:rsidR="00163937" w:rsidRPr="00CD42E0" w:rsidRDefault="00163937" w:rsidP="00163937">
      <w:pPr>
        <w:numPr>
          <w:ilvl w:val="1"/>
          <w:numId w:val="16"/>
        </w:numPr>
        <w:tabs>
          <w:tab w:val="clear" w:pos="2220"/>
          <w:tab w:val="num" w:pos="0"/>
          <w:tab w:val="left" w:pos="990"/>
        </w:tabs>
        <w:spacing w:line="240" w:lineRule="auto"/>
        <w:ind w:left="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Гигиеническими требованиями к условиям обучения в образовательных учреждениях (Сан Пин 2.4.2.2821-10, пункты 2.9.3.-2.9.6., 2.9.8., 2.9.18);</w:t>
      </w:r>
    </w:p>
    <w:p w:rsidR="00163937" w:rsidRPr="00CD42E0" w:rsidRDefault="00163937" w:rsidP="00163937">
      <w:pPr>
        <w:numPr>
          <w:ilvl w:val="1"/>
          <w:numId w:val="16"/>
        </w:numPr>
        <w:tabs>
          <w:tab w:val="clear" w:pos="2220"/>
          <w:tab w:val="num" w:pos="0"/>
          <w:tab w:val="left" w:pos="990"/>
        </w:tabs>
        <w:spacing w:line="240" w:lineRule="auto"/>
        <w:ind w:left="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Письмом отдела образования администрации города Гая  № 468 от 10.08.2022г.;</w:t>
      </w:r>
    </w:p>
    <w:p w:rsidR="00163937" w:rsidRPr="00CD42E0" w:rsidRDefault="00163937" w:rsidP="00163937">
      <w:pPr>
        <w:numPr>
          <w:ilvl w:val="1"/>
          <w:numId w:val="16"/>
        </w:numPr>
        <w:tabs>
          <w:tab w:val="clear" w:pos="2220"/>
          <w:tab w:val="num" w:pos="0"/>
          <w:tab w:val="left" w:pos="990"/>
        </w:tabs>
        <w:spacing w:line="240" w:lineRule="auto"/>
        <w:ind w:left="0" w:firstLine="6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>Уставом МАОУ «Гимназия» г. Гая Оренбургской области;</w:t>
      </w:r>
    </w:p>
    <w:p w:rsidR="00163937" w:rsidRPr="00CD42E0" w:rsidRDefault="00163937" w:rsidP="00163937">
      <w:pPr>
        <w:numPr>
          <w:ilvl w:val="1"/>
          <w:numId w:val="16"/>
        </w:numPr>
        <w:tabs>
          <w:tab w:val="clear" w:pos="2220"/>
          <w:tab w:val="num" w:pos="0"/>
          <w:tab w:val="left" w:pos="990"/>
        </w:tabs>
        <w:spacing w:line="240" w:lineRule="auto"/>
        <w:ind w:left="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Решением Педагогического совета МАОУ «Гимназия»</w:t>
      </w:r>
      <w:r w:rsidRPr="00CD42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sz w:val="24"/>
          <w:szCs w:val="24"/>
        </w:rPr>
        <w:t>(протокол №  17 от 30.08.2022г.).</w:t>
      </w:r>
    </w:p>
    <w:p w:rsidR="00163937" w:rsidRPr="00CD42E0" w:rsidRDefault="00163937" w:rsidP="00163937">
      <w:pPr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Календарный учебный график обсуждается и принимается педагогическим советом гимназии и утверждается приказом директора. Изменения в календарный учебный график вносятся приказом директора  по согласованию с педагогическим советом гимназии и Учредителем.</w:t>
      </w:r>
    </w:p>
    <w:p w:rsidR="00163937" w:rsidRPr="00CD42E0" w:rsidRDefault="00163937" w:rsidP="00163937">
      <w:pPr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color w:val="000000"/>
          <w:sz w:val="24"/>
          <w:szCs w:val="24"/>
        </w:rPr>
        <w:t>МАОУ «Гимназия» г.Гая работает в режиме пятидневной рабочей недели в 1-4, 5, 10, 11 классах, в режиме шестидневной рабочей недели 6-9 классы. Продолжительность учебного года в первом классе составляет 33 учебные недели, во 2-8 и 10 классах 35 учебных недель, в  9 и 11 классах не</w:t>
      </w:r>
      <w:r w:rsidRPr="00CD42E0">
        <w:rPr>
          <w:rFonts w:ascii="Times New Roman" w:hAnsi="Times New Roman" w:cs="Times New Roman"/>
          <w:sz w:val="24"/>
          <w:szCs w:val="24"/>
        </w:rPr>
        <w:t xml:space="preserve"> менее 34 учебных недель без учета государственной итоговой аттестации выпускников 9, 11 классов.</w:t>
      </w:r>
    </w:p>
    <w:p w:rsidR="00163937" w:rsidRPr="00CD42E0" w:rsidRDefault="00163937" w:rsidP="00163937">
      <w:pPr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Учебные занятия начинаются: в 08 час. 00 мин.</w:t>
      </w:r>
    </w:p>
    <w:p w:rsidR="00163937" w:rsidRPr="00CD42E0" w:rsidRDefault="00163937" w:rsidP="00163937">
      <w:pPr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 xml:space="preserve">                          заканчиваются: в 14 час. 45 мин.</w:t>
      </w:r>
    </w:p>
    <w:p w:rsidR="00163937" w:rsidRPr="00CD42E0" w:rsidRDefault="00163937" w:rsidP="00163937">
      <w:pPr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Продолжительность уроков в 1-ом классе составляет 35 минут в первом полугодии, 40 минут во втором полугодии, во 2-11 классах – 45 минут. Продолжительность перемен между уроками составляет не менее 10 минут, перемены после 2, 3 и 4  уроков – 20 минут. В первом классе между 2 и 3 уроками организуется динамическая пауза продолжительностью 40 минут.</w:t>
      </w:r>
    </w:p>
    <w:p w:rsidR="00163937" w:rsidRPr="00CD42E0" w:rsidRDefault="00163937" w:rsidP="00163937">
      <w:pPr>
        <w:ind w:firstLine="660"/>
        <w:jc w:val="center"/>
        <w:rPr>
          <w:rFonts w:ascii="Times New Roman" w:hAnsi="Times New Roman" w:cs="Times New Roman"/>
          <w:sz w:val="24"/>
          <w:szCs w:val="24"/>
        </w:rPr>
      </w:pPr>
      <w:r w:rsidRPr="00CD42E0">
        <w:rPr>
          <w:rFonts w:ascii="Times New Roman" w:hAnsi="Times New Roman" w:cs="Times New Roman"/>
          <w:sz w:val="24"/>
          <w:szCs w:val="24"/>
        </w:rPr>
        <w:t>Календарный учебный график</w:t>
      </w:r>
    </w:p>
    <w:p w:rsidR="00163937" w:rsidRPr="00CD42E0" w:rsidRDefault="00163937" w:rsidP="00163937">
      <w:pPr>
        <w:ind w:firstLine="66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8"/>
        <w:gridCol w:w="1320"/>
        <w:gridCol w:w="4290"/>
      </w:tblGrid>
      <w:tr w:rsidR="00163937" w:rsidRPr="00CD42E0" w:rsidTr="00FD46DA">
        <w:tc>
          <w:tcPr>
            <w:tcW w:w="3958" w:type="dxa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Организация УВП</w:t>
            </w:r>
          </w:p>
        </w:tc>
        <w:tc>
          <w:tcPr>
            <w:tcW w:w="5610" w:type="dxa"/>
            <w:gridSpan w:val="2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Начало учебного года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01 сентября 2022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Первый учебный день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01 сентября 2022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Окончание учебного года: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1,9,11классы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 мая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2-8, 10 классы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31 мая 2023 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Окончание учебных четвертей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четверть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28 октября 2022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2 четверть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29 декабря 2022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3 четверть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24 марта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4 четверть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31 мая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Школьные каникулы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Осенние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 29 октября по 06 ноября 2022 г. (9 дней)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Зимние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 30 декабря 2022 г. по 09 января 2023 г. (11 дней)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Весенние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 25 марта по 03 апреля 2023 г. (10 дней)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Летние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 01 июня по 31 августа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Начало учебных занятий по окончании каникул: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2 четверть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07 ноября 2022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3 четверть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 января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4 четверть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04 апреля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каникулы </w:t>
            </w:r>
          </w:p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для 1-х классов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 13 февраля по 19 февраля 2023 г. (7 дней)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Начало учебных занятий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08 час. 00 мин.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учебных занятий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14 час. 45 мин.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урока: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1 классы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 1 четверти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 урока по 35 минут каждый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Во 2 четверти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 урока по 35 минут каждый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В 3-4 четвертях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 урока по 40 минут каждый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2-11 классы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45 минут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Классные часы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аттестация: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>во 2-9 классах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По итогам каждой четверти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10, 11 классах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По итогам полугодия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Расписание звонков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Время уроков</w:t>
            </w:r>
          </w:p>
        </w:tc>
      </w:tr>
      <w:tr w:rsidR="00163937" w:rsidRPr="00CD42E0" w:rsidTr="00FD46DA">
        <w:tc>
          <w:tcPr>
            <w:tcW w:w="3958" w:type="dxa"/>
            <w:vMerge w:val="restart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класс 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8.00 – 8.35</w:t>
            </w:r>
          </w:p>
        </w:tc>
      </w:tr>
      <w:tr w:rsidR="00163937" w:rsidRPr="00CD42E0" w:rsidTr="00FD46DA">
        <w:tc>
          <w:tcPr>
            <w:tcW w:w="3958" w:type="dxa"/>
            <w:vMerge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8.45 – 9.20</w:t>
            </w:r>
          </w:p>
        </w:tc>
      </w:tr>
      <w:tr w:rsidR="00163937" w:rsidRPr="00CD42E0" w:rsidTr="00FD46DA">
        <w:tc>
          <w:tcPr>
            <w:tcW w:w="3958" w:type="dxa"/>
            <w:vMerge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9.30 – 10.05 </w:t>
            </w:r>
          </w:p>
        </w:tc>
      </w:tr>
      <w:tr w:rsidR="00163937" w:rsidRPr="00CD42E0" w:rsidTr="00FD46DA">
        <w:tc>
          <w:tcPr>
            <w:tcW w:w="3958" w:type="dxa"/>
            <w:vMerge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10.20 – 11.15</w:t>
            </w:r>
          </w:p>
        </w:tc>
      </w:tr>
      <w:tr w:rsidR="00163937" w:rsidRPr="00CD42E0" w:rsidTr="00FD46DA">
        <w:tc>
          <w:tcPr>
            <w:tcW w:w="3958" w:type="dxa"/>
            <w:vMerge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11.25 – 12.00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8.00 – 8.45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8.55 – 9.40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10.00 – 10.45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11.05 – 11.50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12.10 – 12.55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13.05 – 13.50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auto"/>
            <w:vAlign w:val="center"/>
          </w:tcPr>
          <w:p w:rsidR="00163937" w:rsidRPr="00CD42E0" w:rsidRDefault="00163937" w:rsidP="00FD46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90" w:type="dxa"/>
            <w:shd w:val="clear" w:color="auto" w:fill="auto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14.00 – 14.45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Военно-полевые сборы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Государственная (итоговая) аттестация выпускников 9 классов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Примерно с 23 мая по 23 июня 2023 г.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Единый государственный экзамен 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Примерно с 24 мая по 23 июня 2023 г</w:t>
            </w:r>
          </w:p>
        </w:tc>
      </w:tr>
      <w:tr w:rsidR="00163937" w:rsidRPr="00CD42E0" w:rsidTr="00FD46DA">
        <w:tc>
          <w:tcPr>
            <w:tcW w:w="3958" w:type="dxa"/>
          </w:tcPr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5610" w:type="dxa"/>
            <w:gridSpan w:val="2"/>
          </w:tcPr>
          <w:p w:rsidR="00163937" w:rsidRPr="00CD42E0" w:rsidRDefault="00163937" w:rsidP="00FD4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 класс - 33 учебные недели</w:t>
            </w:r>
          </w:p>
          <w:p w:rsidR="00163937" w:rsidRPr="00CD42E0" w:rsidRDefault="00163937" w:rsidP="00FD4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2-8 классы, 10 классы -  35 учебных недель</w:t>
            </w:r>
          </w:p>
          <w:p w:rsidR="00163937" w:rsidRPr="00CD42E0" w:rsidRDefault="00163937" w:rsidP="00FD46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9 классы - 36 учебных недель (с учетом итоговой государственной аттестации)</w:t>
            </w:r>
          </w:p>
          <w:p w:rsidR="00163937" w:rsidRPr="00CD42E0" w:rsidRDefault="00163937" w:rsidP="00FD46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11 классы - 37 учебных недель (с учетом проведения ЕГЭ)</w:t>
            </w:r>
          </w:p>
        </w:tc>
      </w:tr>
    </w:tbl>
    <w:p w:rsidR="003C1880" w:rsidRPr="00CD42E0" w:rsidRDefault="00533F95" w:rsidP="00C221DB">
      <w:pPr>
        <w:pStyle w:val="affffe"/>
        <w:ind w:firstLine="709"/>
        <w:rPr>
          <w:rFonts w:ascii="Times New Roman" w:hAnsi="Times New Roman" w:cs="Times New Roman"/>
          <w:b/>
          <w:bCs/>
        </w:rPr>
      </w:pPr>
      <w:r w:rsidRPr="00CD42E0">
        <w:rPr>
          <w:rFonts w:ascii="Times New Roman" w:hAnsi="Times New Roman" w:cs="Times New Roman"/>
          <w:b/>
          <w:bCs/>
        </w:rPr>
        <w:t>3.3. План внеурочной деятельности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Нормативная база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План внеурочной деятельности разработан с учетом требований следующих нормативных документов: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• Федерального Закона от 29.12.2012 No 273-ФЗ «Об образовании в Российской Федерации»;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• Федерального государственного образовательного стандарта среднего общего образования, утвержденного приказом Министерства образования и науки Российской Федерации от 17.05.2012 No413 (ред. От 29.06.2017) (далее ФГОС СОО)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• Приказ Минобрнауки России от 22.12.2014 N 1601 (ред. от 29.06.2016)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Под внеурочной деятельностью при реализации ФГОС СОО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программы среднего общего образования.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Цель внеурочной деятельности: обеспечение достижения обучающимся планируемых результатов освоения основной образовательной программы за счёт расширения информационной, предметной, культурной среды, в которой происходит образовательная деятельность, повышения гибкости её организации.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Задачи внеурочной деятельности учащихся согласуются с задачами духовно- нравственного развития и воспитания обучающихся:</w:t>
      </w:r>
    </w:p>
    <w:p w:rsidR="00533F95" w:rsidRPr="00CD42E0" w:rsidRDefault="00533F95" w:rsidP="00163937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гражданственности, патриотизма, уважения к правам, свободам и обязанностям человека;</w:t>
      </w:r>
    </w:p>
    <w:p w:rsidR="00533F95" w:rsidRPr="00CD42E0" w:rsidRDefault="00533F95" w:rsidP="00163937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нравственных чувств и этического сознания;</w:t>
      </w:r>
    </w:p>
    <w:p w:rsidR="00533F95" w:rsidRPr="00CD42E0" w:rsidRDefault="00533F95" w:rsidP="00163937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трудолюбия, творческого отношения к учению, труду, жизни;</w:t>
      </w:r>
    </w:p>
    <w:p w:rsidR="00533F95" w:rsidRPr="00CD42E0" w:rsidRDefault="00533F95" w:rsidP="00FD46DA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ценностного отношения к природе, окружающей среде (экологическое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воспитание);</w:t>
      </w:r>
    </w:p>
    <w:p w:rsidR="00533F95" w:rsidRPr="00CD42E0" w:rsidRDefault="00533F95" w:rsidP="00FD46DA">
      <w:pPr>
        <w:numPr>
          <w:ilvl w:val="0"/>
          <w:numId w:val="37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воспитание ценностного отношения к прекрасному, формирование представлений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об эстетических идеалах и ценностях (эстетическое воспитание).</w:t>
      </w:r>
    </w:p>
    <w:p w:rsidR="00533F95" w:rsidRPr="00CD42E0" w:rsidRDefault="00533F95" w:rsidP="001639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Цель и задачи внеурочной деятельности ориентированы на становление следующих личностных характеристик обучающихся:</w:t>
      </w:r>
    </w:p>
    <w:p w:rsidR="00533F95" w:rsidRPr="00CD42E0" w:rsidRDefault="00533F95" w:rsidP="00163937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любящий свой народ, свой край и свою Родину;</w:t>
      </w:r>
    </w:p>
    <w:p w:rsidR="00533F95" w:rsidRPr="00CD42E0" w:rsidRDefault="00533F95" w:rsidP="00163937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уважающий и принимающий ценности семьи и общества;</w:t>
      </w:r>
    </w:p>
    <w:p w:rsidR="00533F95" w:rsidRPr="00CD42E0" w:rsidRDefault="00533F95" w:rsidP="00163937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любознательный, активно и заинтересованно познающий мир;</w:t>
      </w:r>
    </w:p>
    <w:p w:rsidR="00533F95" w:rsidRPr="00CD42E0" w:rsidRDefault="00533F95" w:rsidP="00FD46DA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владеющий основами умения учиться, способный к организации собственной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деятельности;</w:t>
      </w:r>
    </w:p>
    <w:p w:rsidR="00533F95" w:rsidRPr="00CD42E0" w:rsidRDefault="00533F95" w:rsidP="00FD46DA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готовый самостоятельно действовать и отвечать за свои поступки перед семьей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и обществом;</w:t>
      </w:r>
    </w:p>
    <w:p w:rsidR="00533F95" w:rsidRPr="00CD42E0" w:rsidRDefault="00533F95" w:rsidP="00FD46DA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доброжелательный, умеющий слушать и слышать собеседника, обосновывать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свою позицию, высказывать свое мнение;</w:t>
      </w:r>
    </w:p>
    <w:p w:rsidR="00533F95" w:rsidRPr="00CD42E0" w:rsidRDefault="00533F95" w:rsidP="00FD46DA">
      <w:pPr>
        <w:numPr>
          <w:ilvl w:val="0"/>
          <w:numId w:val="38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выполняющий правила здорового и безопасного для себя и окружающих образа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33F95" w:rsidRPr="00CD42E0" w:rsidRDefault="00533F95" w:rsidP="001639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План внеурочной деятельности в 10-11-х классах обеспечивает достижение планируемых результатов усвоения обучающимися основной образовательной программы ФГОС СОО и отражает запросы участников образовательного процесса.</w:t>
      </w:r>
    </w:p>
    <w:p w:rsidR="00533F95" w:rsidRPr="00CD42E0" w:rsidRDefault="00533F95" w:rsidP="0016393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Приоритетами при формировании плана внеурочной деятельности являются:</w:t>
      </w:r>
    </w:p>
    <w:p w:rsidR="00533F95" w:rsidRPr="00CD42E0" w:rsidRDefault="00533F95" w:rsidP="00163937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план внеурочной деятельности является одним из основных организационных</w:t>
      </w:r>
    </w:p>
    <w:p w:rsidR="00533F95" w:rsidRPr="00CD42E0" w:rsidRDefault="00533F95" w:rsidP="00163937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механизмов реализации основной образовательной программы общего образования;</w:t>
      </w:r>
    </w:p>
    <w:p w:rsidR="00533F95" w:rsidRPr="00CD42E0" w:rsidRDefault="00533F95" w:rsidP="00163937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план внеурочной деятельности обеспечивает учёт индивидуальных особенностей и потребностей обучающихся через организацию внеурочной деятельности; план внеурочной деятельности определяет состав и структуру направлений,</w:t>
      </w:r>
    </w:p>
    <w:p w:rsidR="00533F95" w:rsidRPr="00CD42E0" w:rsidRDefault="00533F95" w:rsidP="00C221DB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формы организации, объём внеурочной деятельности для каждого обучающегося или группы обучающихся на уровне среднего общего образования до 680 часов за два года (количество часов на одного обучающегося определяется его выбором);</w:t>
      </w:r>
    </w:p>
    <w:p w:rsidR="00533F95" w:rsidRPr="00CD42E0" w:rsidRDefault="00533F95" w:rsidP="00C221DB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внеурочная деятельность организуется по направлениям развития личности по выбору обучающегося и с согласия его родителей (законных представителей): спортивно- оздоровительное, духовно – нравственное, социальное,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общеинтеллектуальное, общекультурное; реализация внеурочной деятельности </w:t>
      </w:r>
    </w:p>
    <w:p w:rsidR="00533F95" w:rsidRPr="00CD42E0" w:rsidRDefault="00533F95" w:rsidP="00C221DB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внеурочная деятельность соответствует целям, принципам, ценностям, отражённым и основной образовательной программе общего образования;</w:t>
      </w:r>
    </w:p>
    <w:p w:rsidR="00533F95" w:rsidRPr="00CD42E0" w:rsidRDefault="00533F95" w:rsidP="00C221DB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внеурочная деятельность в рамках реализации ФГОС ОО рассматривается как процесс взаимодействия педагогов и обучающихся в ходе образовательной деятельности, осуществляемой в формах, отличных от классно – урочной, и направленной на достижение планируемых результатов усвоения ООП среднего общего образования МБОУ « Гимназия».</w:t>
      </w:r>
    </w:p>
    <w:p w:rsidR="00533F95" w:rsidRPr="00CD42E0" w:rsidRDefault="00533F95" w:rsidP="00C221DB">
      <w:pPr>
        <w:numPr>
          <w:ilvl w:val="0"/>
          <w:numId w:val="3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при проведении занятий внеурочной деятельности допускается деление класса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на группы, минимальное количество обучающихся в группе при проведении занятий</w:t>
      </w:r>
      <w:r w:rsidR="00AD3931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внеурочной деятельности составляет 8 человек.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Время, отведенное на внеурочную деятельность, не учитывается при 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Гимназия использует оптимизационную модель (в реализации внеурочной деятельности принимают участие все педагогические работники). Источники финансирования: в пределах фонда оплаты труда.   В реализации оптимизационной модели принимают участие педагогические работники гимназии: классный руководитель, учителя-предметники, педагог-психолог, социальный педагог, школьный библиотекарь. Координирующую роль выполняет классный руководитель, который в соответствии со своими функциями и задачами: </w:t>
      </w:r>
    </w:p>
    <w:p w:rsidR="00533F95" w:rsidRPr="00CD42E0" w:rsidRDefault="00533F95" w:rsidP="00C221DB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533F95" w:rsidRPr="00CD42E0" w:rsidRDefault="00533F95" w:rsidP="00C221DB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организует в классе образовательный процесс, оптимальный для развития положительного потенциала личности обучающихся в рамках деятельности общешкольного коллектива; </w:t>
      </w:r>
    </w:p>
    <w:p w:rsidR="00533F95" w:rsidRPr="00CD42E0" w:rsidRDefault="00533F95" w:rsidP="00C221DB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организует систему отношений через разнообразные формы воспитывающей деятельности коллектива класса, в том числе, через органы самоуправления; </w:t>
      </w:r>
    </w:p>
    <w:p w:rsidR="00533F95" w:rsidRPr="00CD42E0" w:rsidRDefault="00533F95" w:rsidP="00C221DB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организует социально значимую, творческую деятельность обучающихся; </w:t>
      </w:r>
    </w:p>
    <w:p w:rsidR="00533F95" w:rsidRPr="00CD42E0" w:rsidRDefault="00533F95" w:rsidP="00C221DB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ведёт учёт посещаемости занятий внеурочной деятельности.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Модель внеурочной деятельности учитывает использование возможностей учреждений дополнительного образования, культуры и спорта города (социальные партнёры): ДЮСШ, </w:t>
      </w:r>
      <w:r w:rsidR="00163937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ЦДТ «Радуга», «Горняк», и т.д.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Содержание внеурочной деятельности обучающихся средней школы складывается из совокупности направлений развития личности и видов деятельности, организуемых педагогическим коллективом гимназии совместно с социальными партнёрами. Внеурочные занятия, организуемые педагогами и социальными партнёрами, проводятся на базе </w:t>
      </w:r>
      <w:r w:rsidR="00AD3931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гимназии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вышеуказанных организаций.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Преимущества оптимизационной модели состоит в: </w:t>
      </w:r>
    </w:p>
    <w:p w:rsidR="00533F95" w:rsidRPr="00CD42E0" w:rsidRDefault="00533F95" w:rsidP="00C221DB">
      <w:pPr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создании единого образовательного и методического пространства в образовательном учреждении; </w:t>
      </w:r>
    </w:p>
    <w:p w:rsidR="00533F95" w:rsidRPr="00CD42E0" w:rsidRDefault="00533F95" w:rsidP="00C221DB">
      <w:pPr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содержательном и организационном единстве всех его структурных подразделений; </w:t>
      </w:r>
    </w:p>
    <w:p w:rsidR="00533F95" w:rsidRPr="00CD42E0" w:rsidRDefault="00533F95" w:rsidP="00C221DB">
      <w:pPr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предоставление широкого выбора для ребёнка на основе спектра направлений детских объединений по интересам в школе и социуме; </w:t>
      </w:r>
    </w:p>
    <w:p w:rsidR="00533F95" w:rsidRPr="00CD42E0" w:rsidRDefault="00533F95" w:rsidP="00C221DB">
      <w:pPr>
        <w:numPr>
          <w:ilvl w:val="0"/>
          <w:numId w:val="4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привлечение к осуществлению внеурочной деятельности помимо педагогов образовательного учреждения квалифицированных специалистов системы дополнительного образования детей социума.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Модель представляет собой широкий выбор для обучающихся на основе спектра направлений детских объединений по интересам, возможности свободного самоопределения и самореализации подростка.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Оптимизационная модель внеурочной деятельности среднего общего образования для недопущения перегрузки обучающихся допускает перенос образовательной нагрузки, реализуемой через внеурочную деятельность, на период каникул. Внеурочная деятельность в каникулярное время реализуется в рамках тематических образовательных программ </w:t>
      </w:r>
      <w:r w:rsidR="00AD3931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(экскурсиях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экспедициях, поездках и т.д.)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Внеурочная деятельность организуется через классное руководство, в рамках реализации программы духовно-нравственного развития, воспитания и социализации обучающихся на уровне среднего общего образования.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Для обучающихся, посещающих занятия в организациях дополнительного образования, спортивных школах, музыкальных школах и других образовательных организациях, количество часов внеурочной деятельности сокращается, при предоставлении родителями (законными представителями) обучающихся, справок, указанных организаций.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Величина недельной образовательной нагрузки, реализуемой через внеурочную деятельность, определяется за пределами количества часов, отведенных на освоение обучающимися учебного плана.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гимназии используемый инвариантный компонент плана внеурочной деятельности (вне зависимости от профиля) предполагает: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организацию жизни ученических сообществ в форме клубных встреч (организованного тематического и свободного общения старшеклассников), участие обучающихся в делах классного ученического коллектива и в общих коллективных делах образовательной организации;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проведение ежемесячного классного собрания по проблемам организации учебного процесса,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Вариативный компонент плана внеурочной деятельности гимназии реализуется в рамках  мероприятий календарного плана воспитательной работы и деятельность школьного ученического сообщества РДШ. План воспитательных мероприятий разрабатывается педагогическим коллективом гимназии при участии родительской общественности. Источником этого раздела плана внеурочной деятельности становятся нормативные документы органов управления образованием (федеральных, региональных и  муниципальных).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Воспитательный план в М</w:t>
      </w:r>
      <w:r w:rsidR="00AD3931"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ОУ «Гимназия»  призван  обеспечить недопущение перегрузки обучающихся 10-11 классов  и педагогических работников школы мероприятиями, инициированными органами управления и иными организациями. При подготовке и проведении воспитательных мероприятий в масштабе ученического класса предусматривается вовлечение в активную деятельность максимально большего числа обучающихся.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Внеурочная деятельность является составной частью учебно-воспитательного процесса и организуется по направлениям развития личности: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</w:t>
      </w:r>
      <w:r w:rsidRPr="00CD42E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спортивно-оздоровительное,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</w:t>
      </w:r>
      <w:r w:rsidRPr="00CD42E0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духовно-нравственное,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социальное,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общеинтеллектуальное,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общекультурное. 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План внеурочной деятельности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10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519"/>
        <w:gridCol w:w="1565"/>
        <w:gridCol w:w="1627"/>
        <w:gridCol w:w="1483"/>
        <w:gridCol w:w="1275"/>
      </w:tblGrid>
      <w:tr w:rsidR="00533F95" w:rsidRPr="00CD42E0" w:rsidTr="00533F95">
        <w:tc>
          <w:tcPr>
            <w:tcW w:w="1074" w:type="pct"/>
            <w:vMerge w:val="restar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Период </w:t>
            </w:r>
          </w:p>
        </w:tc>
        <w:tc>
          <w:tcPr>
            <w:tcW w:w="806" w:type="pct"/>
            <w:vMerge w:val="restar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Жизнь ученических сообществ </w:t>
            </w:r>
          </w:p>
        </w:tc>
        <w:tc>
          <w:tcPr>
            <w:tcW w:w="841" w:type="pct"/>
            <w:vMerge w:val="restar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Внеурочная деятельность по предметам школьной программы </w:t>
            </w:r>
          </w:p>
        </w:tc>
        <w:tc>
          <w:tcPr>
            <w:tcW w:w="1567" w:type="pct"/>
            <w:gridSpan w:val="2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533F95" w:rsidRPr="00CD42E0" w:rsidTr="00533F95">
        <w:tc>
          <w:tcPr>
            <w:tcW w:w="1074" w:type="pct"/>
            <w:vMerge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06" w:type="pct"/>
            <w:vMerge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  <w:vMerge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инвариантная часть </w:t>
            </w: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3F95" w:rsidRPr="00CD42E0" w:rsidTr="00533F95">
        <w:tc>
          <w:tcPr>
            <w:tcW w:w="107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1-е полугодие </w:t>
            </w:r>
          </w:p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 недель </w:t>
            </w: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64 </w:t>
            </w: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42 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148 </w:t>
            </w:r>
          </w:p>
        </w:tc>
      </w:tr>
      <w:tr w:rsidR="00533F95" w:rsidRPr="00CD42E0" w:rsidTr="00C221DB">
        <w:trPr>
          <w:trHeight w:val="561"/>
        </w:trPr>
        <w:tc>
          <w:tcPr>
            <w:tcW w:w="107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Осенние каникулы </w:t>
            </w:r>
          </w:p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23 </w:t>
            </w:r>
          </w:p>
        </w:tc>
      </w:tr>
      <w:tr w:rsidR="00533F95" w:rsidRPr="00CD42E0" w:rsidTr="00533F95">
        <w:tc>
          <w:tcPr>
            <w:tcW w:w="107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Зимние </w:t>
            </w: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3F95" w:rsidRPr="00CD42E0" w:rsidTr="00533F95">
        <w:tc>
          <w:tcPr>
            <w:tcW w:w="107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2-е полугодие </w:t>
            </w:r>
          </w:p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18 недель </w:t>
            </w: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72 </w:t>
            </w: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51 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169 </w:t>
            </w:r>
          </w:p>
        </w:tc>
      </w:tr>
      <w:tr w:rsidR="00533F95" w:rsidRPr="00CD42E0" w:rsidTr="00533F95">
        <w:tc>
          <w:tcPr>
            <w:tcW w:w="1074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4"/>
              <w:gridCol w:w="111"/>
              <w:gridCol w:w="111"/>
              <w:gridCol w:w="111"/>
              <w:gridCol w:w="111"/>
              <w:gridCol w:w="222"/>
            </w:tblGrid>
            <w:tr w:rsidR="00533F95" w:rsidRPr="00CD42E0" w:rsidTr="0000251F">
              <w:trPr>
                <w:trHeight w:val="247"/>
              </w:trPr>
              <w:tc>
                <w:tcPr>
                  <w:tcW w:w="0" w:type="auto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D42E0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Весенние каникулы </w:t>
                  </w: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33F95" w:rsidRPr="00CD42E0" w:rsidTr="0000251F">
              <w:trPr>
                <w:trHeight w:val="247"/>
              </w:trPr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33F95" w:rsidRPr="00CD42E0" w:rsidTr="0000251F">
              <w:trPr>
                <w:trHeight w:val="109"/>
              </w:trPr>
              <w:tc>
                <w:tcPr>
                  <w:tcW w:w="0" w:type="auto"/>
                  <w:gridSpan w:val="6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26 </w:t>
            </w:r>
          </w:p>
        </w:tc>
      </w:tr>
      <w:tr w:rsidR="00533F95" w:rsidRPr="00CD42E0" w:rsidTr="00533F95">
        <w:tc>
          <w:tcPr>
            <w:tcW w:w="107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10 </w:t>
            </w:r>
          </w:p>
        </w:tc>
      </w:tr>
      <w:tr w:rsidR="00533F95" w:rsidRPr="00CD42E0" w:rsidTr="00533F95">
        <w:tc>
          <w:tcPr>
            <w:tcW w:w="107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806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841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</w:t>
            </w:r>
          </w:p>
        </w:tc>
        <w:tc>
          <w:tcPr>
            <w:tcW w:w="819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74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113 </w:t>
            </w:r>
          </w:p>
        </w:tc>
        <w:tc>
          <w:tcPr>
            <w:tcW w:w="712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340 </w:t>
            </w:r>
          </w:p>
        </w:tc>
      </w:tr>
    </w:tbl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11 класс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6"/>
        <w:gridCol w:w="1519"/>
        <w:gridCol w:w="1565"/>
        <w:gridCol w:w="1627"/>
        <w:gridCol w:w="1483"/>
        <w:gridCol w:w="1275"/>
      </w:tblGrid>
      <w:tr w:rsidR="00533F95" w:rsidRPr="00CD42E0" w:rsidTr="00533F95">
        <w:tc>
          <w:tcPr>
            <w:tcW w:w="1095" w:type="pct"/>
            <w:vMerge w:val="restar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Период </w:t>
            </w:r>
          </w:p>
        </w:tc>
        <w:tc>
          <w:tcPr>
            <w:tcW w:w="794" w:type="pct"/>
            <w:vMerge w:val="restar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Жизнь ученических сообществ </w:t>
            </w:r>
          </w:p>
        </w:tc>
        <w:tc>
          <w:tcPr>
            <w:tcW w:w="818" w:type="pct"/>
            <w:vMerge w:val="restar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Внеурочная деятельность по предметам школьной программы </w:t>
            </w:r>
          </w:p>
        </w:tc>
        <w:tc>
          <w:tcPr>
            <w:tcW w:w="1625" w:type="pct"/>
            <w:gridSpan w:val="2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533F95" w:rsidRPr="00CD42E0" w:rsidTr="00533F95">
        <w:tc>
          <w:tcPr>
            <w:tcW w:w="1095" w:type="pct"/>
            <w:vMerge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vMerge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8" w:type="pct"/>
            <w:vMerge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инвариантная часть </w:t>
            </w: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вариативная часть 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3F95" w:rsidRPr="00CD42E0" w:rsidTr="00533F95">
        <w:tc>
          <w:tcPr>
            <w:tcW w:w="109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1-е полугодие </w:t>
            </w:r>
          </w:p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 недель </w:t>
            </w:r>
          </w:p>
        </w:tc>
        <w:tc>
          <w:tcPr>
            <w:tcW w:w="79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81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64 </w:t>
            </w: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42 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148 </w:t>
            </w:r>
          </w:p>
        </w:tc>
      </w:tr>
      <w:tr w:rsidR="00533F95" w:rsidRPr="00CD42E0" w:rsidTr="00533F95">
        <w:tc>
          <w:tcPr>
            <w:tcW w:w="109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Осенние каникулы </w:t>
            </w:r>
          </w:p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23 </w:t>
            </w:r>
          </w:p>
        </w:tc>
      </w:tr>
      <w:tr w:rsidR="00533F95" w:rsidRPr="00CD42E0" w:rsidTr="00533F95">
        <w:tc>
          <w:tcPr>
            <w:tcW w:w="109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2-е полугодие </w:t>
            </w:r>
          </w:p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18 недель </w:t>
            </w:r>
          </w:p>
        </w:tc>
        <w:tc>
          <w:tcPr>
            <w:tcW w:w="79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533F95" w:rsidRPr="00CD42E0" w:rsidTr="00533F95">
        <w:tc>
          <w:tcPr>
            <w:tcW w:w="1095" w:type="pc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14"/>
              <w:gridCol w:w="111"/>
              <w:gridCol w:w="111"/>
              <w:gridCol w:w="111"/>
              <w:gridCol w:w="111"/>
              <w:gridCol w:w="222"/>
            </w:tblGrid>
            <w:tr w:rsidR="00533F95" w:rsidRPr="00CD42E0" w:rsidTr="0000251F">
              <w:trPr>
                <w:trHeight w:val="247"/>
              </w:trPr>
              <w:tc>
                <w:tcPr>
                  <w:tcW w:w="0" w:type="auto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  <w:r w:rsidRPr="00CD42E0"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  <w:t xml:space="preserve">Весенние каникулы </w:t>
                  </w: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33F95" w:rsidRPr="00CD42E0" w:rsidTr="0000251F">
              <w:trPr>
                <w:trHeight w:val="247"/>
              </w:trPr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533F95" w:rsidRPr="00CD42E0" w:rsidTr="0000251F">
              <w:trPr>
                <w:trHeight w:val="109"/>
              </w:trPr>
              <w:tc>
                <w:tcPr>
                  <w:tcW w:w="0" w:type="auto"/>
                  <w:gridSpan w:val="6"/>
                </w:tcPr>
                <w:p w:rsidR="00533F95" w:rsidRPr="00CD42E0" w:rsidRDefault="00533F95" w:rsidP="00C221DB">
                  <w:pPr>
                    <w:autoSpaceDE w:val="0"/>
                    <w:autoSpaceDN w:val="0"/>
                    <w:adjustRightInd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81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72 </w:t>
            </w: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51 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169 </w:t>
            </w:r>
          </w:p>
        </w:tc>
      </w:tr>
      <w:tr w:rsidR="00533F95" w:rsidRPr="00CD42E0" w:rsidTr="00533F95">
        <w:tc>
          <w:tcPr>
            <w:tcW w:w="109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Летние каникулы</w:t>
            </w:r>
          </w:p>
        </w:tc>
        <w:tc>
          <w:tcPr>
            <w:tcW w:w="79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1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26 </w:t>
            </w:r>
          </w:p>
        </w:tc>
      </w:tr>
      <w:tr w:rsidR="00533F95" w:rsidRPr="00CD42E0" w:rsidTr="00533F95">
        <w:tc>
          <w:tcPr>
            <w:tcW w:w="109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94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81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149</w:t>
            </w:r>
          </w:p>
        </w:tc>
        <w:tc>
          <w:tcPr>
            <w:tcW w:w="850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775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113 </w:t>
            </w:r>
          </w:p>
        </w:tc>
        <w:tc>
          <w:tcPr>
            <w:tcW w:w="668" w:type="pct"/>
          </w:tcPr>
          <w:p w:rsidR="00533F95" w:rsidRPr="00CD42E0" w:rsidRDefault="00533F95" w:rsidP="00C221DB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340 </w:t>
            </w:r>
          </w:p>
        </w:tc>
      </w:tr>
    </w:tbl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Мониторинг эффективности внеурочной деятельности.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Контроль результативности и эффективности  внеурочной деятельности будет осуществляться путем проведения мониторинговых исследований, диагностики обучающихся, педагогов, родителей.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Целью </w:t>
      </w: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мониторинговых исследований является создание системы организации, сбора, обработки и распространения информации, отражающей результативность внеурочной деятельности по следующим критериям: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рост социальной активности обучающихся;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рост мотивации к активной познавательной деятельности;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уровень достижения обучающимися таких образовательных результатов, как сформированность коммуникативных и исследовательских компетентностей, креативных и организационных способностей, рефлексивных навыков;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качественное изменение в личностном развитии, усвоении гражданских и нравственных норм, духовной культуры, гуманистического основ отношения к окружающему миру (уровень воспитанности);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удовлетворенность учащихся и родителей жизнедеятельностью гимназии.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Мониторинг эффективности внеурочной деятельности проводится в рамках плана воспитательной работы.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Ожидаемые результаты реализации плана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В ходе реализации планирования внеурочной деятельности обучающиеся 10 класса получают практические навыки, необходимые для жизни, формируют собственное мнение, развивают свою коммуникативную культуру. Мы планируем увеличение числа детей, охваченных организованным досугом; воспитание уважительного отношения к родному дому, к гимназии, городу; воспитание у детей толерантности, навыков здорового образа жизни; формирование чувства гражданственности и патриотизма, правовой культуры, осознанного отношения к профессиональному самоопределению; развитие социальной культуры и реализация, в конечном счете, основной цели – достижение учащимися необходимого для жизни в обществе социального опыта и формирование в них принимаемой обществом системы ценностей. </w:t>
      </w:r>
    </w:p>
    <w:p w:rsidR="00533F95" w:rsidRPr="00CD42E0" w:rsidRDefault="00533F95" w:rsidP="00C221DB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42E0">
        <w:rPr>
          <w:rFonts w:ascii="Times New Roman" w:hAnsi="Times New Roman" w:cs="Times New Roman"/>
          <w:bCs/>
          <w:color w:val="000000"/>
          <w:sz w:val="24"/>
          <w:szCs w:val="24"/>
        </w:rPr>
        <w:t>Обучающиеся 10 класса ориентированы на формирование положительного отношения к базовым общественным ценностям, приобретение обучающимися социального опыта, самостоятельного общественного действия.</w:t>
      </w:r>
    </w:p>
    <w:p w:rsidR="00AD3931" w:rsidRPr="00CD42E0" w:rsidRDefault="00AD3931" w:rsidP="00C221DB">
      <w:pPr>
        <w:pStyle w:val="affffe"/>
        <w:ind w:firstLine="709"/>
        <w:rPr>
          <w:rFonts w:ascii="Times New Roman" w:hAnsi="Times New Roman" w:cs="Times New Roman"/>
          <w:b/>
          <w:bCs/>
          <w:color w:val="auto"/>
        </w:rPr>
      </w:pPr>
    </w:p>
    <w:p w:rsidR="003C1880" w:rsidRPr="00CD42E0" w:rsidRDefault="003C1880" w:rsidP="00C221DB">
      <w:pPr>
        <w:pStyle w:val="affffe"/>
        <w:ind w:firstLine="709"/>
        <w:rPr>
          <w:rFonts w:ascii="Times New Roman" w:hAnsi="Times New Roman" w:cs="Times New Roman"/>
          <w:b/>
          <w:color w:val="auto"/>
        </w:rPr>
      </w:pPr>
      <w:r w:rsidRPr="00CD42E0">
        <w:rPr>
          <w:rFonts w:ascii="Times New Roman" w:hAnsi="Times New Roman" w:cs="Times New Roman"/>
          <w:b/>
          <w:bCs/>
          <w:color w:val="auto"/>
        </w:rPr>
        <w:t>3.</w:t>
      </w:r>
      <w:r w:rsidR="00533F95" w:rsidRPr="00CD42E0">
        <w:rPr>
          <w:rFonts w:ascii="Times New Roman" w:hAnsi="Times New Roman" w:cs="Times New Roman"/>
          <w:b/>
          <w:bCs/>
          <w:color w:val="auto"/>
        </w:rPr>
        <w:t>4</w:t>
      </w:r>
      <w:r w:rsidRPr="00CD42E0">
        <w:rPr>
          <w:rFonts w:ascii="Times New Roman" w:hAnsi="Times New Roman" w:cs="Times New Roman"/>
          <w:b/>
          <w:bCs/>
          <w:color w:val="auto"/>
        </w:rPr>
        <w:t xml:space="preserve">. </w:t>
      </w:r>
      <w:r w:rsidRPr="00CD42E0">
        <w:rPr>
          <w:rFonts w:ascii="Times New Roman" w:hAnsi="Times New Roman" w:cs="Times New Roman"/>
          <w:b/>
          <w:color w:val="auto"/>
        </w:rPr>
        <w:t>Календарный план воспитательной работы</w:t>
      </w:r>
    </w:p>
    <w:p w:rsidR="003701B9" w:rsidRPr="00CD42E0" w:rsidRDefault="003701B9" w:rsidP="00C221DB">
      <w:pPr>
        <w:pStyle w:val="a8"/>
        <w:spacing w:after="0"/>
        <w:ind w:left="219" w:firstLine="709"/>
        <w:rPr>
          <w:sz w:val="24"/>
          <w:szCs w:val="24"/>
        </w:rPr>
      </w:pPr>
      <w:r w:rsidRPr="00CD42E0">
        <w:rPr>
          <w:sz w:val="24"/>
          <w:szCs w:val="24"/>
        </w:rPr>
        <w:t>Среднее</w:t>
      </w:r>
      <w:r w:rsidRPr="00CD42E0">
        <w:rPr>
          <w:spacing w:val="-3"/>
          <w:sz w:val="24"/>
          <w:szCs w:val="24"/>
        </w:rPr>
        <w:t xml:space="preserve"> </w:t>
      </w:r>
      <w:r w:rsidRPr="00CD42E0">
        <w:rPr>
          <w:sz w:val="24"/>
          <w:szCs w:val="24"/>
        </w:rPr>
        <w:t>общее</w:t>
      </w:r>
      <w:r w:rsidRPr="00CD42E0">
        <w:rPr>
          <w:spacing w:val="-2"/>
          <w:sz w:val="24"/>
          <w:szCs w:val="24"/>
        </w:rPr>
        <w:t xml:space="preserve"> </w:t>
      </w:r>
      <w:r w:rsidRPr="00CD42E0">
        <w:rPr>
          <w:sz w:val="24"/>
          <w:szCs w:val="24"/>
        </w:rPr>
        <w:t>образование</w:t>
      </w:r>
      <w:r w:rsidRPr="00CD42E0">
        <w:rPr>
          <w:spacing w:val="-3"/>
          <w:sz w:val="24"/>
          <w:szCs w:val="24"/>
        </w:rPr>
        <w:t xml:space="preserve"> </w:t>
      </w:r>
      <w:r w:rsidR="00163937" w:rsidRPr="00CD42E0">
        <w:rPr>
          <w:sz w:val="24"/>
          <w:szCs w:val="24"/>
        </w:rPr>
        <w:t>(10-</w:t>
      </w:r>
      <w:r w:rsidRPr="00CD42E0">
        <w:rPr>
          <w:sz w:val="24"/>
          <w:szCs w:val="24"/>
        </w:rPr>
        <w:t>11</w:t>
      </w:r>
      <w:r w:rsidRPr="00CD42E0">
        <w:rPr>
          <w:spacing w:val="-1"/>
          <w:sz w:val="24"/>
          <w:szCs w:val="24"/>
        </w:rPr>
        <w:t xml:space="preserve"> </w:t>
      </w:r>
      <w:r w:rsidRPr="00CD42E0">
        <w:rPr>
          <w:sz w:val="24"/>
          <w:szCs w:val="24"/>
        </w:rPr>
        <w:t>классы)</w:t>
      </w:r>
    </w:p>
    <w:p w:rsidR="00CD42E0" w:rsidRPr="00CD42E0" w:rsidRDefault="00CD42E0" w:rsidP="00C221DB">
      <w:pPr>
        <w:pStyle w:val="a8"/>
        <w:spacing w:after="0"/>
        <w:ind w:left="219" w:firstLine="709"/>
        <w:rPr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3983"/>
        <w:gridCol w:w="911"/>
        <w:gridCol w:w="1340"/>
        <w:gridCol w:w="2290"/>
      </w:tblGrid>
      <w:tr w:rsidR="00CD42E0" w:rsidRPr="00CD42E0" w:rsidTr="000D54F3">
        <w:trPr>
          <w:trHeight w:val="1283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before="213"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1.</w:t>
            </w:r>
            <w:r w:rsidRPr="00CD42E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«Ключевые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общешкольные</w:t>
            </w:r>
            <w:r w:rsidRPr="00CD42E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дела»</w:t>
            </w:r>
          </w:p>
        </w:tc>
      </w:tr>
      <w:tr w:rsidR="00CD42E0" w:rsidRPr="00CD42E0" w:rsidTr="000D54F3">
        <w:trPr>
          <w:trHeight w:val="253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4" w:lineRule="exact"/>
              <w:ind w:left="90" w:right="150"/>
              <w:jc w:val="center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Содержание</w:t>
            </w:r>
            <w:r w:rsidRPr="00CD42E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деятельности,</w:t>
            </w:r>
            <w:r w:rsidRPr="00CD42E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4" w:lineRule="exact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4" w:lineRule="exact"/>
              <w:ind w:left="106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4" w:lineRule="exact"/>
              <w:ind w:left="104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D42E0" w:rsidRPr="00CD42E0" w:rsidTr="000D54F3">
        <w:trPr>
          <w:trHeight w:val="1516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7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Торжественная линейка, посвящённая Дню знаний,</w:t>
            </w:r>
            <w:r w:rsidRPr="00CD42E0">
              <w:rPr>
                <w:spacing w:val="-5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единый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классный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52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организатор,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1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 солидарности в борьбе с терроризмом «Мы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помним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Беслан»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03.09.22г.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1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Всероссийский урок безопасности в рамках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Месячника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гражданской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защиты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06.09.-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3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«Во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имя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жизни»,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памяти</w:t>
            </w:r>
          </w:p>
          <w:p w:rsidR="00CD42E0" w:rsidRPr="00CD42E0" w:rsidRDefault="00CD42E0">
            <w:pPr>
              <w:pStyle w:val="TableParagraph"/>
              <w:spacing w:line="237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жертв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блокады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Ленинграда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08.09.22г.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Организационные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ученические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собрания</w:t>
            </w:r>
          </w:p>
          <w:p w:rsidR="00CD42E0" w:rsidRPr="00CD42E0" w:rsidRDefault="00CD42E0">
            <w:pPr>
              <w:pStyle w:val="TableParagraph"/>
              <w:spacing w:line="252" w:lineRule="exact"/>
              <w:ind w:right="97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«Правила внутреннего распорядка. Правила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поведения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гимназии»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20.09.-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25.09.22г.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264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1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«Внимание, дети!» (безопасное поведение на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дорогах)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28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УВР,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ответственный по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ПДД</w:t>
            </w:r>
          </w:p>
        </w:tc>
      </w:tr>
      <w:tr w:rsidR="00CD42E0" w:rsidRPr="00CD42E0" w:rsidTr="000D54F3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93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 пожилого человека. Акция «К людям с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добром!»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27.09.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07.10.22г.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руководителя</w:t>
            </w:r>
          </w:p>
        </w:tc>
      </w:tr>
      <w:tr w:rsidR="00CD42E0" w:rsidRPr="00CD42E0" w:rsidTr="000D54F3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Праздничный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концерт,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Учителя.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05.10.22г.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руководителя</w:t>
            </w:r>
          </w:p>
        </w:tc>
      </w:tr>
      <w:tr w:rsidR="00CD42E0" w:rsidRPr="00CD42E0" w:rsidTr="000D54F3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дублёра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05.10.22г.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«Террористические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акты.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Экстремизм.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Их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последствия»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18.10.22г.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09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«День народного единства» (проведение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 часов, бесед, выставки плакатов, конкурсы,</w:t>
            </w:r>
            <w:r w:rsidRPr="00CD42E0">
              <w:rPr>
                <w:spacing w:val="-5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соревнования)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04.11.22г.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right="65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Единый урок Памяти.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13.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толерантности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«Все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разные,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вместе»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16.11.22г.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Смотр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–конкурс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«Дом,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котором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живём»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17.11.-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15.</w:t>
            </w:r>
          </w:p>
        </w:tc>
        <w:tc>
          <w:tcPr>
            <w:tcW w:w="2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«Дорожная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азбука»,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посвящённая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памяти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жертв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дорожно-транспортных</w:t>
            </w:r>
          </w:p>
        </w:tc>
        <w:tc>
          <w:tcPr>
            <w:tcW w:w="6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19.11.22г.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Ответственный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ПДД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 w:rsidSect="000D54F3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W w:w="4182" w:type="pct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101"/>
        <w:gridCol w:w="859"/>
        <w:gridCol w:w="1418"/>
        <w:gridCol w:w="2290"/>
      </w:tblGrid>
      <w:tr w:rsidR="00CD42E0" w:rsidRPr="00CD42E0" w:rsidTr="000D54F3">
        <w:trPr>
          <w:trHeight w:val="25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происшествий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CD42E0" w:rsidRPr="00CD42E0" w:rsidTr="000D54F3">
        <w:trPr>
          <w:trHeight w:val="79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16.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6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 здоровья «Всё о гриппе, ОРВИ, ОРЗ и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коронавирусной инфекции. Меры безопасности.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Вакцинация».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22.11.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24.11.22г.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9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3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 воинской славы, посвящённые «Дню героев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Отечества»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09.12.22г.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9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34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Декадник по борьбе со СПИДом (классные часы,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профилактические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беседы,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лекции,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диспуты,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игры,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видеоролики)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01.12.-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«Красная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лента»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9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15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часы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«Основной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закон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страны»,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Конституции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РФ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10.12.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14.12.22г.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0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21.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Неделя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правовой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культуры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06.12.-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1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9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Дни науки и культуры (научно-практическая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конференция: защита проектов и исследовательских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работ)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декабрь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28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УВР,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9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Новогодняя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акция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«Безопасные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каникулы»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20.12.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25.12.22г.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3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Ответственный по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ПДД</w:t>
            </w:r>
          </w:p>
        </w:tc>
      </w:tr>
      <w:tr w:rsidR="00CD42E0" w:rsidRPr="00CD42E0" w:rsidTr="000D54F3">
        <w:trPr>
          <w:trHeight w:val="100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24.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Новогодние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праздники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23.12.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28.12.22г.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9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25.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Рождественская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неделя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10.01.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14.01.23г.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26.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Фестиваль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детского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юношеского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творчества</w:t>
            </w:r>
          </w:p>
          <w:p w:rsidR="00CD42E0" w:rsidRPr="00CD42E0" w:rsidRDefault="00CD42E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«Талантливые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искорки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гимназии»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19.01.-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19.02.23г.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5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09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«С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днём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рождения,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гимназия!»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30.01.23г.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60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7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часы в рамках Недели безопасного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Интернета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01.02.-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05.02.23г.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29.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верю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тебя,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солдат!»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07.02.-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18.02.23г.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«Живые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цветы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снегу»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14.03.-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20.03.23г.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26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31.</w:t>
            </w:r>
          </w:p>
        </w:tc>
        <w:tc>
          <w:tcPr>
            <w:tcW w:w="21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Торжественное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мероприятие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«Мы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–люди планеты»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7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01.03.23г.</w:t>
            </w:r>
          </w:p>
        </w:tc>
        <w:tc>
          <w:tcPr>
            <w:tcW w:w="12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организатор,</w:t>
            </w:r>
          </w:p>
          <w:p w:rsidR="00CD42E0" w:rsidRPr="00CD42E0" w:rsidRDefault="00CD42E0">
            <w:pPr>
              <w:pStyle w:val="TableParagraph"/>
              <w:spacing w:line="239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РДШ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1324" w:left="32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60"/>
        <w:gridCol w:w="1001"/>
        <w:gridCol w:w="1417"/>
        <w:gridCol w:w="2375"/>
      </w:tblGrid>
      <w:tr w:rsidR="00CD42E0" w:rsidRPr="00CD42E0" w:rsidTr="000D54F3">
        <w:trPr>
          <w:trHeight w:val="59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78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Единый урок, посвящённый Дню Защитников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Отечества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22.02.23г.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2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Праздничный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концерт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этот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день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особенный»,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8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Марта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08.03.23г.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педагоги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дополнительного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образования</w:t>
            </w:r>
          </w:p>
        </w:tc>
      </w:tr>
      <w:tr w:rsidR="00CD42E0" w:rsidRPr="00CD42E0" w:rsidTr="000D54F3">
        <w:trPr>
          <w:trHeight w:val="7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7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Уроки, посвящённые Всероссийской неделе детской</w:t>
            </w:r>
            <w:r w:rsidRPr="00CD42E0">
              <w:rPr>
                <w:spacing w:val="-5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юношеской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книге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22.03.-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Зав.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Библиотекой,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здоровья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«О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ценности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питания»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right="30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Беседы «Ценности, объединяющие мир» (о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терроризме, экстремизме, расовой дискриминации,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межнациональных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отношениях)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11.04.-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Гагаринский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 «Космос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09.04.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12.04.23г.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9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Беседы в рамках месячника от экологической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опасности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«Безопасность,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экология,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природа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15.04.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30.05.23г.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4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часы о молодёжных субъкультурах «Мои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такие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разные друзья»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18.04.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30.04.23г.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Тестирование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знание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ПДД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3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Ответственный по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ПДД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Митинг,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Победы</w:t>
            </w:r>
            <w:r w:rsidRPr="00CD42E0">
              <w:rPr>
                <w:spacing w:val="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«Мы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–</w:t>
            </w:r>
          </w:p>
          <w:p w:rsidR="00CD42E0" w:rsidRPr="00CD42E0" w:rsidRDefault="00CD42E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наследники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Великой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Победы»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4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Смотр строя и песни «Памяти павших будьте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достойны»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5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41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 мужества у памятных мест героев Великой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Отечественной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войны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8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23.04.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08.05.23г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«Никто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забыт,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ничто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забыто»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Праздник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«Эрудит-2022»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28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УВР,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7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 во Всероссийской акции «Бессмертный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полк»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28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УВР,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49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Единый урок, Памяти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«Последний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звонок»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30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Торжественные линейки, посвящённые окончанию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учебного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года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5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886" w:left="32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60"/>
        <w:gridCol w:w="1001"/>
        <w:gridCol w:w="1417"/>
        <w:gridCol w:w="2375"/>
      </w:tblGrid>
      <w:tr w:rsidR="00CD42E0" w:rsidRPr="00CD42E0" w:rsidTr="000D54F3">
        <w:trPr>
          <w:trHeight w:val="100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Выпускной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вечер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июнь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9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«Классное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руководство»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2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 классных часов по планам классных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Единый классный час, посвящённый празднику День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знаний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1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Всероссийский урок безопасности в рамках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Месячника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гражданской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защиты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06.09.-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Составление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социального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паспорта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Изучение широты интересов и занятости в свободное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занятий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время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34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 xml:space="preserve">Заполнение базы данных по классу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Организационные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ученические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собрания</w:t>
            </w:r>
          </w:p>
          <w:p w:rsidR="00CD42E0" w:rsidRPr="00CD42E0" w:rsidRDefault="00CD42E0">
            <w:pPr>
              <w:pStyle w:val="TableParagraph"/>
              <w:spacing w:line="254" w:lineRule="exact"/>
              <w:ind w:right="97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«Правила внутреннего распорядка. Правила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поведения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гимназии»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20.09.-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25.09.22г.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мероприятия, посвящённые Дню пожилого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человека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27.09.-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04.10.22г.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«Творить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добро»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19.10.22г.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народного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единства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04.11.22г.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61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Единый урок, посвящённый Параду в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1941г.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07.11.22г.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6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 инструктажей перед осенними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каникулами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25.10.-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29.09.22г.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мероприятий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осенних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каникулах</w:t>
            </w:r>
          </w:p>
          <w:p w:rsidR="00CD42E0" w:rsidRPr="00CD42E0" w:rsidRDefault="00CD42E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(организация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поездок,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экскурсий,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походов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т.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д.)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30.10.-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08.11.22г.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44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Подготовка и участие в смотре- конкурсе «Дом, в</w:t>
            </w:r>
            <w:r w:rsidRPr="00CD42E0">
              <w:rPr>
                <w:spacing w:val="-5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котором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 живём»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22.11.-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27.11.22г.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мероприятия,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матери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20.11.-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28.11.22г.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15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часы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«Основной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закон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страны»,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Конституции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РФ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2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10.12. -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14.12.22г.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Мастерская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Деда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Мороза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(подготовка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 новому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году:</w:t>
            </w:r>
          </w:p>
          <w:p w:rsidR="00CD42E0" w:rsidRPr="00CD42E0" w:rsidRDefault="00CD42E0">
            <w:pPr>
              <w:pStyle w:val="TableParagraph"/>
              <w:spacing w:line="252" w:lineRule="exact"/>
              <w:ind w:right="64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украшение классов, выпуск праздничных газет,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подготовка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поздравлений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т. д.)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20.12.-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30.12.22г.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4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 профилактических бесед и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инструктажей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перед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каникулами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24.12.-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28.12.22г.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часы, посвящённые Дню полного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освобождения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Ленинграда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блокады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11.01.-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17.01.23г.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Фестиваль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детского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юношеского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творчества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«Талантливые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искорки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гимназии»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18.01.-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18.02.23г.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«С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днем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рождения,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гимназия!»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28.01.23г.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1022" w:left="32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60"/>
        <w:gridCol w:w="1001"/>
        <w:gridCol w:w="1417"/>
        <w:gridCol w:w="2375"/>
      </w:tblGrid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«Учись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быть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пешеходом»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17.01.-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28.01.23г.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месячнике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военно-патриотической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работы</w:t>
            </w:r>
          </w:p>
          <w:p w:rsidR="00CD42E0" w:rsidRPr="00CD42E0" w:rsidRDefault="00CD42E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–патриот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России»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01.02.-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28.02.23г.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 памяти, посвящённые десантным войскам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18.02.23г.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«Безопасный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Интернет»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65" w:hanging="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Подготовка и участие в празднике «Широкая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Масленица»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06.03.23г.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правильном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питании»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14.03.-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мероприятия,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празднику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«8</w:t>
            </w:r>
          </w:p>
          <w:p w:rsidR="00CD42E0" w:rsidRPr="00CD42E0" w:rsidRDefault="00CD42E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марта»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01.03.-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«Путь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здоровью»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1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 здоровья, посвящённые Всемирному Дню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здоровья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Гагаринский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 «Космос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53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 земли. Акция «Гимназия –чистый, зелёный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двор»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безопасности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«Это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должен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знать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каждый!»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26.04.23г.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41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 классных часов в рамках Дня защиты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детей.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28.04.23г.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Организация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проведение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тестирования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ПДД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11.04.-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3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 в Международной акции «Читаем книги 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войне»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23.04.-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08.05.23г.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 в праздничных мероприятиях, посвящённых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 Победы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30.04.-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06.05.23г.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49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Подготовка и проведение праздника «Последний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звонок»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26.05.23г.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Линейки,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окончанию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учебного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года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23.05.-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27.05.23г.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18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 инструктажей перед летними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каникулами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«Безопасное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лето»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23.05.-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27.05.23г.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Организация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летней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занятости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54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июнь-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август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Выпускной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вечер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июнь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9"/>
        </w:trPr>
        <w:tc>
          <w:tcPr>
            <w:tcW w:w="9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«Курсы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внеурочной</w:t>
            </w:r>
            <w:r w:rsidRPr="00CD42E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деятельности»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«Эрудит»</w:t>
            </w:r>
            <w:r w:rsidRPr="00CD42E0">
              <w:rPr>
                <w:b/>
                <w:sz w:val="24"/>
                <w:szCs w:val="24"/>
              </w:rPr>
              <w:t xml:space="preserve"> » естественно- научная направленность «Точка Роста»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Подготовка к ЕГЭ по русскому языку.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учитель предметник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Подготовка к ЕГЭ по обществознанию.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учитель предметник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Разговор о важном.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 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9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«Школьный</w:t>
            </w:r>
            <w:r w:rsidRPr="00CD42E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урок»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Тематический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урок,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Знаний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01.09.22г.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15.09.22г.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Нетрадиционные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предметам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Учителя-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предметники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Календарю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знаменательных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событий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дат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1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учителя-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предметники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Интегрированные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пропаганде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обучению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основам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здорового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питания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Всероссийский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безопасности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обучающихся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сети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Интернет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20.09.22г.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Всероссийский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«Урок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Цифры».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07.10.22г.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Всероссийский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«Экология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энергосбережение»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16.10.22г.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4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русского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языка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«Сочинение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Парад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Победы»,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26.10.22г.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Кафедра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гуманитарных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наук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истории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«День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политических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репрессий»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30.10.22г.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Кафедра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общественных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наук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памяти,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неизвестного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солдата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02.12.22г.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мужества,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Героев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Отечества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09.12.22г.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8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 в рамках акции «Я верю в тебя, солдат!»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(написание поздравительных открыток Ветеранам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Великой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Отечественной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войны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солдатам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воинских</w:t>
            </w:r>
          </w:p>
          <w:p w:rsidR="00CD42E0" w:rsidRPr="00CD42E0" w:rsidRDefault="00CD42E0">
            <w:pPr>
              <w:pStyle w:val="TableParagraph"/>
              <w:spacing w:line="237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частей)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17.02.23г.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правовой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культуры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«Имею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право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знать»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14.03.23г.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Гагаринский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 «Космос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здоровья,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посвящённый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Всемирному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Дню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здоровья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07.04.23г.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окружающему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миру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«Берегите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нашу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природу»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апрель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Единый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безопасности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жизнедеятельности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30.04.23г.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литературы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«Читаем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книги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войне»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4" w:right="701" w:hanging="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библиотекари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1228" w:left="320" w:header="720" w:footer="720" w:gutter="0"/>
          <w:cols w:space="720"/>
        </w:sectPr>
      </w:pPr>
    </w:p>
    <w:tbl>
      <w:tblPr>
        <w:tblW w:w="9497" w:type="dxa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10"/>
        <w:gridCol w:w="3960"/>
        <w:gridCol w:w="993"/>
        <w:gridCol w:w="1417"/>
        <w:gridCol w:w="2268"/>
        <w:gridCol w:w="108"/>
        <w:gridCol w:w="34"/>
      </w:tblGrid>
      <w:tr w:rsidR="00CD42E0" w:rsidRPr="00CD42E0" w:rsidTr="000D54F3">
        <w:trPr>
          <w:gridAfter w:val="1"/>
          <w:wAfter w:w="34" w:type="dxa"/>
          <w:trHeight w:val="251"/>
        </w:trPr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 Памяти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18.05.23г.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32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Учителя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истории</w:t>
            </w:r>
          </w:p>
        </w:tc>
      </w:tr>
      <w:tr w:rsidR="00CD42E0" w:rsidRPr="00CD42E0" w:rsidTr="000D54F3">
        <w:trPr>
          <w:gridAfter w:val="1"/>
          <w:wAfter w:w="34" w:type="dxa"/>
          <w:trHeight w:val="505"/>
        </w:trPr>
        <w:tc>
          <w:tcPr>
            <w:tcW w:w="7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15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литературе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«Письмо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Победы»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06.05.23г.</w:t>
            </w:r>
          </w:p>
        </w:tc>
        <w:tc>
          <w:tcPr>
            <w:tcW w:w="2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Учителя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литературы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русского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языка</w:t>
            </w:r>
          </w:p>
        </w:tc>
      </w:tr>
      <w:tr w:rsidR="00CD42E0" w:rsidRPr="00CD42E0" w:rsidTr="000D54F3">
        <w:trPr>
          <w:gridAfter w:val="1"/>
          <w:wAfter w:w="34" w:type="dxa"/>
          <w:trHeight w:val="760"/>
        </w:trPr>
        <w:tc>
          <w:tcPr>
            <w:tcW w:w="9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«Самоуправление»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Выборы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органов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классного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3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Назначение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поручений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коллективах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89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Формирование и организация работы Совета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старшеклассников.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Ежемесячные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заседания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Совета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старшеклассников.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Работа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50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коллективах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соответствии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планов.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Отчёты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коллективах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проделанной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работе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Отчёты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членов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Совета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обучающихся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проделанной работе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заседаниях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общегимназических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1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 xml:space="preserve">Участие в мероприятиях разного уровня и различной 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43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по ВР,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28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Работа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Совета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старшеклассников (по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плану)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28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профильных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заездах,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сборах,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слётах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ученическому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самоуправлению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gridAfter w:val="1"/>
          <w:wAfter w:w="34" w:type="dxa"/>
          <w:trHeight w:val="757"/>
        </w:trPr>
        <w:tc>
          <w:tcPr>
            <w:tcW w:w="9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 </w:t>
            </w:r>
            <w:r w:rsidRPr="00CD42E0">
              <w:rPr>
                <w:b/>
                <w:sz w:val="24"/>
                <w:szCs w:val="24"/>
              </w:rPr>
              <w:t>«Детские</w:t>
            </w:r>
            <w:r w:rsidRPr="00CD42E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общественные</w:t>
            </w:r>
            <w:r w:rsidRPr="00CD42E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объединения»</w:t>
            </w:r>
          </w:p>
        </w:tc>
      </w:tr>
      <w:tr w:rsidR="00CD42E0" w:rsidRPr="00CD42E0" w:rsidTr="000D54F3">
        <w:trPr>
          <w:gridAfter w:val="2"/>
          <w:wAfter w:w="142" w:type="dxa"/>
          <w:trHeight w:val="76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3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проектах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акциях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РДШ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плану)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1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РДШ,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gridAfter w:val="2"/>
          <w:wAfter w:w="142" w:type="dxa"/>
          <w:trHeight w:val="76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30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Работа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научного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 xml:space="preserve">общества НОУ «Поиск» 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гимназистов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(по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плану)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НОУ,</w:t>
            </w:r>
          </w:p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gridAfter w:val="1"/>
          <w:wAfter w:w="34" w:type="dxa"/>
          <w:trHeight w:val="253"/>
        </w:trPr>
        <w:tc>
          <w:tcPr>
            <w:tcW w:w="94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856" w:left="32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60"/>
        <w:gridCol w:w="1325"/>
        <w:gridCol w:w="1277"/>
        <w:gridCol w:w="2191"/>
      </w:tblGrid>
      <w:tr w:rsidR="00CD42E0" w:rsidRPr="00CD42E0" w:rsidTr="000D54F3">
        <w:trPr>
          <w:trHeight w:val="760"/>
        </w:trPr>
        <w:tc>
          <w:tcPr>
            <w:tcW w:w="9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«Профориентация»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«Известные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люди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нашего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города»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Неделе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труда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профориентации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«Сем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шагов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профессию»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Видеоролики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«Профессии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наших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родителей»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«Мои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увлечения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 интересы»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«Человек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семье»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Праздник «23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февраля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+8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марта»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Проведение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тематических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часов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профориентации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36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проекте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«Большая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перемена»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70" w:lineRule="exact"/>
              <w:ind w:right="402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Дни открытых дверей в средних специальных</w:t>
            </w:r>
            <w:r w:rsidRPr="00CD42E0">
              <w:rPr>
                <w:spacing w:val="-5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учебных заведениях и вузах.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0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9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программах,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направленных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</w:t>
            </w:r>
            <w:r w:rsidRPr="00CD42E0">
              <w:rPr>
                <w:spacing w:val="-5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реализацию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национальных проектов:</w:t>
            </w:r>
          </w:p>
          <w:p w:rsidR="00CD42E0" w:rsidRPr="00CD42E0" w:rsidRDefault="00CD42E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D42E0">
              <w:rPr>
                <w:spacing w:val="-1"/>
                <w:sz w:val="24"/>
                <w:szCs w:val="24"/>
              </w:rPr>
              <w:t>«ПроеКТОриЯ»,</w:t>
            </w:r>
            <w:r w:rsidRPr="00CD42E0">
              <w:rPr>
                <w:spacing w:val="-13"/>
                <w:sz w:val="24"/>
                <w:szCs w:val="24"/>
              </w:rPr>
              <w:t xml:space="preserve"> </w:t>
            </w:r>
            <w:r w:rsidRPr="00CD42E0">
              <w:rPr>
                <w:spacing w:val="-1"/>
                <w:sz w:val="24"/>
                <w:szCs w:val="24"/>
              </w:rPr>
              <w:t>WorldSkils,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«Билет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будущее»,</w:t>
            </w:r>
          </w:p>
          <w:p w:rsidR="00CD42E0" w:rsidRPr="00CD42E0" w:rsidRDefault="00CD42E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«Большая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перемена».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1075" w:left="32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60"/>
        <w:gridCol w:w="1325"/>
        <w:gridCol w:w="1277"/>
        <w:gridCol w:w="2191"/>
      </w:tblGrid>
      <w:tr w:rsidR="00CD42E0" w:rsidRPr="00CD42E0" w:rsidTr="000D54F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0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6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Лекции</w:t>
            </w:r>
            <w:r w:rsidRPr="00CD42E0">
              <w:rPr>
                <w:spacing w:val="5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профориентации</w:t>
            </w:r>
            <w:r w:rsidRPr="00CD42E0">
              <w:rPr>
                <w:spacing w:val="5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совместно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</w:t>
            </w:r>
          </w:p>
          <w:p w:rsidR="00CD42E0" w:rsidRPr="00CD42E0" w:rsidRDefault="00CD42E0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представителями</w:t>
            </w:r>
            <w:r w:rsidRPr="00CD42E0">
              <w:rPr>
                <w:spacing w:val="-1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ВУЗов</w:t>
            </w:r>
            <w:r w:rsidRPr="00CD42E0">
              <w:rPr>
                <w:spacing w:val="-1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1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ССУЗов</w:t>
            </w:r>
            <w:r w:rsidRPr="00CD42E0">
              <w:rPr>
                <w:spacing w:val="-1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 xml:space="preserve"> области.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0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ярмарках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профессий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57"/>
        </w:trPr>
        <w:tc>
          <w:tcPr>
            <w:tcW w:w="9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«Работа</w:t>
            </w:r>
            <w:r w:rsidRPr="00CD42E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с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b/>
                <w:sz w:val="24"/>
                <w:szCs w:val="24"/>
              </w:rPr>
              <w:t>родителями»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right="19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Общешкольное родительское собрание (Публичный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доклад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 гимназии)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35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Родительские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собрания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параллелям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графику)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6" w:right="24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ноябрь,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март,</w:t>
            </w:r>
            <w:r w:rsidRPr="00CD42E0">
              <w:rPr>
                <w:spacing w:val="-10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Тематические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собрания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(по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плану)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Тестирование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родителей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«Удовлетворённость</w:t>
            </w:r>
          </w:p>
          <w:p w:rsidR="00CD42E0" w:rsidRPr="00CD42E0" w:rsidRDefault="00CD42E0">
            <w:pPr>
              <w:pStyle w:val="TableParagraph"/>
              <w:spacing w:line="252" w:lineRule="exact"/>
              <w:ind w:right="1131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образовательной средой образовательного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учреждения»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35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проекте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«Родители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–за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безопасное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детство!»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ВР</w:t>
            </w:r>
          </w:p>
        </w:tc>
      </w:tr>
      <w:tr w:rsidR="00CD42E0" w:rsidRPr="00CD42E0" w:rsidTr="000D54F3">
        <w:trPr>
          <w:trHeight w:val="12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Педагогическое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просвещение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родителей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вопросам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обучения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воспитания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 социальный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педагог, педагоги –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психологи,</w:t>
            </w:r>
            <w:r w:rsidRPr="00CD42E0">
              <w:rPr>
                <w:spacing w:val="-1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280" w:left="320" w:header="720" w:footer="720" w:gutter="0"/>
          <w:cols w:space="720"/>
        </w:sect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3960"/>
        <w:gridCol w:w="1325"/>
        <w:gridCol w:w="1277"/>
        <w:gridCol w:w="2191"/>
      </w:tblGrid>
      <w:tr w:rsidR="00CD42E0" w:rsidRPr="00CD42E0" w:rsidTr="000D54F3">
        <w:trPr>
          <w:trHeight w:val="126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1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Информационное оповещение родителей через сайт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гимназии,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ВК, социальные сети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УВР, социальный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педагог, педагоги –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психологи,</w:t>
            </w:r>
            <w:r w:rsidRPr="00CD42E0">
              <w:rPr>
                <w:spacing w:val="-1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9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51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Индивидуальные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консультации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беседы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35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</w:p>
          <w:p w:rsidR="00CD42E0" w:rsidRPr="00CD42E0" w:rsidRDefault="00CD42E0">
            <w:pPr>
              <w:pStyle w:val="TableParagraph"/>
              <w:spacing w:line="240" w:lineRule="auto"/>
              <w:ind w:left="104" w:right="9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социальный педагог,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педагоги –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психологи,</w:t>
            </w:r>
            <w:r w:rsidRPr="00CD42E0">
              <w:rPr>
                <w:spacing w:val="-1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7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51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90" w:right="8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Работа Совета профилактики с детьми группы риска,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состоящими на разных видах учёта,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неблагополучными семьями по вопросам воспитания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обучения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детей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6" w:right="23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35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</w:p>
          <w:p w:rsidR="00CD42E0" w:rsidRPr="00CD42E0" w:rsidRDefault="00CD42E0">
            <w:pPr>
              <w:pStyle w:val="TableParagraph"/>
              <w:spacing w:line="240" w:lineRule="auto"/>
              <w:ind w:left="104" w:right="9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социальный педагог,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педагоги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–</w:t>
            </w:r>
          </w:p>
          <w:p w:rsidR="00CD42E0" w:rsidRPr="00CD42E0" w:rsidRDefault="00CD42E0">
            <w:pPr>
              <w:pStyle w:val="TableParagraph"/>
              <w:spacing w:line="254" w:lineRule="exact"/>
              <w:ind w:left="104" w:right="9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психологи, классные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2" w:lineRule="exact"/>
              <w:ind w:left="0" w:right="27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родителей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общешкольных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мероприятиях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5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5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0" w:right="27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right="65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Городской конкурс «Мама, папа, я -новогодняя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семья»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январь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94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before="11" w:line="240" w:lineRule="auto"/>
              <w:ind w:left="0"/>
              <w:rPr>
                <w:b/>
                <w:sz w:val="24"/>
                <w:szCs w:val="24"/>
              </w:rPr>
            </w:pPr>
          </w:p>
          <w:p w:rsidR="00CD42E0" w:rsidRPr="00CD42E0" w:rsidRDefault="00CD42E0">
            <w:pPr>
              <w:pStyle w:val="TableParagraph"/>
              <w:spacing w:line="240" w:lineRule="auto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</w:t>
            </w:r>
            <w:r w:rsidRPr="00CD42E0">
              <w:rPr>
                <w:b/>
                <w:spacing w:val="-2"/>
                <w:sz w:val="24"/>
                <w:szCs w:val="24"/>
              </w:rPr>
              <w:t xml:space="preserve">  </w:t>
            </w:r>
            <w:r w:rsidRPr="00CD42E0">
              <w:rPr>
                <w:b/>
                <w:sz w:val="24"/>
                <w:szCs w:val="24"/>
              </w:rPr>
              <w:t>«Профилактика и безопасность»</w:t>
            </w:r>
          </w:p>
        </w:tc>
      </w:tr>
      <w:tr w:rsidR="00CD42E0" w:rsidRPr="00CD42E0" w:rsidTr="000D54F3">
        <w:trPr>
          <w:trHeight w:val="7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13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Профилактическая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операция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«Подросток»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282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Зам. директора по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ВР,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13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«Внимание,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дети!».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профилактики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90" w:right="134"/>
              <w:jc w:val="center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час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«Опасность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террористических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</w:p>
          <w:p w:rsidR="00CD42E0" w:rsidRPr="00CD42E0" w:rsidRDefault="00CD42E0">
            <w:pPr>
              <w:pStyle w:val="TableParagraph"/>
              <w:spacing w:line="252" w:lineRule="exact"/>
              <w:ind w:right="188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экстремистских проявлений среди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несовершеннолетних»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6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5" w:lineRule="exact"/>
              <w:ind w:left="25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52" w:lineRule="exact"/>
              <w:ind w:right="55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Линейка «Об ответственности за употребление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спиртосодержащей продукции. Всемирный день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трезвости»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Беседа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«Инфекционные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заболевания.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Меры</w:t>
            </w:r>
          </w:p>
          <w:p w:rsidR="00CD42E0" w:rsidRPr="00CD42E0" w:rsidRDefault="00CD42E0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безопасности.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Вакцинация»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5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«Киберугрозы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современности»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75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74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Социально –психологическое тестирование на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отношение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наркотикам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октябрь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30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Педагог-психолог,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классные</w:t>
            </w:r>
          </w:p>
          <w:p w:rsidR="00CD42E0" w:rsidRPr="00CD42E0" w:rsidRDefault="00CD42E0">
            <w:pPr>
              <w:pStyle w:val="TableParagraph"/>
              <w:spacing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CD42E0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совместно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инспектором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КДН</w:t>
            </w:r>
          </w:p>
          <w:p w:rsidR="00CD42E0" w:rsidRPr="00CD42E0" w:rsidRDefault="00CD42E0">
            <w:pPr>
              <w:pStyle w:val="TableParagraph"/>
              <w:spacing w:before="1" w:line="240" w:lineRule="auto"/>
              <w:ind w:right="104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«Административная ответственность за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употребление,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хранение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распространение</w:t>
            </w:r>
          </w:p>
          <w:p w:rsidR="00CD42E0" w:rsidRPr="00CD42E0" w:rsidRDefault="00CD42E0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наркотических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психотропных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веществ»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День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отказа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курения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«Твои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дела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твоих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поступках».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Телефон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доверия.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ноябрь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ind w:right="62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«Гигиеническое обучение и воспитание детей и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подростков.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Декадник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борьбе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СПИДом.»</w:t>
            </w:r>
          </w:p>
          <w:p w:rsidR="000D54F3" w:rsidRPr="00CD42E0" w:rsidRDefault="000D54F3" w:rsidP="00FD46DA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Акция «Красная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лента»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«Безопасный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Новый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год». Проведение</w:t>
            </w:r>
          </w:p>
          <w:p w:rsidR="000D54F3" w:rsidRPr="00CD42E0" w:rsidRDefault="000D54F3" w:rsidP="00FD46DA">
            <w:pPr>
              <w:pStyle w:val="TableParagraph"/>
              <w:spacing w:before="1" w:line="238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инструктажей.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декабрь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before="1" w:line="238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«Об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угрозах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Интернета.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Детский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суицид.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Его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проявления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как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себя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уберечь»»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январь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14.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«Профессии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наших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родителей»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15.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«Антиобщественные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молодёжные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группировки.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Уголовная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ответственность»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февраль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16.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«Моя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формула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успеха»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март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17.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«О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нормах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правилах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здорового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образа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жизни»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18.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«Один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дома»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6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</w:p>
          <w:p w:rsidR="000D54F3" w:rsidRPr="00CD42E0" w:rsidRDefault="000D54F3" w:rsidP="00FD46DA">
            <w:pPr>
              <w:pStyle w:val="TableParagraph"/>
              <w:spacing w:line="240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19.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«Жизнь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без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конфликтов»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32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апрель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32" w:lineRule="exact"/>
              <w:ind w:left="10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Педагог-психолог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20.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52" w:lineRule="exact"/>
              <w:ind w:right="700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Беседа «Ответственность за нарушение правил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поведения»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21.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52" w:lineRule="exact"/>
              <w:ind w:right="479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Инструктажи «Это надо знать» (о безопасности в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летний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период)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9" w:lineRule="exact"/>
              <w:ind w:left="10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52" w:lineRule="exact"/>
              <w:ind w:left="104" w:right="75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руководители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22.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Встречи с инспектором ОГИБДД, МЧС,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линейного отдела полиции, специалистами ППЦ,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прокуратуры,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наркологического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диспансера,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центра</w:t>
            </w:r>
          </w:p>
          <w:p w:rsidR="000D54F3" w:rsidRPr="00CD42E0" w:rsidRDefault="000D54F3" w:rsidP="00FD46DA">
            <w:pPr>
              <w:pStyle w:val="TableParagraph"/>
              <w:spacing w:line="237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социального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обслуживания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населения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  <w:tr w:rsidR="000D54F3" w:rsidRPr="00CD42E0" w:rsidTr="000D54F3">
        <w:trPr>
          <w:trHeight w:val="101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23.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Профилактическая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работа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обучающимися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(Совет</w:t>
            </w:r>
          </w:p>
          <w:p w:rsidR="000D54F3" w:rsidRPr="00CD42E0" w:rsidRDefault="000D54F3" w:rsidP="00FD46DA">
            <w:pPr>
              <w:pStyle w:val="TableParagraph"/>
              <w:spacing w:line="252" w:lineRule="exact"/>
              <w:ind w:right="27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профилактики, Служба медиации, индивидуальные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беседы,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лекции,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консультации,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тренинги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)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сентябрь-</w:t>
            </w:r>
            <w:r w:rsidRPr="00CD42E0">
              <w:rPr>
                <w:spacing w:val="-5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май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54F3" w:rsidRPr="00CD42E0" w:rsidRDefault="000D54F3" w:rsidP="00FD46DA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Заместитель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директора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ВР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  <w:sectPr w:rsidR="00CD42E0" w:rsidRPr="00CD42E0">
          <w:type w:val="continuous"/>
          <w:pgSz w:w="11900" w:h="16840"/>
          <w:pgMar w:top="1080" w:right="380" w:bottom="903" w:left="320" w:header="720" w:footer="720" w:gutter="0"/>
          <w:cols w:space="720"/>
        </w:sectPr>
      </w:pPr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59"/>
        <w:gridCol w:w="4360"/>
        <w:gridCol w:w="860"/>
        <w:gridCol w:w="416"/>
        <w:gridCol w:w="142"/>
        <w:gridCol w:w="777"/>
        <w:gridCol w:w="357"/>
        <w:gridCol w:w="141"/>
        <w:gridCol w:w="822"/>
        <w:gridCol w:w="879"/>
      </w:tblGrid>
      <w:tr w:rsidR="00CD42E0" w:rsidRPr="00CD42E0" w:rsidTr="00CD42E0">
        <w:trPr>
          <w:trHeight w:val="390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 Внешкольные мероприятия»</w:t>
            </w:r>
          </w:p>
        </w:tc>
      </w:tr>
      <w:tr w:rsidR="00CD42E0" w:rsidRPr="00CD42E0" w:rsidTr="000D54F3">
        <w:trPr>
          <w:trHeight w:val="353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88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Мероприятия,</w:t>
            </w:r>
            <w:r w:rsidRPr="00CD42E0">
              <w:rPr>
                <w:sz w:val="24"/>
                <w:szCs w:val="24"/>
              </w:rPr>
              <w:tab/>
              <w:t>организуемые</w:t>
            </w:r>
            <w:r w:rsidRPr="00CD42E0">
              <w:rPr>
                <w:spacing w:val="-6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социальными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партнерами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ЗД по ВР, классные руководители</w:t>
            </w:r>
          </w:p>
        </w:tc>
      </w:tr>
      <w:tr w:rsidR="00CD42E0" w:rsidRPr="00CD42E0" w:rsidTr="00CD42E0">
        <w:trPr>
          <w:trHeight w:val="43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«Предметно- пространственная среда»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Выставки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рисунков,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фотографий</w:t>
            </w:r>
          </w:p>
          <w:p w:rsidR="00CD42E0" w:rsidRPr="00CD42E0" w:rsidRDefault="00CD42E0">
            <w:pPr>
              <w:pStyle w:val="TableParagraph"/>
              <w:spacing w:line="240" w:lineRule="auto"/>
              <w:ind w:right="288"/>
              <w:rPr>
                <w:b/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творческих</w:t>
            </w:r>
            <w:r w:rsidRPr="00CD42E0">
              <w:rPr>
                <w:spacing w:val="4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работ,</w:t>
            </w:r>
            <w:r w:rsidRPr="00CD42E0">
              <w:rPr>
                <w:spacing w:val="4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посвященных</w:t>
            </w:r>
            <w:r w:rsidRPr="00CD42E0">
              <w:rPr>
                <w:spacing w:val="-6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событиям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памятным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датам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2.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1" w:lineRule="exact"/>
              <w:ind w:left="14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Оформление</w:t>
            </w:r>
            <w:r w:rsidRPr="00CD42E0">
              <w:rPr>
                <w:spacing w:val="-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классных</w:t>
            </w:r>
          </w:p>
          <w:p w:rsidR="00CD42E0" w:rsidRPr="00CD42E0" w:rsidRDefault="00CD42E0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уголков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3.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tabs>
                <w:tab w:val="left" w:pos="2064"/>
              </w:tabs>
              <w:ind w:left="113" w:right="817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Праздничное</w:t>
            </w:r>
            <w:r w:rsidRPr="00CD42E0">
              <w:rPr>
                <w:sz w:val="24"/>
                <w:szCs w:val="24"/>
              </w:rPr>
              <w:tab/>
            </w:r>
            <w:r w:rsidRPr="00CD42E0">
              <w:rPr>
                <w:spacing w:val="-1"/>
                <w:sz w:val="24"/>
                <w:szCs w:val="24"/>
              </w:rPr>
              <w:t>украшение</w:t>
            </w:r>
            <w:r w:rsidRPr="00CD42E0">
              <w:rPr>
                <w:spacing w:val="-6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кабинетов,</w:t>
            </w:r>
            <w:r w:rsidRPr="00CD42E0">
              <w:rPr>
                <w:spacing w:val="-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окон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кабинета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</w:t>
            </w:r>
          </w:p>
          <w:p w:rsidR="00CD42E0" w:rsidRPr="00CD42E0" w:rsidRDefault="00CD42E0">
            <w:pPr>
              <w:pStyle w:val="TableParagraph"/>
              <w:spacing w:line="291" w:lineRule="exact"/>
              <w:ind w:left="14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Новому</w:t>
            </w:r>
            <w:r w:rsidRPr="00CD42E0">
              <w:rPr>
                <w:spacing w:val="-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году</w:t>
            </w:r>
            <w:r w:rsidRPr="00CD42E0">
              <w:rPr>
                <w:spacing w:val="-1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9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Мая.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4.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конкурсах рисунков</w:t>
            </w:r>
          </w:p>
          <w:p w:rsidR="00CD42E0" w:rsidRPr="00CD42E0" w:rsidRDefault="00CD42E0">
            <w:pPr>
              <w:pStyle w:val="TableParagraph"/>
              <w:spacing w:line="291" w:lineRule="exact"/>
              <w:ind w:left="146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разных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уровней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5.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5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фотоконкурсах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разных</w:t>
            </w:r>
          </w:p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уровней.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6.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Выпуск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стенгазет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и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плакатов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</w:t>
            </w:r>
          </w:p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разным</w:t>
            </w:r>
            <w:r w:rsidRPr="00CD42E0">
              <w:rPr>
                <w:spacing w:val="-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памятным</w:t>
            </w:r>
            <w:r w:rsidRPr="00CD42E0">
              <w:rPr>
                <w:spacing w:val="-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датам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7.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конкурсе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плакатов</w:t>
            </w:r>
          </w:p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«Мы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за</w:t>
            </w:r>
            <w:r w:rsidRPr="00CD42E0">
              <w:rPr>
                <w:spacing w:val="-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ЗОЖ»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8.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Участие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 конкурсе</w:t>
            </w:r>
            <w:r w:rsidRPr="00CD42E0">
              <w:rPr>
                <w:spacing w:val="-6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плакатов</w:t>
            </w:r>
          </w:p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«Летопись</w:t>
            </w:r>
            <w:r w:rsidRPr="00CD42E0">
              <w:rPr>
                <w:spacing w:val="-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войны»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23" w:lineRule="exact"/>
              <w:ind w:left="0" w:right="94"/>
              <w:jc w:val="righ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9.</w:t>
            </w:r>
          </w:p>
        </w:tc>
        <w:tc>
          <w:tcPr>
            <w:tcW w:w="441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91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Изготовление</w:t>
            </w:r>
            <w:r w:rsidRPr="00CD42E0">
              <w:rPr>
                <w:spacing w:val="-9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декораций</w:t>
            </w:r>
            <w:r w:rsidRPr="00CD42E0">
              <w:rPr>
                <w:spacing w:val="-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для</w:t>
            </w:r>
          </w:p>
          <w:p w:rsidR="00CD42E0" w:rsidRPr="00CD42E0" w:rsidRDefault="00CD42E0">
            <w:pPr>
              <w:pStyle w:val="TableParagraph"/>
              <w:spacing w:line="293" w:lineRule="exact"/>
              <w:ind w:left="113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школьного</w:t>
            </w:r>
            <w:r w:rsidRPr="00CD42E0">
              <w:rPr>
                <w:spacing w:val="-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лагеря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right="234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</w:t>
            </w:r>
          </w:p>
        </w:tc>
      </w:tr>
      <w:tr w:rsidR="00CD42E0" w:rsidRPr="00CD42E0" w:rsidTr="00CD42E0">
        <w:trPr>
          <w:trHeight w:val="308"/>
        </w:trPr>
        <w:tc>
          <w:tcPr>
            <w:tcW w:w="96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 Социальное партнерство»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tabs>
                <w:tab w:val="left" w:pos="1278"/>
                <w:tab w:val="left" w:pos="2556"/>
              </w:tabs>
              <w:spacing w:line="291" w:lineRule="exact"/>
              <w:ind w:left="203" w:right="-1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Акции,</w:t>
            </w:r>
            <w:r w:rsidRPr="00CD42E0">
              <w:rPr>
                <w:sz w:val="24"/>
                <w:szCs w:val="24"/>
              </w:rPr>
              <w:tab/>
              <w:t>проекты,</w:t>
            </w:r>
            <w:r w:rsidRPr="00CD42E0">
              <w:rPr>
                <w:sz w:val="24"/>
                <w:szCs w:val="24"/>
              </w:rPr>
              <w:tab/>
              <w:t>внеклассные</w:t>
            </w:r>
          </w:p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мероприятия,</w:t>
            </w:r>
            <w:r w:rsidRPr="00CD42E0">
              <w:rPr>
                <w:sz w:val="24"/>
                <w:szCs w:val="24"/>
              </w:rPr>
              <w:tab/>
              <w:t>организуемые</w:t>
            </w:r>
            <w:r w:rsidRPr="00CD42E0">
              <w:rPr>
                <w:spacing w:val="-6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социальными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партнерами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ЗД по ВР, классные руководители</w:t>
            </w:r>
          </w:p>
        </w:tc>
      </w:tr>
      <w:tr w:rsidR="00CD42E0" w:rsidRPr="00CD42E0" w:rsidTr="00CD42E0">
        <w:trPr>
          <w:trHeight w:val="308"/>
        </w:trPr>
        <w:tc>
          <w:tcPr>
            <w:tcW w:w="96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«Школьный медиа»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Конкурс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«Лучшие</w:t>
            </w:r>
            <w:r w:rsidRPr="00CD42E0">
              <w:rPr>
                <w:spacing w:val="-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школьные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СМИ»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руководители, руководитель медиацентр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 Международному дню школьных</w:t>
            </w:r>
            <w:r w:rsidRPr="00CD42E0">
              <w:rPr>
                <w:spacing w:val="-5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библиотек.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Замдиректора по ВР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Школьный</w:t>
            </w:r>
            <w:r w:rsidRPr="00CD42E0">
              <w:rPr>
                <w:spacing w:val="-1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медиацентр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Выпуск</w:t>
            </w:r>
            <w:r w:rsidRPr="00CD42E0">
              <w:rPr>
                <w:spacing w:val="-3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общешкольной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газеты ко Дню Героев</w:t>
            </w:r>
            <w:r w:rsidRPr="00CD42E0">
              <w:rPr>
                <w:spacing w:val="-57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Отечества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Замдиректора по ВР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Школьный</w:t>
            </w:r>
            <w:r w:rsidRPr="00CD42E0">
              <w:rPr>
                <w:spacing w:val="-1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медиацентр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 xml:space="preserve">Собрание работ учеников и </w:t>
            </w:r>
            <w:r w:rsidRPr="00CD42E0">
              <w:rPr>
                <w:spacing w:val="-58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родителей</w:t>
            </w:r>
            <w:r w:rsidRPr="00CD42E0">
              <w:rPr>
                <w:spacing w:val="-2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«Альманах»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Замдиректора по ВР</w:t>
            </w:r>
            <w:r w:rsidRPr="00CD42E0">
              <w:rPr>
                <w:spacing w:val="1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Школьный</w:t>
            </w:r>
            <w:r w:rsidRPr="00CD42E0">
              <w:rPr>
                <w:spacing w:val="-14"/>
                <w:sz w:val="24"/>
                <w:szCs w:val="24"/>
              </w:rPr>
              <w:t xml:space="preserve"> </w:t>
            </w:r>
            <w:r w:rsidRPr="00CD42E0">
              <w:rPr>
                <w:sz w:val="24"/>
                <w:szCs w:val="24"/>
              </w:rPr>
              <w:t>медиацентр</w:t>
            </w:r>
          </w:p>
        </w:tc>
      </w:tr>
      <w:tr w:rsidR="00CD42E0" w:rsidRPr="00CD42E0" w:rsidTr="00CD42E0">
        <w:trPr>
          <w:trHeight w:val="308"/>
        </w:trPr>
        <w:tc>
          <w:tcPr>
            <w:tcW w:w="96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«Школьный спортивный клуб»</w:t>
            </w:r>
          </w:p>
        </w:tc>
      </w:tr>
      <w:tr w:rsidR="00CD42E0" w:rsidRPr="00CD42E0" w:rsidTr="00CD42E0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Согласно плану спортивного клуба.</w:t>
            </w:r>
          </w:p>
        </w:tc>
        <w:tc>
          <w:tcPr>
            <w:tcW w:w="13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</w:p>
        </w:tc>
      </w:tr>
      <w:tr w:rsidR="00CD42E0" w:rsidRPr="00CD42E0" w:rsidTr="00CD42E0">
        <w:trPr>
          <w:trHeight w:val="308"/>
        </w:trPr>
        <w:tc>
          <w:tcPr>
            <w:tcW w:w="9639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Модуль «Школьный музей»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музея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Работа Совета музея, краеведческого кружка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Школьный конкурс «Фотография- застывший миг жизни»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Конкурс сочинений на тему: «Моя семья»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>Экскурсии:</w:t>
            </w:r>
          </w:p>
          <w:p w:rsidR="00CD42E0" w:rsidRPr="00CD42E0" w:rsidRDefault="00CD4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История нашей школы </w:t>
            </w:r>
          </w:p>
          <w:p w:rsidR="00CD42E0" w:rsidRPr="00CD42E0" w:rsidRDefault="00CD4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Наши традиции в фотографиях и документах </w:t>
            </w:r>
          </w:p>
          <w:p w:rsidR="00CD42E0" w:rsidRPr="00CD42E0" w:rsidRDefault="00CD4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AFS</w:t>
            </w: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 – программа международного общения </w:t>
            </w:r>
          </w:p>
          <w:p w:rsidR="00CD42E0" w:rsidRPr="00CD42E0" w:rsidRDefault="00CD4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Вещи и времена</w:t>
            </w:r>
          </w:p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История детских и юношеских организаций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42E0" w:rsidRPr="00CD42E0" w:rsidRDefault="00CD42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rPr>
                <w:rFonts w:ascii="Times New Roman" w:hAnsi="Times New Roman"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>Краеведческие игры и викторины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Музейные уроки с элементами игры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Школьный конкурс «Родословное древо»»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 xml:space="preserve">Школа Ярослава Мудрого (обучающие занятия для учащихся-активистов – краеведов, представителей Совета школьного музея)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>Выставка в музее «Находки школьного музея».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 xml:space="preserve">Школьный конкурс «Юные экскурсоводы »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>Школьный конкурс «Находка года»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>Школьная познавательная игра «По улицам моего города.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Руководитель музея, Классные руководители</w:t>
            </w:r>
          </w:p>
        </w:tc>
      </w:tr>
      <w:tr w:rsidR="00CD42E0" w:rsidRPr="00CD42E0" w:rsidTr="000D54F3">
        <w:trPr>
          <w:trHeight w:val="308"/>
        </w:trPr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0" w:right="505"/>
              <w:rPr>
                <w:b/>
                <w:sz w:val="24"/>
                <w:szCs w:val="24"/>
              </w:rPr>
            </w:pPr>
            <w:r w:rsidRPr="00CD42E0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pStyle w:val="3f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42E0">
              <w:rPr>
                <w:rFonts w:ascii="Times New Roman" w:hAnsi="Times New Roman"/>
                <w:sz w:val="24"/>
                <w:szCs w:val="24"/>
              </w:rPr>
              <w:t>Акции патриотического характера.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2E0" w:rsidRPr="00CD42E0" w:rsidRDefault="00CD42E0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2E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42E0" w:rsidRPr="00CD42E0" w:rsidRDefault="00CD42E0">
            <w:pPr>
              <w:pStyle w:val="TableParagraph"/>
              <w:spacing w:line="240" w:lineRule="auto"/>
              <w:ind w:left="104" w:right="505"/>
              <w:rPr>
                <w:sz w:val="24"/>
                <w:szCs w:val="24"/>
              </w:rPr>
            </w:pPr>
            <w:r w:rsidRPr="00CD42E0">
              <w:rPr>
                <w:sz w:val="24"/>
                <w:szCs w:val="24"/>
              </w:rPr>
              <w:t>Классные руководители.</w:t>
            </w:r>
          </w:p>
        </w:tc>
      </w:tr>
    </w:tbl>
    <w:p w:rsidR="00CD42E0" w:rsidRPr="00CD42E0" w:rsidRDefault="00CD42E0" w:rsidP="00CD42E0">
      <w:pPr>
        <w:rPr>
          <w:rFonts w:ascii="Times New Roman" w:hAnsi="Times New Roman" w:cs="Times New Roman"/>
          <w:sz w:val="24"/>
          <w:szCs w:val="24"/>
        </w:rPr>
      </w:pPr>
    </w:p>
    <w:p w:rsidR="00CD42E0" w:rsidRPr="00CD42E0" w:rsidRDefault="00CD42E0" w:rsidP="00C221DB">
      <w:pPr>
        <w:pStyle w:val="a8"/>
        <w:spacing w:after="0"/>
        <w:ind w:left="219" w:firstLine="709"/>
        <w:rPr>
          <w:sz w:val="24"/>
          <w:szCs w:val="24"/>
        </w:rPr>
      </w:pPr>
    </w:p>
    <w:p w:rsidR="00CD42E0" w:rsidRPr="00CD42E0" w:rsidRDefault="00CD42E0" w:rsidP="00C221DB">
      <w:pPr>
        <w:pStyle w:val="a8"/>
        <w:spacing w:after="0"/>
        <w:ind w:left="219" w:firstLine="709"/>
        <w:rPr>
          <w:sz w:val="24"/>
          <w:szCs w:val="24"/>
        </w:rPr>
      </w:pPr>
    </w:p>
    <w:p w:rsidR="00CD42E0" w:rsidRPr="00CD42E0" w:rsidRDefault="00CD42E0" w:rsidP="00C221DB">
      <w:pPr>
        <w:pStyle w:val="a8"/>
        <w:spacing w:after="0"/>
        <w:ind w:left="219" w:firstLine="709"/>
        <w:rPr>
          <w:sz w:val="24"/>
          <w:szCs w:val="24"/>
        </w:rPr>
      </w:pPr>
    </w:p>
    <w:sectPr w:rsidR="00CD42E0" w:rsidRPr="00CD42E0" w:rsidSect="00021039">
      <w:footerReference w:type="default" r:id="rId14"/>
      <w:pgSz w:w="11910" w:h="16840"/>
      <w:pgMar w:top="1134" w:right="851" w:bottom="1134" w:left="1701" w:header="0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B71" w:rsidRDefault="002F4B71" w:rsidP="003A3CB7">
      <w:pPr>
        <w:spacing w:line="240" w:lineRule="auto"/>
      </w:pPr>
      <w:r>
        <w:separator/>
      </w:r>
    </w:p>
  </w:endnote>
  <w:endnote w:type="continuationSeparator" w:id="0">
    <w:p w:rsidR="002F4B71" w:rsidRDefault="002F4B71" w:rsidP="003A3C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6FF" w:usb1="420024FF" w:usb2="02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Verdana">
    <w:charset w:val="CC"/>
    <w:family w:val="swiss"/>
    <w:pitch w:val="variable"/>
    <w:sig w:usb0="A00006FF" w:usb1="4000205B" w:usb2="00000010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charset w:val="CC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6DA" w:rsidRDefault="00FD46DA">
    <w:pPr>
      <w:pStyle w:val="a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C649D">
      <w:rPr>
        <w:noProof/>
      </w:rPr>
      <w:t>29</w:t>
    </w:r>
    <w:r>
      <w:rPr>
        <w:noProof/>
      </w:rPr>
      <w:fldChar w:fldCharType="end"/>
    </w:r>
  </w:p>
  <w:p w:rsidR="00FD46DA" w:rsidRDefault="00FD46D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B71" w:rsidRDefault="002F4B71" w:rsidP="003A3CB7">
      <w:pPr>
        <w:spacing w:line="240" w:lineRule="auto"/>
      </w:pPr>
      <w:r>
        <w:separator/>
      </w:r>
    </w:p>
  </w:footnote>
  <w:footnote w:type="continuationSeparator" w:id="0">
    <w:p w:rsidR="002F4B71" w:rsidRDefault="002F4B71" w:rsidP="003A3CB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multilevel"/>
    <w:tmpl w:val="00000005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90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singleLevel"/>
    <w:tmpl w:val="00000007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394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cs="Symbol"/>
        <w:sz w:val="20"/>
        <w:szCs w:val="20"/>
      </w:r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502" w:hanging="360"/>
      </w:pPr>
      <w:rPr>
        <w:rFonts w:ascii="Symbol" w:hAnsi="Symbol" w:cs="Symbol"/>
      </w:rPr>
    </w:lvl>
  </w:abstractNum>
  <w:abstractNum w:abstractNumId="11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12" w15:restartNumberingAfterBreak="0">
    <w:nsid w:val="0000000D"/>
    <w:multiLevelType w:val="multi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 w15:restartNumberingAfterBreak="0">
    <w:nsid w:val="0000000E"/>
    <w:multiLevelType w:val="singleLevel"/>
    <w:tmpl w:val="0000000E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4" w15:restartNumberingAfterBreak="0">
    <w:nsid w:val="0000000F"/>
    <w:multiLevelType w:val="singleLevel"/>
    <w:tmpl w:val="0000000F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multilevel"/>
    <w:tmpl w:val="00000010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 w15:restartNumberingAfterBreak="0">
    <w:nsid w:val="0000003F"/>
    <w:multiLevelType w:val="multilevel"/>
    <w:tmpl w:val="158E4A64"/>
    <w:name w:val="WW8Num17"/>
    <w:lvl w:ilvl="0">
      <w:start w:val="1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0000004C"/>
    <w:multiLevelType w:val="multilevel"/>
    <w:tmpl w:val="A8A2E58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00000055"/>
    <w:multiLevelType w:val="multilevel"/>
    <w:tmpl w:val="700AB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000000AF"/>
    <w:multiLevelType w:val="multilevel"/>
    <w:tmpl w:val="51C8B9A2"/>
    <w:lvl w:ilvl="0">
      <w:start w:val="1"/>
      <w:numFmt w:val="bullet"/>
      <w:lvlText w:val="●"/>
      <w:lvlJc w:val="left"/>
      <w:pPr>
        <w:ind w:left="390" w:hanging="390"/>
      </w:pPr>
    </w:lvl>
    <w:lvl w:ilvl="1">
      <w:start w:val="1"/>
      <w:numFmt w:val="bullet"/>
      <w:lvlText w:val="●"/>
      <w:lvlJc w:val="left"/>
      <w:pPr>
        <w:ind w:left="4405" w:hanging="719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●.●.%3."/>
      <w:lvlJc w:val="left"/>
      <w:pPr>
        <w:ind w:left="720" w:hanging="720"/>
      </w:pPr>
    </w:lvl>
    <w:lvl w:ilvl="3">
      <w:start w:val="1"/>
      <w:numFmt w:val="decimal"/>
      <w:lvlText w:val="●.●.%3.%4."/>
      <w:lvlJc w:val="left"/>
      <w:pPr>
        <w:ind w:left="1080" w:hanging="1080"/>
      </w:pPr>
    </w:lvl>
    <w:lvl w:ilvl="4">
      <w:start w:val="1"/>
      <w:numFmt w:val="decimal"/>
      <w:lvlText w:val="●.●.%3.%4.%5."/>
      <w:lvlJc w:val="left"/>
      <w:pPr>
        <w:ind w:left="1080" w:hanging="1080"/>
      </w:pPr>
    </w:lvl>
    <w:lvl w:ilvl="5">
      <w:start w:val="1"/>
      <w:numFmt w:val="decimal"/>
      <w:lvlText w:val="●.●.%3.%4.%5.%6."/>
      <w:lvlJc w:val="left"/>
      <w:pPr>
        <w:ind w:left="1440" w:hanging="1440"/>
      </w:pPr>
    </w:lvl>
    <w:lvl w:ilvl="6">
      <w:start w:val="1"/>
      <w:numFmt w:val="decimal"/>
      <w:lvlText w:val="●.●.%3.%4.%5.%6.%7."/>
      <w:lvlJc w:val="left"/>
      <w:pPr>
        <w:ind w:left="1440" w:hanging="1440"/>
      </w:pPr>
    </w:lvl>
    <w:lvl w:ilvl="7">
      <w:start w:val="1"/>
      <w:numFmt w:val="decimal"/>
      <w:lvlText w:val="●.●.%3.%4.%5.%6.%7.%8."/>
      <w:lvlJc w:val="left"/>
      <w:pPr>
        <w:ind w:left="1800" w:hanging="1800"/>
      </w:pPr>
    </w:lvl>
    <w:lvl w:ilvl="8">
      <w:start w:val="1"/>
      <w:numFmt w:val="decimal"/>
      <w:lvlText w:val="●.●.%3.%4.%5.%6.%7.%8.%9."/>
      <w:lvlJc w:val="left"/>
      <w:pPr>
        <w:ind w:left="1800" w:hanging="1800"/>
      </w:pPr>
    </w:lvl>
  </w:abstractNum>
  <w:abstractNum w:abstractNumId="21" w15:restartNumberingAfterBreak="0">
    <w:nsid w:val="00EF1259"/>
    <w:multiLevelType w:val="hybridMultilevel"/>
    <w:tmpl w:val="FFFFFFFF"/>
    <w:lvl w:ilvl="0" w:tplc="A13CFDEE">
      <w:start w:val="1"/>
      <w:numFmt w:val="decimal"/>
      <w:lvlText w:val="%1)"/>
      <w:lvlJc w:val="left"/>
      <w:pPr>
        <w:ind w:left="942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3E1E522C">
      <w:numFmt w:val="bullet"/>
      <w:lvlText w:val="•"/>
      <w:lvlJc w:val="left"/>
      <w:pPr>
        <w:ind w:left="2082" w:hanging="360"/>
      </w:pPr>
      <w:rPr>
        <w:rFonts w:ascii="Arial" w:eastAsia="Times New Roman" w:hAnsi="Arial" w:hint="default"/>
        <w:b w:val="0"/>
        <w:i w:val="0"/>
        <w:w w:val="100"/>
        <w:sz w:val="28"/>
      </w:rPr>
    </w:lvl>
    <w:lvl w:ilvl="2" w:tplc="CF24339C">
      <w:numFmt w:val="bullet"/>
      <w:lvlText w:val="•"/>
      <w:lvlJc w:val="left"/>
      <w:pPr>
        <w:ind w:left="3011" w:hanging="360"/>
      </w:pPr>
      <w:rPr>
        <w:rFonts w:hint="default"/>
      </w:rPr>
    </w:lvl>
    <w:lvl w:ilvl="3" w:tplc="73784C26">
      <w:numFmt w:val="bullet"/>
      <w:lvlText w:val="•"/>
      <w:lvlJc w:val="left"/>
      <w:pPr>
        <w:ind w:left="3942" w:hanging="360"/>
      </w:pPr>
      <w:rPr>
        <w:rFonts w:hint="default"/>
      </w:rPr>
    </w:lvl>
    <w:lvl w:ilvl="4" w:tplc="CA50175A">
      <w:numFmt w:val="bullet"/>
      <w:lvlText w:val="•"/>
      <w:lvlJc w:val="left"/>
      <w:pPr>
        <w:ind w:left="4873" w:hanging="360"/>
      </w:pPr>
      <w:rPr>
        <w:rFonts w:hint="default"/>
      </w:rPr>
    </w:lvl>
    <w:lvl w:ilvl="5" w:tplc="2BACBE7A">
      <w:numFmt w:val="bullet"/>
      <w:lvlText w:val="•"/>
      <w:lvlJc w:val="left"/>
      <w:pPr>
        <w:ind w:left="5804" w:hanging="360"/>
      </w:pPr>
      <w:rPr>
        <w:rFonts w:hint="default"/>
      </w:rPr>
    </w:lvl>
    <w:lvl w:ilvl="6" w:tplc="BDB68756">
      <w:numFmt w:val="bullet"/>
      <w:lvlText w:val="•"/>
      <w:lvlJc w:val="left"/>
      <w:pPr>
        <w:ind w:left="6735" w:hanging="360"/>
      </w:pPr>
      <w:rPr>
        <w:rFonts w:hint="default"/>
      </w:rPr>
    </w:lvl>
    <w:lvl w:ilvl="7" w:tplc="4F12DEE0">
      <w:numFmt w:val="bullet"/>
      <w:lvlText w:val="•"/>
      <w:lvlJc w:val="left"/>
      <w:pPr>
        <w:ind w:left="7666" w:hanging="360"/>
      </w:pPr>
      <w:rPr>
        <w:rFonts w:hint="default"/>
      </w:rPr>
    </w:lvl>
    <w:lvl w:ilvl="8" w:tplc="CDE688B4">
      <w:numFmt w:val="bullet"/>
      <w:lvlText w:val="•"/>
      <w:lvlJc w:val="left"/>
      <w:pPr>
        <w:ind w:left="8597" w:hanging="360"/>
      </w:pPr>
      <w:rPr>
        <w:rFonts w:hint="default"/>
      </w:rPr>
    </w:lvl>
  </w:abstractNum>
  <w:abstractNum w:abstractNumId="22" w15:restartNumberingAfterBreak="0">
    <w:nsid w:val="08E90BAE"/>
    <w:multiLevelType w:val="hybridMultilevel"/>
    <w:tmpl w:val="FFFFFFFF"/>
    <w:lvl w:ilvl="0" w:tplc="4C7A3F62">
      <w:numFmt w:val="bullet"/>
      <w:lvlText w:val="•"/>
      <w:lvlJc w:val="left"/>
      <w:pPr>
        <w:ind w:left="951" w:hanging="708"/>
      </w:pPr>
      <w:rPr>
        <w:rFonts w:ascii="Arial" w:eastAsia="Times New Roman" w:hAnsi="Arial" w:hint="default"/>
        <w:b w:val="0"/>
        <w:i w:val="0"/>
        <w:w w:val="100"/>
        <w:sz w:val="28"/>
      </w:rPr>
    </w:lvl>
    <w:lvl w:ilvl="1" w:tplc="235ABC70">
      <w:numFmt w:val="bullet"/>
      <w:lvlText w:val="•"/>
      <w:lvlJc w:val="left"/>
      <w:pPr>
        <w:ind w:left="1662" w:hanging="360"/>
      </w:pPr>
      <w:rPr>
        <w:rFonts w:ascii="Arial" w:eastAsia="Times New Roman" w:hAnsi="Arial" w:hint="default"/>
        <w:b w:val="0"/>
        <w:i w:val="0"/>
        <w:w w:val="100"/>
        <w:sz w:val="28"/>
      </w:rPr>
    </w:lvl>
    <w:lvl w:ilvl="2" w:tplc="9E9A29C0">
      <w:numFmt w:val="bullet"/>
      <w:lvlText w:val=""/>
      <w:lvlJc w:val="left"/>
      <w:pPr>
        <w:ind w:left="2022" w:hanging="360"/>
      </w:pPr>
      <w:rPr>
        <w:rFonts w:ascii="Symbol" w:eastAsia="Times New Roman" w:hAnsi="Symbol" w:hint="default"/>
        <w:b w:val="0"/>
        <w:i w:val="0"/>
        <w:w w:val="100"/>
        <w:sz w:val="28"/>
      </w:rPr>
    </w:lvl>
    <w:lvl w:ilvl="3" w:tplc="1750D7A0">
      <w:numFmt w:val="bullet"/>
      <w:lvlText w:val="•"/>
      <w:lvlJc w:val="left"/>
      <w:pPr>
        <w:ind w:left="2020" w:hanging="360"/>
      </w:pPr>
      <w:rPr>
        <w:rFonts w:hint="default"/>
      </w:rPr>
    </w:lvl>
    <w:lvl w:ilvl="4" w:tplc="AEB835DA">
      <w:numFmt w:val="bullet"/>
      <w:lvlText w:val="•"/>
      <w:lvlJc w:val="left"/>
      <w:pPr>
        <w:ind w:left="3225" w:hanging="360"/>
      </w:pPr>
      <w:rPr>
        <w:rFonts w:hint="default"/>
      </w:rPr>
    </w:lvl>
    <w:lvl w:ilvl="5" w:tplc="61CAD65C">
      <w:numFmt w:val="bullet"/>
      <w:lvlText w:val="•"/>
      <w:lvlJc w:val="left"/>
      <w:pPr>
        <w:ind w:left="4431" w:hanging="360"/>
      </w:pPr>
      <w:rPr>
        <w:rFonts w:hint="default"/>
      </w:rPr>
    </w:lvl>
    <w:lvl w:ilvl="6" w:tplc="02B63DEA">
      <w:numFmt w:val="bullet"/>
      <w:lvlText w:val="•"/>
      <w:lvlJc w:val="left"/>
      <w:pPr>
        <w:ind w:left="5636" w:hanging="360"/>
      </w:pPr>
      <w:rPr>
        <w:rFonts w:hint="default"/>
      </w:rPr>
    </w:lvl>
    <w:lvl w:ilvl="7" w:tplc="B52A8B8C">
      <w:numFmt w:val="bullet"/>
      <w:lvlText w:val="•"/>
      <w:lvlJc w:val="left"/>
      <w:pPr>
        <w:ind w:left="6842" w:hanging="360"/>
      </w:pPr>
      <w:rPr>
        <w:rFonts w:hint="default"/>
      </w:rPr>
    </w:lvl>
    <w:lvl w:ilvl="8" w:tplc="DB340918">
      <w:numFmt w:val="bullet"/>
      <w:lvlText w:val="•"/>
      <w:lvlJc w:val="left"/>
      <w:pPr>
        <w:ind w:left="8048" w:hanging="360"/>
      </w:pPr>
      <w:rPr>
        <w:rFonts w:hint="default"/>
      </w:rPr>
    </w:lvl>
  </w:abstractNum>
  <w:abstractNum w:abstractNumId="23" w15:restartNumberingAfterBreak="0">
    <w:nsid w:val="0CF37073"/>
    <w:multiLevelType w:val="hybridMultilevel"/>
    <w:tmpl w:val="FFFFFFFF"/>
    <w:lvl w:ilvl="0" w:tplc="A6F8F378">
      <w:numFmt w:val="bullet"/>
      <w:lvlText w:val="-"/>
      <w:lvlJc w:val="left"/>
      <w:pPr>
        <w:ind w:left="902" w:hanging="742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1" w:tplc="F0C65F9A">
      <w:numFmt w:val="bullet"/>
      <w:lvlText w:val="•"/>
      <w:lvlJc w:val="left"/>
      <w:pPr>
        <w:ind w:left="1160" w:hanging="742"/>
      </w:pPr>
      <w:rPr>
        <w:rFonts w:hint="default"/>
      </w:rPr>
    </w:lvl>
    <w:lvl w:ilvl="2" w:tplc="EF368EF6">
      <w:numFmt w:val="bullet"/>
      <w:lvlText w:val="•"/>
      <w:lvlJc w:val="left"/>
      <w:pPr>
        <w:ind w:left="2200" w:hanging="742"/>
      </w:pPr>
      <w:rPr>
        <w:rFonts w:hint="default"/>
      </w:rPr>
    </w:lvl>
    <w:lvl w:ilvl="3" w:tplc="EB141A0C">
      <w:numFmt w:val="bullet"/>
      <w:lvlText w:val="•"/>
      <w:lvlJc w:val="left"/>
      <w:pPr>
        <w:ind w:left="3241" w:hanging="742"/>
      </w:pPr>
      <w:rPr>
        <w:rFonts w:hint="default"/>
      </w:rPr>
    </w:lvl>
    <w:lvl w:ilvl="4" w:tplc="A9EC6E34">
      <w:numFmt w:val="bullet"/>
      <w:lvlText w:val="•"/>
      <w:lvlJc w:val="left"/>
      <w:pPr>
        <w:ind w:left="4282" w:hanging="742"/>
      </w:pPr>
      <w:rPr>
        <w:rFonts w:hint="default"/>
      </w:rPr>
    </w:lvl>
    <w:lvl w:ilvl="5" w:tplc="1C540D5A">
      <w:numFmt w:val="bullet"/>
      <w:lvlText w:val="•"/>
      <w:lvlJc w:val="left"/>
      <w:pPr>
        <w:ind w:left="5322" w:hanging="742"/>
      </w:pPr>
      <w:rPr>
        <w:rFonts w:hint="default"/>
      </w:rPr>
    </w:lvl>
    <w:lvl w:ilvl="6" w:tplc="AE22E0D0">
      <w:numFmt w:val="bullet"/>
      <w:lvlText w:val="•"/>
      <w:lvlJc w:val="left"/>
      <w:pPr>
        <w:ind w:left="6363" w:hanging="742"/>
      </w:pPr>
      <w:rPr>
        <w:rFonts w:hint="default"/>
      </w:rPr>
    </w:lvl>
    <w:lvl w:ilvl="7" w:tplc="16BC8F00">
      <w:numFmt w:val="bullet"/>
      <w:lvlText w:val="•"/>
      <w:lvlJc w:val="left"/>
      <w:pPr>
        <w:ind w:left="7404" w:hanging="742"/>
      </w:pPr>
      <w:rPr>
        <w:rFonts w:hint="default"/>
      </w:rPr>
    </w:lvl>
    <w:lvl w:ilvl="8" w:tplc="721E517E">
      <w:numFmt w:val="bullet"/>
      <w:lvlText w:val="•"/>
      <w:lvlJc w:val="left"/>
      <w:pPr>
        <w:ind w:left="8444" w:hanging="742"/>
      </w:pPr>
      <w:rPr>
        <w:rFonts w:hint="default"/>
      </w:rPr>
    </w:lvl>
  </w:abstractNum>
  <w:abstractNum w:abstractNumId="24" w15:restartNumberingAfterBreak="0">
    <w:nsid w:val="0D80125F"/>
    <w:multiLevelType w:val="hybridMultilevel"/>
    <w:tmpl w:val="04DCBD1A"/>
    <w:lvl w:ilvl="0" w:tplc="72F80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9CE8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68A0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2E1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DEB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2C7A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F68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A00B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B292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900C24"/>
    <w:multiLevelType w:val="hybridMultilevel"/>
    <w:tmpl w:val="FFFFFFFF"/>
    <w:lvl w:ilvl="0" w:tplc="04190001">
      <w:numFmt w:val="bullet"/>
      <w:lvlText w:val="-"/>
      <w:lvlJc w:val="left"/>
      <w:pPr>
        <w:ind w:left="909" w:hanging="276"/>
      </w:pPr>
      <w:rPr>
        <w:rFonts w:ascii="Times New Roman" w:eastAsia="Times New Roman" w:hAnsi="Times New Roman" w:hint="default"/>
        <w:w w:val="100"/>
      </w:rPr>
    </w:lvl>
    <w:lvl w:ilvl="1" w:tplc="04190003">
      <w:numFmt w:val="bullet"/>
      <w:lvlText w:val="-"/>
      <w:lvlJc w:val="left"/>
      <w:pPr>
        <w:ind w:left="902" w:hanging="164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2" w:tplc="04190005">
      <w:numFmt w:val="bullet"/>
      <w:lvlText w:val="•"/>
      <w:lvlJc w:val="left"/>
      <w:pPr>
        <w:ind w:left="2825" w:hanging="164"/>
      </w:pPr>
      <w:rPr>
        <w:rFonts w:hint="default"/>
      </w:rPr>
    </w:lvl>
    <w:lvl w:ilvl="3" w:tplc="04190001">
      <w:numFmt w:val="bullet"/>
      <w:lvlText w:val="•"/>
      <w:lvlJc w:val="left"/>
      <w:pPr>
        <w:ind w:left="3787" w:hanging="164"/>
      </w:pPr>
      <w:rPr>
        <w:rFonts w:hint="default"/>
      </w:rPr>
    </w:lvl>
    <w:lvl w:ilvl="4" w:tplc="04190003">
      <w:numFmt w:val="bullet"/>
      <w:lvlText w:val="•"/>
      <w:lvlJc w:val="left"/>
      <w:pPr>
        <w:ind w:left="4750" w:hanging="164"/>
      </w:pPr>
      <w:rPr>
        <w:rFonts w:hint="default"/>
      </w:rPr>
    </w:lvl>
    <w:lvl w:ilvl="5" w:tplc="04190005">
      <w:numFmt w:val="bullet"/>
      <w:lvlText w:val="•"/>
      <w:lvlJc w:val="left"/>
      <w:pPr>
        <w:ind w:left="5713" w:hanging="164"/>
      </w:pPr>
      <w:rPr>
        <w:rFonts w:hint="default"/>
      </w:rPr>
    </w:lvl>
    <w:lvl w:ilvl="6" w:tplc="04190001">
      <w:numFmt w:val="bullet"/>
      <w:lvlText w:val="•"/>
      <w:lvlJc w:val="left"/>
      <w:pPr>
        <w:ind w:left="6675" w:hanging="164"/>
      </w:pPr>
      <w:rPr>
        <w:rFonts w:hint="default"/>
      </w:rPr>
    </w:lvl>
    <w:lvl w:ilvl="7" w:tplc="04190003">
      <w:numFmt w:val="bullet"/>
      <w:lvlText w:val="•"/>
      <w:lvlJc w:val="left"/>
      <w:pPr>
        <w:ind w:left="7638" w:hanging="164"/>
      </w:pPr>
      <w:rPr>
        <w:rFonts w:hint="default"/>
      </w:rPr>
    </w:lvl>
    <w:lvl w:ilvl="8" w:tplc="04190005">
      <w:numFmt w:val="bullet"/>
      <w:lvlText w:val="•"/>
      <w:lvlJc w:val="left"/>
      <w:pPr>
        <w:ind w:left="8601" w:hanging="164"/>
      </w:pPr>
      <w:rPr>
        <w:rFonts w:hint="default"/>
      </w:rPr>
    </w:lvl>
  </w:abstractNum>
  <w:abstractNum w:abstractNumId="26" w15:restartNumberingAfterBreak="0">
    <w:nsid w:val="0E686DDB"/>
    <w:multiLevelType w:val="hybridMultilevel"/>
    <w:tmpl w:val="68365536"/>
    <w:lvl w:ilvl="0" w:tplc="E1BA3F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1E024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0487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A5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AA28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7E86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7A24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62A3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9AD0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12C0176"/>
    <w:multiLevelType w:val="hybridMultilevel"/>
    <w:tmpl w:val="788291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8D0C6A"/>
    <w:multiLevelType w:val="hybridMultilevel"/>
    <w:tmpl w:val="FFFFFFFF"/>
    <w:lvl w:ilvl="0" w:tplc="0419000D">
      <w:numFmt w:val="bullet"/>
      <w:lvlText w:val="-"/>
      <w:lvlJc w:val="left"/>
      <w:pPr>
        <w:ind w:left="1424" w:hanging="483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1" w:tplc="04190003">
      <w:numFmt w:val="bullet"/>
      <w:lvlText w:val="•"/>
      <w:lvlJc w:val="left"/>
      <w:pPr>
        <w:ind w:left="1474" w:hanging="360"/>
      </w:pPr>
      <w:rPr>
        <w:rFonts w:ascii="Arial" w:eastAsia="Times New Roman" w:hAnsi="Arial" w:hint="default"/>
        <w:b w:val="0"/>
        <w:i w:val="0"/>
        <w:w w:val="100"/>
        <w:sz w:val="28"/>
      </w:rPr>
    </w:lvl>
    <w:lvl w:ilvl="2" w:tplc="04190005">
      <w:numFmt w:val="bullet"/>
      <w:lvlText w:val="•"/>
      <w:lvlJc w:val="left"/>
      <w:pPr>
        <w:ind w:left="2477" w:hanging="360"/>
      </w:pPr>
      <w:rPr>
        <w:rFonts w:hint="default"/>
      </w:rPr>
    </w:lvl>
    <w:lvl w:ilvl="3" w:tplc="04190001">
      <w:numFmt w:val="bullet"/>
      <w:lvlText w:val="•"/>
      <w:lvlJc w:val="left"/>
      <w:pPr>
        <w:ind w:left="3475" w:hanging="360"/>
      </w:pPr>
      <w:rPr>
        <w:rFonts w:hint="default"/>
      </w:rPr>
    </w:lvl>
    <w:lvl w:ilvl="4" w:tplc="04190003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04190005">
      <w:numFmt w:val="bullet"/>
      <w:lvlText w:val="•"/>
      <w:lvlJc w:val="left"/>
      <w:pPr>
        <w:ind w:left="5470" w:hanging="360"/>
      </w:pPr>
      <w:rPr>
        <w:rFonts w:hint="default"/>
      </w:rPr>
    </w:lvl>
    <w:lvl w:ilvl="6" w:tplc="04190001">
      <w:numFmt w:val="bullet"/>
      <w:lvlText w:val="•"/>
      <w:lvlJc w:val="left"/>
      <w:pPr>
        <w:ind w:left="6468" w:hanging="360"/>
      </w:pPr>
      <w:rPr>
        <w:rFonts w:hint="default"/>
      </w:rPr>
    </w:lvl>
    <w:lvl w:ilvl="7" w:tplc="04190003">
      <w:numFmt w:val="bullet"/>
      <w:lvlText w:val="•"/>
      <w:lvlJc w:val="left"/>
      <w:pPr>
        <w:ind w:left="7466" w:hanging="360"/>
      </w:pPr>
      <w:rPr>
        <w:rFonts w:hint="default"/>
      </w:rPr>
    </w:lvl>
    <w:lvl w:ilvl="8" w:tplc="04190005">
      <w:numFmt w:val="bullet"/>
      <w:lvlText w:val="•"/>
      <w:lvlJc w:val="left"/>
      <w:pPr>
        <w:ind w:left="8463" w:hanging="360"/>
      </w:pPr>
      <w:rPr>
        <w:rFonts w:hint="default"/>
      </w:rPr>
    </w:lvl>
  </w:abstractNum>
  <w:abstractNum w:abstractNumId="29" w15:restartNumberingAfterBreak="0">
    <w:nsid w:val="16667406"/>
    <w:multiLevelType w:val="hybridMultilevel"/>
    <w:tmpl w:val="FFFFFFFF"/>
    <w:lvl w:ilvl="0" w:tplc="D640F642">
      <w:start w:val="1"/>
      <w:numFmt w:val="decimal"/>
      <w:lvlText w:val="%1."/>
      <w:lvlJc w:val="left"/>
      <w:pPr>
        <w:ind w:left="122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D0D4FBFE">
      <w:numFmt w:val="bullet"/>
      <w:lvlText w:val="•"/>
      <w:lvlJc w:val="left"/>
      <w:pPr>
        <w:ind w:left="2143" w:hanging="281"/>
      </w:pPr>
      <w:rPr>
        <w:rFonts w:hint="default"/>
      </w:rPr>
    </w:lvl>
    <w:lvl w:ilvl="2" w:tplc="D6948170">
      <w:numFmt w:val="bullet"/>
      <w:lvlText w:val="•"/>
      <w:lvlJc w:val="left"/>
      <w:pPr>
        <w:ind w:left="3067" w:hanging="281"/>
      </w:pPr>
      <w:rPr>
        <w:rFonts w:hint="default"/>
      </w:rPr>
    </w:lvl>
    <w:lvl w:ilvl="3" w:tplc="3C0C0F72">
      <w:numFmt w:val="bullet"/>
      <w:lvlText w:val="•"/>
      <w:lvlJc w:val="left"/>
      <w:pPr>
        <w:ind w:left="3991" w:hanging="281"/>
      </w:pPr>
      <w:rPr>
        <w:rFonts w:hint="default"/>
      </w:rPr>
    </w:lvl>
    <w:lvl w:ilvl="4" w:tplc="CAFEFEEA">
      <w:numFmt w:val="bullet"/>
      <w:lvlText w:val="•"/>
      <w:lvlJc w:val="left"/>
      <w:pPr>
        <w:ind w:left="4915" w:hanging="281"/>
      </w:pPr>
      <w:rPr>
        <w:rFonts w:hint="default"/>
      </w:rPr>
    </w:lvl>
    <w:lvl w:ilvl="5" w:tplc="D9F06E68">
      <w:numFmt w:val="bullet"/>
      <w:lvlText w:val="•"/>
      <w:lvlJc w:val="left"/>
      <w:pPr>
        <w:ind w:left="5839" w:hanging="281"/>
      </w:pPr>
      <w:rPr>
        <w:rFonts w:hint="default"/>
      </w:rPr>
    </w:lvl>
    <w:lvl w:ilvl="6" w:tplc="213E9DC0">
      <w:numFmt w:val="bullet"/>
      <w:lvlText w:val="•"/>
      <w:lvlJc w:val="left"/>
      <w:pPr>
        <w:ind w:left="6763" w:hanging="281"/>
      </w:pPr>
      <w:rPr>
        <w:rFonts w:hint="default"/>
      </w:rPr>
    </w:lvl>
    <w:lvl w:ilvl="7" w:tplc="493AB1BE">
      <w:numFmt w:val="bullet"/>
      <w:lvlText w:val="•"/>
      <w:lvlJc w:val="left"/>
      <w:pPr>
        <w:ind w:left="7687" w:hanging="281"/>
      </w:pPr>
      <w:rPr>
        <w:rFonts w:hint="default"/>
      </w:rPr>
    </w:lvl>
    <w:lvl w:ilvl="8" w:tplc="66821434">
      <w:numFmt w:val="bullet"/>
      <w:lvlText w:val="•"/>
      <w:lvlJc w:val="left"/>
      <w:pPr>
        <w:ind w:left="8611" w:hanging="281"/>
      </w:pPr>
      <w:rPr>
        <w:rFonts w:hint="default"/>
      </w:rPr>
    </w:lvl>
  </w:abstractNum>
  <w:abstractNum w:abstractNumId="30" w15:restartNumberingAfterBreak="0">
    <w:nsid w:val="1AF30F96"/>
    <w:multiLevelType w:val="hybridMultilevel"/>
    <w:tmpl w:val="21261A44"/>
    <w:lvl w:ilvl="0" w:tplc="B63EFF7A">
      <w:start w:val="1"/>
      <w:numFmt w:val="bullet"/>
      <w:lvlText w:val=""/>
      <w:lvlJc w:val="left"/>
      <w:rPr>
        <w:rFonts w:ascii="Wingdings" w:hAnsi="Wingdings" w:hint="default"/>
      </w:rPr>
    </w:lvl>
    <w:lvl w:ilvl="1" w:tplc="92C87DB6">
      <w:start w:val="1"/>
      <w:numFmt w:val="bullet"/>
      <w:lvlText w:val=""/>
      <w:lvlJc w:val="left"/>
    </w:lvl>
    <w:lvl w:ilvl="2" w:tplc="0B367C8C">
      <w:start w:val="1"/>
      <w:numFmt w:val="bullet"/>
      <w:lvlText w:val=""/>
      <w:lvlJc w:val="left"/>
    </w:lvl>
    <w:lvl w:ilvl="3" w:tplc="94ECBEB0">
      <w:start w:val="1"/>
      <w:numFmt w:val="bullet"/>
      <w:lvlText w:val=""/>
      <w:lvlJc w:val="left"/>
    </w:lvl>
    <w:lvl w:ilvl="4" w:tplc="F78A2B54">
      <w:start w:val="1"/>
      <w:numFmt w:val="bullet"/>
      <w:lvlText w:val=""/>
      <w:lvlJc w:val="left"/>
    </w:lvl>
    <w:lvl w:ilvl="5" w:tplc="7D328A2C">
      <w:start w:val="1"/>
      <w:numFmt w:val="bullet"/>
      <w:lvlText w:val=""/>
      <w:lvlJc w:val="left"/>
    </w:lvl>
    <w:lvl w:ilvl="6" w:tplc="36EEA668">
      <w:start w:val="1"/>
      <w:numFmt w:val="bullet"/>
      <w:lvlText w:val=""/>
      <w:lvlJc w:val="left"/>
    </w:lvl>
    <w:lvl w:ilvl="7" w:tplc="8496055C">
      <w:start w:val="1"/>
      <w:numFmt w:val="bullet"/>
      <w:lvlText w:val=""/>
      <w:lvlJc w:val="left"/>
    </w:lvl>
    <w:lvl w:ilvl="8" w:tplc="FA1830A2">
      <w:start w:val="1"/>
      <w:numFmt w:val="bullet"/>
      <w:lvlText w:val=""/>
      <w:lvlJc w:val="left"/>
    </w:lvl>
  </w:abstractNum>
  <w:abstractNum w:abstractNumId="31" w15:restartNumberingAfterBreak="0">
    <w:nsid w:val="1FAE20AE"/>
    <w:multiLevelType w:val="hybridMultilevel"/>
    <w:tmpl w:val="E2324FCA"/>
    <w:lvl w:ilvl="0" w:tplc="0419000D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1AF6B77"/>
    <w:multiLevelType w:val="hybridMultilevel"/>
    <w:tmpl w:val="F8A8EE5C"/>
    <w:lvl w:ilvl="0" w:tplc="0419000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6787849"/>
    <w:multiLevelType w:val="hybridMultilevel"/>
    <w:tmpl w:val="EF1A38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8992FAE"/>
    <w:multiLevelType w:val="hybridMultilevel"/>
    <w:tmpl w:val="FFFFFFFF"/>
    <w:lvl w:ilvl="0" w:tplc="0419000D">
      <w:numFmt w:val="bullet"/>
      <w:lvlText w:val="-"/>
      <w:lvlJc w:val="left"/>
      <w:pPr>
        <w:ind w:left="902" w:hanging="310"/>
      </w:pPr>
      <w:rPr>
        <w:rFonts w:ascii="Times New Roman" w:eastAsia="Times New Roman" w:hAnsi="Times New Roman" w:hint="default"/>
        <w:b/>
        <w:i/>
        <w:w w:val="100"/>
        <w:sz w:val="28"/>
      </w:rPr>
    </w:lvl>
    <w:lvl w:ilvl="1" w:tplc="04190003">
      <w:numFmt w:val="bullet"/>
      <w:lvlText w:val="•"/>
      <w:lvlJc w:val="left"/>
      <w:pPr>
        <w:ind w:left="1862" w:hanging="310"/>
      </w:pPr>
      <w:rPr>
        <w:rFonts w:hint="default"/>
      </w:rPr>
    </w:lvl>
    <w:lvl w:ilvl="2" w:tplc="04190005">
      <w:numFmt w:val="bullet"/>
      <w:lvlText w:val="•"/>
      <w:lvlJc w:val="left"/>
      <w:pPr>
        <w:ind w:left="2825" w:hanging="310"/>
      </w:pPr>
      <w:rPr>
        <w:rFonts w:hint="default"/>
      </w:rPr>
    </w:lvl>
    <w:lvl w:ilvl="3" w:tplc="04190001">
      <w:numFmt w:val="bullet"/>
      <w:lvlText w:val="•"/>
      <w:lvlJc w:val="left"/>
      <w:pPr>
        <w:ind w:left="3787" w:hanging="310"/>
      </w:pPr>
      <w:rPr>
        <w:rFonts w:hint="default"/>
      </w:rPr>
    </w:lvl>
    <w:lvl w:ilvl="4" w:tplc="04190003">
      <w:numFmt w:val="bullet"/>
      <w:lvlText w:val="•"/>
      <w:lvlJc w:val="left"/>
      <w:pPr>
        <w:ind w:left="4750" w:hanging="310"/>
      </w:pPr>
      <w:rPr>
        <w:rFonts w:hint="default"/>
      </w:rPr>
    </w:lvl>
    <w:lvl w:ilvl="5" w:tplc="04190005">
      <w:numFmt w:val="bullet"/>
      <w:lvlText w:val="•"/>
      <w:lvlJc w:val="left"/>
      <w:pPr>
        <w:ind w:left="5713" w:hanging="310"/>
      </w:pPr>
      <w:rPr>
        <w:rFonts w:hint="default"/>
      </w:rPr>
    </w:lvl>
    <w:lvl w:ilvl="6" w:tplc="04190001">
      <w:numFmt w:val="bullet"/>
      <w:lvlText w:val="•"/>
      <w:lvlJc w:val="left"/>
      <w:pPr>
        <w:ind w:left="6675" w:hanging="310"/>
      </w:pPr>
      <w:rPr>
        <w:rFonts w:hint="default"/>
      </w:rPr>
    </w:lvl>
    <w:lvl w:ilvl="7" w:tplc="04190003">
      <w:numFmt w:val="bullet"/>
      <w:lvlText w:val="•"/>
      <w:lvlJc w:val="left"/>
      <w:pPr>
        <w:ind w:left="7638" w:hanging="310"/>
      </w:pPr>
      <w:rPr>
        <w:rFonts w:hint="default"/>
      </w:rPr>
    </w:lvl>
    <w:lvl w:ilvl="8" w:tplc="04190005">
      <w:numFmt w:val="bullet"/>
      <w:lvlText w:val="•"/>
      <w:lvlJc w:val="left"/>
      <w:pPr>
        <w:ind w:left="8601" w:hanging="310"/>
      </w:pPr>
      <w:rPr>
        <w:rFonts w:hint="default"/>
      </w:rPr>
    </w:lvl>
  </w:abstractNum>
  <w:abstractNum w:abstractNumId="35" w15:restartNumberingAfterBreak="0">
    <w:nsid w:val="2F54789A"/>
    <w:multiLevelType w:val="hybridMultilevel"/>
    <w:tmpl w:val="E0D02C62"/>
    <w:lvl w:ilvl="0" w:tplc="C0DC3122">
      <w:start w:val="1"/>
      <w:numFmt w:val="bullet"/>
      <w:lvlText w:val=""/>
      <w:lvlJc w:val="left"/>
      <w:pPr>
        <w:tabs>
          <w:tab w:val="num" w:pos="2918"/>
        </w:tabs>
        <w:ind w:left="2918" w:hanging="360"/>
      </w:pPr>
      <w:rPr>
        <w:rFonts w:ascii="Symbol" w:hAnsi="Symbol" w:hint="default"/>
        <w:sz w:val="20"/>
        <w:szCs w:val="20"/>
      </w:rPr>
    </w:lvl>
    <w:lvl w:ilvl="1" w:tplc="391C320E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  <w:sz w:val="20"/>
        <w:szCs w:val="20"/>
      </w:rPr>
    </w:lvl>
    <w:lvl w:ilvl="2" w:tplc="C736EBF4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AA169150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1AE29D8A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30E66DA4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B688145E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A322DDE4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1E5C0A18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6" w15:restartNumberingAfterBreak="0">
    <w:nsid w:val="30D6509C"/>
    <w:multiLevelType w:val="hybridMultilevel"/>
    <w:tmpl w:val="5ECE9F06"/>
    <w:lvl w:ilvl="0" w:tplc="77FA0F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368A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8BE04AA"/>
    <w:multiLevelType w:val="hybridMultilevel"/>
    <w:tmpl w:val="4DB823AA"/>
    <w:lvl w:ilvl="0" w:tplc="0419000D">
      <w:start w:val="3"/>
      <w:numFmt w:val="decimal"/>
      <w:lvlText w:val="%1"/>
      <w:lvlJc w:val="left"/>
      <w:pPr>
        <w:ind w:left="4094" w:hanging="493"/>
      </w:pPr>
      <w:rPr>
        <w:rFonts w:cs="Times New Roman" w:hint="default"/>
      </w:rPr>
    </w:lvl>
    <w:lvl w:ilvl="1" w:tplc="04190003">
      <w:numFmt w:val="none"/>
      <w:lvlText w:val=""/>
      <w:lvlJc w:val="left"/>
      <w:pPr>
        <w:tabs>
          <w:tab w:val="num" w:pos="360"/>
        </w:tabs>
      </w:pPr>
    </w:lvl>
    <w:lvl w:ilvl="2" w:tplc="04190005">
      <w:numFmt w:val="bullet"/>
      <w:lvlText w:val="•"/>
      <w:lvlJc w:val="left"/>
      <w:pPr>
        <w:ind w:left="5385" w:hanging="493"/>
      </w:pPr>
      <w:rPr>
        <w:rFonts w:hint="default"/>
      </w:rPr>
    </w:lvl>
    <w:lvl w:ilvl="3" w:tplc="04190001">
      <w:numFmt w:val="bullet"/>
      <w:lvlText w:val="•"/>
      <w:lvlJc w:val="left"/>
      <w:pPr>
        <w:ind w:left="6027" w:hanging="493"/>
      </w:pPr>
      <w:rPr>
        <w:rFonts w:hint="default"/>
      </w:rPr>
    </w:lvl>
    <w:lvl w:ilvl="4" w:tplc="04190003">
      <w:numFmt w:val="bullet"/>
      <w:lvlText w:val="•"/>
      <w:lvlJc w:val="left"/>
      <w:pPr>
        <w:ind w:left="6670" w:hanging="493"/>
      </w:pPr>
      <w:rPr>
        <w:rFonts w:hint="default"/>
      </w:rPr>
    </w:lvl>
    <w:lvl w:ilvl="5" w:tplc="04190005">
      <w:numFmt w:val="bullet"/>
      <w:lvlText w:val="•"/>
      <w:lvlJc w:val="left"/>
      <w:pPr>
        <w:ind w:left="7313" w:hanging="493"/>
      </w:pPr>
      <w:rPr>
        <w:rFonts w:hint="default"/>
      </w:rPr>
    </w:lvl>
    <w:lvl w:ilvl="6" w:tplc="04190001">
      <w:numFmt w:val="bullet"/>
      <w:lvlText w:val="•"/>
      <w:lvlJc w:val="left"/>
      <w:pPr>
        <w:ind w:left="7955" w:hanging="493"/>
      </w:pPr>
      <w:rPr>
        <w:rFonts w:hint="default"/>
      </w:rPr>
    </w:lvl>
    <w:lvl w:ilvl="7" w:tplc="04190003">
      <w:numFmt w:val="bullet"/>
      <w:lvlText w:val="•"/>
      <w:lvlJc w:val="left"/>
      <w:pPr>
        <w:ind w:left="8598" w:hanging="493"/>
      </w:pPr>
      <w:rPr>
        <w:rFonts w:hint="default"/>
      </w:rPr>
    </w:lvl>
    <w:lvl w:ilvl="8" w:tplc="04190005">
      <w:numFmt w:val="bullet"/>
      <w:lvlText w:val="•"/>
      <w:lvlJc w:val="left"/>
      <w:pPr>
        <w:ind w:left="9241" w:hanging="493"/>
      </w:pPr>
      <w:rPr>
        <w:rFonts w:hint="default"/>
      </w:rPr>
    </w:lvl>
  </w:abstractNum>
  <w:abstractNum w:abstractNumId="38" w15:restartNumberingAfterBreak="0">
    <w:nsid w:val="3C1A7BB7"/>
    <w:multiLevelType w:val="hybridMultilevel"/>
    <w:tmpl w:val="00BA4C1C"/>
    <w:lvl w:ilvl="0" w:tplc="A93E58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E48C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EC16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CAF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3EAC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22A3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BAE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54EB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F46C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DE3D34"/>
    <w:multiLevelType w:val="hybridMultilevel"/>
    <w:tmpl w:val="FFFFFFFF"/>
    <w:lvl w:ilvl="0" w:tplc="0419000D">
      <w:start w:val="1"/>
      <w:numFmt w:val="decimal"/>
      <w:lvlText w:val="%1."/>
      <w:lvlJc w:val="left"/>
      <w:pPr>
        <w:ind w:left="2454" w:hanging="4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04190003">
      <w:numFmt w:val="bullet"/>
      <w:lvlText w:val="-"/>
      <w:lvlJc w:val="left"/>
      <w:pPr>
        <w:ind w:left="902" w:hanging="195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2" w:tplc="04190005">
      <w:numFmt w:val="bullet"/>
      <w:lvlText w:val="•"/>
      <w:lvlJc w:val="left"/>
      <w:pPr>
        <w:ind w:left="2825" w:hanging="195"/>
      </w:pPr>
      <w:rPr>
        <w:rFonts w:hint="default"/>
      </w:rPr>
    </w:lvl>
    <w:lvl w:ilvl="3" w:tplc="04190001">
      <w:numFmt w:val="bullet"/>
      <w:lvlText w:val="•"/>
      <w:lvlJc w:val="left"/>
      <w:pPr>
        <w:ind w:left="3787" w:hanging="195"/>
      </w:pPr>
      <w:rPr>
        <w:rFonts w:hint="default"/>
      </w:rPr>
    </w:lvl>
    <w:lvl w:ilvl="4" w:tplc="04190003">
      <w:numFmt w:val="bullet"/>
      <w:lvlText w:val="•"/>
      <w:lvlJc w:val="left"/>
      <w:pPr>
        <w:ind w:left="4750" w:hanging="195"/>
      </w:pPr>
      <w:rPr>
        <w:rFonts w:hint="default"/>
      </w:rPr>
    </w:lvl>
    <w:lvl w:ilvl="5" w:tplc="04190005">
      <w:numFmt w:val="bullet"/>
      <w:lvlText w:val="•"/>
      <w:lvlJc w:val="left"/>
      <w:pPr>
        <w:ind w:left="5713" w:hanging="195"/>
      </w:pPr>
      <w:rPr>
        <w:rFonts w:hint="default"/>
      </w:rPr>
    </w:lvl>
    <w:lvl w:ilvl="6" w:tplc="04190001">
      <w:numFmt w:val="bullet"/>
      <w:lvlText w:val="•"/>
      <w:lvlJc w:val="left"/>
      <w:pPr>
        <w:ind w:left="6675" w:hanging="195"/>
      </w:pPr>
      <w:rPr>
        <w:rFonts w:hint="default"/>
      </w:rPr>
    </w:lvl>
    <w:lvl w:ilvl="7" w:tplc="04190003">
      <w:numFmt w:val="bullet"/>
      <w:lvlText w:val="•"/>
      <w:lvlJc w:val="left"/>
      <w:pPr>
        <w:ind w:left="7638" w:hanging="195"/>
      </w:pPr>
      <w:rPr>
        <w:rFonts w:hint="default"/>
      </w:rPr>
    </w:lvl>
    <w:lvl w:ilvl="8" w:tplc="04190005">
      <w:numFmt w:val="bullet"/>
      <w:lvlText w:val="•"/>
      <w:lvlJc w:val="left"/>
      <w:pPr>
        <w:ind w:left="8601" w:hanging="195"/>
      </w:pPr>
      <w:rPr>
        <w:rFonts w:hint="default"/>
      </w:rPr>
    </w:lvl>
  </w:abstractNum>
  <w:abstractNum w:abstractNumId="40" w15:restartNumberingAfterBreak="0">
    <w:nsid w:val="4786327F"/>
    <w:multiLevelType w:val="hybridMultilevel"/>
    <w:tmpl w:val="DBF04896"/>
    <w:lvl w:ilvl="0" w:tplc="79948E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16248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44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20AB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8E56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D40A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A8B6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00A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62B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0C0278"/>
    <w:multiLevelType w:val="hybridMultilevel"/>
    <w:tmpl w:val="FFFFFFFF"/>
    <w:lvl w:ilvl="0" w:tplc="0419000D">
      <w:start w:val="1"/>
      <w:numFmt w:val="decimal"/>
      <w:lvlText w:val="%1)"/>
      <w:lvlJc w:val="left"/>
      <w:pPr>
        <w:ind w:left="902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04190003">
      <w:start w:val="1"/>
      <w:numFmt w:val="decimal"/>
      <w:lvlText w:val="%2"/>
      <w:lvlJc w:val="left"/>
      <w:pPr>
        <w:ind w:left="902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2" w:tplc="04190005">
      <w:numFmt w:val="bullet"/>
      <w:lvlText w:val="-"/>
      <w:lvlJc w:val="left"/>
      <w:pPr>
        <w:ind w:left="902" w:hanging="430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3" w:tplc="04190001">
      <w:numFmt w:val="bullet"/>
      <w:lvlText w:val="•"/>
      <w:lvlJc w:val="left"/>
      <w:pPr>
        <w:ind w:left="3787" w:hanging="430"/>
      </w:pPr>
      <w:rPr>
        <w:rFonts w:hint="default"/>
      </w:rPr>
    </w:lvl>
    <w:lvl w:ilvl="4" w:tplc="04190003">
      <w:numFmt w:val="bullet"/>
      <w:lvlText w:val="•"/>
      <w:lvlJc w:val="left"/>
      <w:pPr>
        <w:ind w:left="4750" w:hanging="430"/>
      </w:pPr>
      <w:rPr>
        <w:rFonts w:hint="default"/>
      </w:rPr>
    </w:lvl>
    <w:lvl w:ilvl="5" w:tplc="04190005">
      <w:numFmt w:val="bullet"/>
      <w:lvlText w:val="•"/>
      <w:lvlJc w:val="left"/>
      <w:pPr>
        <w:ind w:left="5713" w:hanging="430"/>
      </w:pPr>
      <w:rPr>
        <w:rFonts w:hint="default"/>
      </w:rPr>
    </w:lvl>
    <w:lvl w:ilvl="6" w:tplc="04190001">
      <w:numFmt w:val="bullet"/>
      <w:lvlText w:val="•"/>
      <w:lvlJc w:val="left"/>
      <w:pPr>
        <w:ind w:left="6675" w:hanging="430"/>
      </w:pPr>
      <w:rPr>
        <w:rFonts w:hint="default"/>
      </w:rPr>
    </w:lvl>
    <w:lvl w:ilvl="7" w:tplc="04190003">
      <w:numFmt w:val="bullet"/>
      <w:lvlText w:val="•"/>
      <w:lvlJc w:val="left"/>
      <w:pPr>
        <w:ind w:left="7638" w:hanging="430"/>
      </w:pPr>
      <w:rPr>
        <w:rFonts w:hint="default"/>
      </w:rPr>
    </w:lvl>
    <w:lvl w:ilvl="8" w:tplc="04190005">
      <w:numFmt w:val="bullet"/>
      <w:lvlText w:val="•"/>
      <w:lvlJc w:val="left"/>
      <w:pPr>
        <w:ind w:left="8601" w:hanging="430"/>
      </w:pPr>
      <w:rPr>
        <w:rFonts w:hint="default"/>
      </w:rPr>
    </w:lvl>
  </w:abstractNum>
  <w:abstractNum w:abstractNumId="42" w15:restartNumberingAfterBreak="0">
    <w:nsid w:val="4E640988"/>
    <w:multiLevelType w:val="hybridMultilevel"/>
    <w:tmpl w:val="8C2E45EA"/>
    <w:lvl w:ilvl="0" w:tplc="C39A6526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EFEEFFCE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7687A5C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772A0AB6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4E884EDA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96A6E632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9892C06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81E00CA4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6A4EBEA0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519B7F8B"/>
    <w:multiLevelType w:val="hybridMultilevel"/>
    <w:tmpl w:val="FFFFFFFF"/>
    <w:lvl w:ilvl="0" w:tplc="0419000F">
      <w:numFmt w:val="bullet"/>
      <w:lvlText w:val="–"/>
      <w:lvlJc w:val="left"/>
      <w:pPr>
        <w:ind w:left="902" w:hanging="231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1" w:tplc="04190019">
      <w:numFmt w:val="bullet"/>
      <w:lvlText w:val=""/>
      <w:lvlJc w:val="left"/>
      <w:pPr>
        <w:ind w:left="1403" w:hanging="360"/>
      </w:pPr>
      <w:rPr>
        <w:rFonts w:ascii="Symbol" w:eastAsia="Times New Roman" w:hAnsi="Symbol" w:hint="default"/>
        <w:b w:val="0"/>
        <w:i w:val="0"/>
        <w:w w:val="100"/>
        <w:sz w:val="28"/>
      </w:rPr>
    </w:lvl>
    <w:lvl w:ilvl="2" w:tplc="0419001B">
      <w:numFmt w:val="bullet"/>
      <w:lvlText w:val=""/>
      <w:lvlJc w:val="left"/>
      <w:pPr>
        <w:ind w:left="1622" w:hanging="360"/>
      </w:pPr>
      <w:rPr>
        <w:rFonts w:ascii="Symbol" w:eastAsia="Times New Roman" w:hAnsi="Symbol" w:hint="default"/>
        <w:b w:val="0"/>
        <w:i w:val="0"/>
        <w:w w:val="100"/>
        <w:sz w:val="28"/>
      </w:rPr>
    </w:lvl>
    <w:lvl w:ilvl="3" w:tplc="0419000F">
      <w:numFmt w:val="bullet"/>
      <w:lvlText w:val="•"/>
      <w:lvlJc w:val="left"/>
      <w:pPr>
        <w:ind w:left="921" w:hanging="171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4" w:tplc="04190019">
      <w:numFmt w:val="bullet"/>
      <w:lvlText w:val="•"/>
      <w:lvlJc w:val="left"/>
      <w:pPr>
        <w:ind w:left="1622" w:hanging="132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5" w:tplc="0419001B">
      <w:numFmt w:val="bullet"/>
      <w:lvlText w:val="•"/>
      <w:lvlJc w:val="left"/>
      <w:pPr>
        <w:ind w:left="4164" w:hanging="132"/>
      </w:pPr>
      <w:rPr>
        <w:rFonts w:hint="default"/>
      </w:rPr>
    </w:lvl>
    <w:lvl w:ilvl="6" w:tplc="0419000F">
      <w:numFmt w:val="bullet"/>
      <w:lvlText w:val="•"/>
      <w:lvlJc w:val="left"/>
      <w:pPr>
        <w:ind w:left="5437" w:hanging="132"/>
      </w:pPr>
      <w:rPr>
        <w:rFonts w:hint="default"/>
      </w:rPr>
    </w:lvl>
    <w:lvl w:ilvl="7" w:tplc="04190019">
      <w:numFmt w:val="bullet"/>
      <w:lvlText w:val="•"/>
      <w:lvlJc w:val="left"/>
      <w:pPr>
        <w:ind w:left="6709" w:hanging="132"/>
      </w:pPr>
      <w:rPr>
        <w:rFonts w:hint="default"/>
      </w:rPr>
    </w:lvl>
    <w:lvl w:ilvl="8" w:tplc="0419001B">
      <w:numFmt w:val="bullet"/>
      <w:lvlText w:val="•"/>
      <w:lvlJc w:val="left"/>
      <w:pPr>
        <w:ind w:left="7981" w:hanging="132"/>
      </w:pPr>
      <w:rPr>
        <w:rFonts w:hint="default"/>
      </w:rPr>
    </w:lvl>
  </w:abstractNum>
  <w:abstractNum w:abstractNumId="44" w15:restartNumberingAfterBreak="0">
    <w:nsid w:val="559F72D1"/>
    <w:multiLevelType w:val="hybridMultilevel"/>
    <w:tmpl w:val="12604FD6"/>
    <w:lvl w:ilvl="0" w:tplc="89FE7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5A9F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64B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900F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BC17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628B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CA4B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C4F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CE39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8686885"/>
    <w:multiLevelType w:val="hybridMultilevel"/>
    <w:tmpl w:val="FFFFFFFF"/>
    <w:lvl w:ilvl="0" w:tplc="04190001">
      <w:numFmt w:val="bullet"/>
      <w:lvlText w:val="-"/>
      <w:lvlJc w:val="left"/>
      <w:pPr>
        <w:ind w:left="902" w:hanging="164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1" w:tplc="04190003">
      <w:numFmt w:val="bullet"/>
      <w:lvlText w:val="•"/>
      <w:lvlJc w:val="left"/>
      <w:pPr>
        <w:ind w:left="1862" w:hanging="164"/>
      </w:pPr>
      <w:rPr>
        <w:rFonts w:hint="default"/>
      </w:rPr>
    </w:lvl>
    <w:lvl w:ilvl="2" w:tplc="04190005">
      <w:numFmt w:val="bullet"/>
      <w:lvlText w:val="•"/>
      <w:lvlJc w:val="left"/>
      <w:pPr>
        <w:ind w:left="2825" w:hanging="164"/>
      </w:pPr>
      <w:rPr>
        <w:rFonts w:hint="default"/>
      </w:rPr>
    </w:lvl>
    <w:lvl w:ilvl="3" w:tplc="04190001">
      <w:numFmt w:val="bullet"/>
      <w:lvlText w:val="•"/>
      <w:lvlJc w:val="left"/>
      <w:pPr>
        <w:ind w:left="3787" w:hanging="164"/>
      </w:pPr>
      <w:rPr>
        <w:rFonts w:hint="default"/>
      </w:rPr>
    </w:lvl>
    <w:lvl w:ilvl="4" w:tplc="04190003">
      <w:numFmt w:val="bullet"/>
      <w:lvlText w:val="•"/>
      <w:lvlJc w:val="left"/>
      <w:pPr>
        <w:ind w:left="4750" w:hanging="164"/>
      </w:pPr>
      <w:rPr>
        <w:rFonts w:hint="default"/>
      </w:rPr>
    </w:lvl>
    <w:lvl w:ilvl="5" w:tplc="04190005">
      <w:numFmt w:val="bullet"/>
      <w:lvlText w:val="•"/>
      <w:lvlJc w:val="left"/>
      <w:pPr>
        <w:ind w:left="5713" w:hanging="164"/>
      </w:pPr>
      <w:rPr>
        <w:rFonts w:hint="default"/>
      </w:rPr>
    </w:lvl>
    <w:lvl w:ilvl="6" w:tplc="04190001">
      <w:numFmt w:val="bullet"/>
      <w:lvlText w:val="•"/>
      <w:lvlJc w:val="left"/>
      <w:pPr>
        <w:ind w:left="6675" w:hanging="164"/>
      </w:pPr>
      <w:rPr>
        <w:rFonts w:hint="default"/>
      </w:rPr>
    </w:lvl>
    <w:lvl w:ilvl="7" w:tplc="04190003">
      <w:numFmt w:val="bullet"/>
      <w:lvlText w:val="•"/>
      <w:lvlJc w:val="left"/>
      <w:pPr>
        <w:ind w:left="7638" w:hanging="164"/>
      </w:pPr>
      <w:rPr>
        <w:rFonts w:hint="default"/>
      </w:rPr>
    </w:lvl>
    <w:lvl w:ilvl="8" w:tplc="04190005">
      <w:numFmt w:val="bullet"/>
      <w:lvlText w:val="•"/>
      <w:lvlJc w:val="left"/>
      <w:pPr>
        <w:ind w:left="8601" w:hanging="164"/>
      </w:pPr>
      <w:rPr>
        <w:rFonts w:hint="default"/>
      </w:rPr>
    </w:lvl>
  </w:abstractNum>
  <w:abstractNum w:abstractNumId="46" w15:restartNumberingAfterBreak="0">
    <w:nsid w:val="5A7913A0"/>
    <w:multiLevelType w:val="hybridMultilevel"/>
    <w:tmpl w:val="27F4399E"/>
    <w:lvl w:ilvl="0" w:tplc="EF343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696E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CE95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071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0EC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1027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B498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625F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E06D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953591"/>
    <w:multiLevelType w:val="hybridMultilevel"/>
    <w:tmpl w:val="FFFFFFFF"/>
    <w:lvl w:ilvl="0" w:tplc="0419000D">
      <w:start w:val="1"/>
      <w:numFmt w:val="decimal"/>
      <w:lvlText w:val="%1)"/>
      <w:lvlJc w:val="left"/>
      <w:pPr>
        <w:ind w:left="921" w:hanging="8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1" w:tplc="04190003">
      <w:numFmt w:val="bullet"/>
      <w:lvlText w:val="•"/>
      <w:lvlJc w:val="left"/>
      <w:pPr>
        <w:ind w:left="1880" w:hanging="891"/>
      </w:pPr>
      <w:rPr>
        <w:rFonts w:hint="default"/>
      </w:rPr>
    </w:lvl>
    <w:lvl w:ilvl="2" w:tplc="04190005">
      <w:numFmt w:val="bullet"/>
      <w:lvlText w:val="•"/>
      <w:lvlJc w:val="left"/>
      <w:pPr>
        <w:ind w:left="2841" w:hanging="891"/>
      </w:pPr>
      <w:rPr>
        <w:rFonts w:hint="default"/>
      </w:rPr>
    </w:lvl>
    <w:lvl w:ilvl="3" w:tplc="04190001">
      <w:numFmt w:val="bullet"/>
      <w:lvlText w:val="•"/>
      <w:lvlJc w:val="left"/>
      <w:pPr>
        <w:ind w:left="3801" w:hanging="891"/>
      </w:pPr>
      <w:rPr>
        <w:rFonts w:hint="default"/>
      </w:rPr>
    </w:lvl>
    <w:lvl w:ilvl="4" w:tplc="04190003">
      <w:numFmt w:val="bullet"/>
      <w:lvlText w:val="•"/>
      <w:lvlJc w:val="left"/>
      <w:pPr>
        <w:ind w:left="4762" w:hanging="891"/>
      </w:pPr>
      <w:rPr>
        <w:rFonts w:hint="default"/>
      </w:rPr>
    </w:lvl>
    <w:lvl w:ilvl="5" w:tplc="04190005">
      <w:numFmt w:val="bullet"/>
      <w:lvlText w:val="•"/>
      <w:lvlJc w:val="left"/>
      <w:pPr>
        <w:ind w:left="5723" w:hanging="891"/>
      </w:pPr>
      <w:rPr>
        <w:rFonts w:hint="default"/>
      </w:rPr>
    </w:lvl>
    <w:lvl w:ilvl="6" w:tplc="04190001">
      <w:numFmt w:val="bullet"/>
      <w:lvlText w:val="•"/>
      <w:lvlJc w:val="left"/>
      <w:pPr>
        <w:ind w:left="6683" w:hanging="891"/>
      </w:pPr>
      <w:rPr>
        <w:rFonts w:hint="default"/>
      </w:rPr>
    </w:lvl>
    <w:lvl w:ilvl="7" w:tplc="04190003">
      <w:numFmt w:val="bullet"/>
      <w:lvlText w:val="•"/>
      <w:lvlJc w:val="left"/>
      <w:pPr>
        <w:ind w:left="7644" w:hanging="891"/>
      </w:pPr>
      <w:rPr>
        <w:rFonts w:hint="default"/>
      </w:rPr>
    </w:lvl>
    <w:lvl w:ilvl="8" w:tplc="04190005">
      <w:numFmt w:val="bullet"/>
      <w:lvlText w:val="•"/>
      <w:lvlJc w:val="left"/>
      <w:pPr>
        <w:ind w:left="8605" w:hanging="891"/>
      </w:pPr>
      <w:rPr>
        <w:rFonts w:hint="default"/>
      </w:rPr>
    </w:lvl>
  </w:abstractNum>
  <w:abstractNum w:abstractNumId="48" w15:restartNumberingAfterBreak="0">
    <w:nsid w:val="5F1A288C"/>
    <w:multiLevelType w:val="hybridMultilevel"/>
    <w:tmpl w:val="FFFFFFFF"/>
    <w:lvl w:ilvl="0" w:tplc="7E2E460C">
      <w:start w:val="1"/>
      <w:numFmt w:val="decimal"/>
      <w:lvlText w:val="%1)."/>
      <w:lvlJc w:val="left"/>
      <w:pPr>
        <w:ind w:left="1296" w:hanging="3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</w:rPr>
    </w:lvl>
    <w:lvl w:ilvl="1" w:tplc="BD3E719A">
      <w:numFmt w:val="bullet"/>
      <w:lvlText w:val="-"/>
      <w:lvlJc w:val="left"/>
      <w:pPr>
        <w:ind w:left="2596" w:hanging="360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2" w:tplc="A692D69A">
      <w:numFmt w:val="bullet"/>
      <w:lvlText w:val="•"/>
      <w:lvlJc w:val="left"/>
      <w:pPr>
        <w:ind w:left="3519" w:hanging="360"/>
      </w:pPr>
      <w:rPr>
        <w:rFonts w:hint="default"/>
      </w:rPr>
    </w:lvl>
    <w:lvl w:ilvl="3" w:tplc="56FEE0F6">
      <w:numFmt w:val="bullet"/>
      <w:lvlText w:val="•"/>
      <w:lvlJc w:val="left"/>
      <w:pPr>
        <w:ind w:left="4444" w:hanging="360"/>
      </w:pPr>
      <w:rPr>
        <w:rFonts w:hint="default"/>
      </w:rPr>
    </w:lvl>
    <w:lvl w:ilvl="4" w:tplc="BE1AA126">
      <w:numFmt w:val="bullet"/>
      <w:lvlText w:val="•"/>
      <w:lvlJc w:val="left"/>
      <w:pPr>
        <w:ind w:left="5369" w:hanging="360"/>
      </w:pPr>
      <w:rPr>
        <w:rFonts w:hint="default"/>
      </w:rPr>
    </w:lvl>
    <w:lvl w:ilvl="5" w:tplc="D2F6CD20">
      <w:numFmt w:val="bullet"/>
      <w:lvlText w:val="•"/>
      <w:lvlJc w:val="left"/>
      <w:pPr>
        <w:ind w:left="6294" w:hanging="360"/>
      </w:pPr>
      <w:rPr>
        <w:rFonts w:hint="default"/>
      </w:rPr>
    </w:lvl>
    <w:lvl w:ilvl="6" w:tplc="F7C4CCF4">
      <w:numFmt w:val="bullet"/>
      <w:lvlText w:val="•"/>
      <w:lvlJc w:val="left"/>
      <w:pPr>
        <w:ind w:left="7219" w:hanging="360"/>
      </w:pPr>
      <w:rPr>
        <w:rFonts w:hint="default"/>
      </w:rPr>
    </w:lvl>
    <w:lvl w:ilvl="7" w:tplc="5FB0695E">
      <w:numFmt w:val="bullet"/>
      <w:lvlText w:val="•"/>
      <w:lvlJc w:val="left"/>
      <w:pPr>
        <w:ind w:left="8144" w:hanging="360"/>
      </w:pPr>
      <w:rPr>
        <w:rFonts w:hint="default"/>
      </w:rPr>
    </w:lvl>
    <w:lvl w:ilvl="8" w:tplc="BB1A4F06">
      <w:numFmt w:val="bullet"/>
      <w:lvlText w:val="•"/>
      <w:lvlJc w:val="left"/>
      <w:pPr>
        <w:ind w:left="9070" w:hanging="360"/>
      </w:pPr>
      <w:rPr>
        <w:rFonts w:hint="default"/>
      </w:rPr>
    </w:lvl>
  </w:abstractNum>
  <w:abstractNum w:abstractNumId="49" w15:restartNumberingAfterBreak="0">
    <w:nsid w:val="645141E4"/>
    <w:multiLevelType w:val="hybridMultilevel"/>
    <w:tmpl w:val="FFFFFFFF"/>
    <w:lvl w:ilvl="0" w:tplc="6694C520">
      <w:start w:val="1"/>
      <w:numFmt w:val="decimal"/>
      <w:lvlText w:val="%1."/>
      <w:lvlJc w:val="left"/>
      <w:pPr>
        <w:ind w:left="902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053AD366">
      <w:start w:val="1"/>
      <w:numFmt w:val="decimal"/>
      <w:lvlText w:val="%2."/>
      <w:lvlJc w:val="left"/>
      <w:pPr>
        <w:ind w:left="3117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 w:tplc="A7A4EFE6">
      <w:numFmt w:val="bullet"/>
      <w:lvlText w:val="•"/>
      <w:lvlJc w:val="left"/>
      <w:pPr>
        <w:ind w:left="4280" w:hanging="281"/>
      </w:pPr>
      <w:rPr>
        <w:rFonts w:hint="default"/>
      </w:rPr>
    </w:lvl>
    <w:lvl w:ilvl="3" w:tplc="132498C4">
      <w:numFmt w:val="bullet"/>
      <w:lvlText w:val="•"/>
      <w:lvlJc w:val="left"/>
      <w:pPr>
        <w:ind w:left="5061" w:hanging="281"/>
      </w:pPr>
      <w:rPr>
        <w:rFonts w:hint="default"/>
      </w:rPr>
    </w:lvl>
    <w:lvl w:ilvl="4" w:tplc="28D01F82">
      <w:numFmt w:val="bullet"/>
      <w:lvlText w:val="•"/>
      <w:lvlJc w:val="left"/>
      <w:pPr>
        <w:ind w:left="5842" w:hanging="281"/>
      </w:pPr>
      <w:rPr>
        <w:rFonts w:hint="default"/>
      </w:rPr>
    </w:lvl>
    <w:lvl w:ilvl="5" w:tplc="1658B3B0">
      <w:numFmt w:val="bullet"/>
      <w:lvlText w:val="•"/>
      <w:lvlJc w:val="left"/>
      <w:pPr>
        <w:ind w:left="6622" w:hanging="281"/>
      </w:pPr>
      <w:rPr>
        <w:rFonts w:hint="default"/>
      </w:rPr>
    </w:lvl>
    <w:lvl w:ilvl="6" w:tplc="FA1A5906">
      <w:numFmt w:val="bullet"/>
      <w:lvlText w:val="•"/>
      <w:lvlJc w:val="left"/>
      <w:pPr>
        <w:ind w:left="7403" w:hanging="281"/>
      </w:pPr>
      <w:rPr>
        <w:rFonts w:hint="default"/>
      </w:rPr>
    </w:lvl>
    <w:lvl w:ilvl="7" w:tplc="D23CD73A">
      <w:numFmt w:val="bullet"/>
      <w:lvlText w:val="•"/>
      <w:lvlJc w:val="left"/>
      <w:pPr>
        <w:ind w:left="8184" w:hanging="281"/>
      </w:pPr>
      <w:rPr>
        <w:rFonts w:hint="default"/>
      </w:rPr>
    </w:lvl>
    <w:lvl w:ilvl="8" w:tplc="8888473A">
      <w:numFmt w:val="bullet"/>
      <w:lvlText w:val="•"/>
      <w:lvlJc w:val="left"/>
      <w:pPr>
        <w:ind w:left="8964" w:hanging="281"/>
      </w:pPr>
      <w:rPr>
        <w:rFonts w:hint="default"/>
      </w:rPr>
    </w:lvl>
  </w:abstractNum>
  <w:abstractNum w:abstractNumId="50" w15:restartNumberingAfterBreak="0">
    <w:nsid w:val="6ACF5E16"/>
    <w:multiLevelType w:val="hybridMultilevel"/>
    <w:tmpl w:val="F830EC72"/>
    <w:lvl w:ilvl="0" w:tplc="10E2341E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C0D2E24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24073B4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49663304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76E2217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F7A2EF8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30AC8970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BF4E39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1D4EF70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1" w15:restartNumberingAfterBreak="0">
    <w:nsid w:val="6B585DBD"/>
    <w:multiLevelType w:val="hybridMultilevel"/>
    <w:tmpl w:val="FFFFFFFF"/>
    <w:lvl w:ilvl="0" w:tplc="6464A50C">
      <w:numFmt w:val="bullet"/>
      <w:lvlText w:val="-"/>
      <w:lvlJc w:val="left"/>
      <w:pPr>
        <w:ind w:left="902" w:hanging="171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1" w:tplc="04190003">
      <w:numFmt w:val="bullet"/>
      <w:lvlText w:val="-"/>
      <w:lvlJc w:val="left"/>
      <w:pPr>
        <w:ind w:left="902" w:hanging="356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2" w:tplc="04190005">
      <w:numFmt w:val="bullet"/>
      <w:lvlText w:val="-"/>
      <w:lvlJc w:val="left"/>
      <w:pPr>
        <w:ind w:left="1622" w:hanging="365"/>
      </w:pPr>
      <w:rPr>
        <w:rFonts w:ascii="Times New Roman" w:eastAsia="Times New Roman" w:hAnsi="Times New Roman" w:hint="default"/>
        <w:b w:val="0"/>
        <w:i w:val="0"/>
        <w:w w:val="100"/>
        <w:sz w:val="28"/>
      </w:rPr>
    </w:lvl>
    <w:lvl w:ilvl="3" w:tplc="04190001">
      <w:numFmt w:val="bullet"/>
      <w:lvlText w:val="•"/>
      <w:lvlJc w:val="left"/>
      <w:pPr>
        <w:ind w:left="2733" w:hanging="365"/>
      </w:pPr>
      <w:rPr>
        <w:rFonts w:hint="default"/>
      </w:rPr>
    </w:lvl>
    <w:lvl w:ilvl="4" w:tplc="04190003">
      <w:numFmt w:val="bullet"/>
      <w:lvlText w:val="•"/>
      <w:lvlJc w:val="left"/>
      <w:pPr>
        <w:ind w:left="3846" w:hanging="365"/>
      </w:pPr>
      <w:rPr>
        <w:rFonts w:hint="default"/>
      </w:rPr>
    </w:lvl>
    <w:lvl w:ilvl="5" w:tplc="04190005">
      <w:numFmt w:val="bullet"/>
      <w:lvlText w:val="•"/>
      <w:lvlJc w:val="left"/>
      <w:pPr>
        <w:ind w:left="4959" w:hanging="365"/>
      </w:pPr>
      <w:rPr>
        <w:rFonts w:hint="default"/>
      </w:rPr>
    </w:lvl>
    <w:lvl w:ilvl="6" w:tplc="04190001">
      <w:numFmt w:val="bullet"/>
      <w:lvlText w:val="•"/>
      <w:lvlJc w:val="left"/>
      <w:pPr>
        <w:ind w:left="6073" w:hanging="365"/>
      </w:pPr>
      <w:rPr>
        <w:rFonts w:hint="default"/>
      </w:rPr>
    </w:lvl>
    <w:lvl w:ilvl="7" w:tplc="04190003">
      <w:numFmt w:val="bullet"/>
      <w:lvlText w:val="•"/>
      <w:lvlJc w:val="left"/>
      <w:pPr>
        <w:ind w:left="7186" w:hanging="365"/>
      </w:pPr>
      <w:rPr>
        <w:rFonts w:hint="default"/>
      </w:rPr>
    </w:lvl>
    <w:lvl w:ilvl="8" w:tplc="04190005">
      <w:numFmt w:val="bullet"/>
      <w:lvlText w:val="•"/>
      <w:lvlJc w:val="left"/>
      <w:pPr>
        <w:ind w:left="8299" w:hanging="365"/>
      </w:pPr>
      <w:rPr>
        <w:rFonts w:hint="default"/>
      </w:rPr>
    </w:lvl>
  </w:abstractNum>
  <w:abstractNum w:abstractNumId="52" w15:restartNumberingAfterBreak="0">
    <w:nsid w:val="78900AA9"/>
    <w:multiLevelType w:val="hybridMultilevel"/>
    <w:tmpl w:val="38A4654E"/>
    <w:lvl w:ilvl="0" w:tplc="ED38FB2A">
      <w:start w:val="1"/>
      <w:numFmt w:val="bullet"/>
      <w:lvlText w:val="•"/>
      <w:lvlJc w:val="left"/>
      <w:pPr>
        <w:ind w:left="502" w:hanging="360"/>
      </w:pPr>
    </w:lvl>
    <w:lvl w:ilvl="1" w:tplc="30544D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2203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941A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6A9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964E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600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E72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C670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0217D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161" w:hanging="52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04190003">
      <w:numFmt w:val="bullet"/>
      <w:lvlText w:val="•"/>
      <w:lvlJc w:val="left"/>
      <w:pPr>
        <w:ind w:left="2096" w:hanging="521"/>
      </w:pPr>
      <w:rPr>
        <w:rFonts w:hint="default"/>
      </w:rPr>
    </w:lvl>
    <w:lvl w:ilvl="2" w:tplc="04190005">
      <w:numFmt w:val="bullet"/>
      <w:lvlText w:val="•"/>
      <w:lvlJc w:val="left"/>
      <w:pPr>
        <w:ind w:left="3033" w:hanging="521"/>
      </w:pPr>
      <w:rPr>
        <w:rFonts w:hint="default"/>
      </w:rPr>
    </w:lvl>
    <w:lvl w:ilvl="3" w:tplc="04190001">
      <w:numFmt w:val="bullet"/>
      <w:lvlText w:val="•"/>
      <w:lvlJc w:val="left"/>
      <w:pPr>
        <w:ind w:left="3969" w:hanging="521"/>
      </w:pPr>
      <w:rPr>
        <w:rFonts w:hint="default"/>
      </w:rPr>
    </w:lvl>
    <w:lvl w:ilvl="4" w:tplc="04190003">
      <w:numFmt w:val="bullet"/>
      <w:lvlText w:val="•"/>
      <w:lvlJc w:val="left"/>
      <w:pPr>
        <w:ind w:left="4906" w:hanging="521"/>
      </w:pPr>
      <w:rPr>
        <w:rFonts w:hint="default"/>
      </w:rPr>
    </w:lvl>
    <w:lvl w:ilvl="5" w:tplc="04190005">
      <w:numFmt w:val="bullet"/>
      <w:lvlText w:val="•"/>
      <w:lvlJc w:val="left"/>
      <w:pPr>
        <w:ind w:left="5843" w:hanging="521"/>
      </w:pPr>
      <w:rPr>
        <w:rFonts w:hint="default"/>
      </w:rPr>
    </w:lvl>
    <w:lvl w:ilvl="6" w:tplc="04190001">
      <w:numFmt w:val="bullet"/>
      <w:lvlText w:val="•"/>
      <w:lvlJc w:val="left"/>
      <w:pPr>
        <w:ind w:left="6779" w:hanging="521"/>
      </w:pPr>
      <w:rPr>
        <w:rFonts w:hint="default"/>
      </w:rPr>
    </w:lvl>
    <w:lvl w:ilvl="7" w:tplc="04190003">
      <w:numFmt w:val="bullet"/>
      <w:lvlText w:val="•"/>
      <w:lvlJc w:val="left"/>
      <w:pPr>
        <w:ind w:left="7716" w:hanging="521"/>
      </w:pPr>
      <w:rPr>
        <w:rFonts w:hint="default"/>
      </w:rPr>
    </w:lvl>
    <w:lvl w:ilvl="8" w:tplc="04190005">
      <w:numFmt w:val="bullet"/>
      <w:lvlText w:val="•"/>
      <w:lvlJc w:val="left"/>
      <w:pPr>
        <w:ind w:left="8653" w:hanging="521"/>
      </w:pPr>
      <w:rPr>
        <w:rFonts w:hint="default"/>
      </w:rPr>
    </w:lvl>
  </w:abstractNum>
  <w:num w:numId="1">
    <w:abstractNumId w:val="50"/>
  </w:num>
  <w:num w:numId="2">
    <w:abstractNumId w:val="0"/>
  </w:num>
  <w:num w:numId="3">
    <w:abstractNumId w:val="1"/>
  </w:num>
  <w:num w:numId="4">
    <w:abstractNumId w:val="18"/>
  </w:num>
  <w:num w:numId="5">
    <w:abstractNumId w:val="20"/>
  </w:num>
  <w:num w:numId="6">
    <w:abstractNumId w:val="13"/>
  </w:num>
  <w:num w:numId="7">
    <w:abstractNumId w:val="17"/>
  </w:num>
  <w:num w:numId="8">
    <w:abstractNumId w:val="19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2"/>
  </w:num>
  <w:num w:numId="14">
    <w:abstractNumId w:val="27"/>
  </w:num>
  <w:num w:numId="15">
    <w:abstractNumId w:val="52"/>
  </w:num>
  <w:num w:numId="16">
    <w:abstractNumId w:val="35"/>
  </w:num>
  <w:num w:numId="17">
    <w:abstractNumId w:val="24"/>
  </w:num>
  <w:num w:numId="18">
    <w:abstractNumId w:val="48"/>
  </w:num>
  <w:num w:numId="19">
    <w:abstractNumId w:val="53"/>
  </w:num>
  <w:num w:numId="20">
    <w:abstractNumId w:val="23"/>
  </w:num>
  <w:num w:numId="21">
    <w:abstractNumId w:val="45"/>
  </w:num>
  <w:num w:numId="22">
    <w:abstractNumId w:val="34"/>
  </w:num>
  <w:num w:numId="23">
    <w:abstractNumId w:val="43"/>
  </w:num>
  <w:num w:numId="24">
    <w:abstractNumId w:val="37"/>
  </w:num>
  <w:num w:numId="25">
    <w:abstractNumId w:val="51"/>
  </w:num>
  <w:num w:numId="26">
    <w:abstractNumId w:val="41"/>
  </w:num>
  <w:num w:numId="27">
    <w:abstractNumId w:val="39"/>
  </w:num>
  <w:num w:numId="28">
    <w:abstractNumId w:val="47"/>
  </w:num>
  <w:num w:numId="29">
    <w:abstractNumId w:val="25"/>
  </w:num>
  <w:num w:numId="30">
    <w:abstractNumId w:val="49"/>
  </w:num>
  <w:num w:numId="31">
    <w:abstractNumId w:val="21"/>
  </w:num>
  <w:num w:numId="32">
    <w:abstractNumId w:val="22"/>
  </w:num>
  <w:num w:numId="33">
    <w:abstractNumId w:val="28"/>
  </w:num>
  <w:num w:numId="34">
    <w:abstractNumId w:val="29"/>
  </w:num>
  <w:num w:numId="35">
    <w:abstractNumId w:val="10"/>
  </w:num>
  <w:num w:numId="36">
    <w:abstractNumId w:val="11"/>
  </w:num>
  <w:num w:numId="37">
    <w:abstractNumId w:val="40"/>
  </w:num>
  <w:num w:numId="38">
    <w:abstractNumId w:val="38"/>
  </w:num>
  <w:num w:numId="39">
    <w:abstractNumId w:val="33"/>
  </w:num>
  <w:num w:numId="40">
    <w:abstractNumId w:val="30"/>
  </w:num>
  <w:num w:numId="41">
    <w:abstractNumId w:val="26"/>
  </w:num>
  <w:num w:numId="42">
    <w:abstractNumId w:val="42"/>
  </w:num>
  <w:num w:numId="43">
    <w:abstractNumId w:val="44"/>
  </w:num>
  <w:num w:numId="44">
    <w:abstractNumId w:val="31"/>
  </w:num>
  <w:num w:numId="45">
    <w:abstractNumId w:val="32"/>
  </w:num>
  <w:num w:numId="46">
    <w:abstractNumId w:val="36"/>
  </w:num>
  <w:num w:numId="47">
    <w:abstractNumId w:val="46"/>
  </w:num>
  <w:num w:numId="48">
    <w:abstractNumId w:val="5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D54"/>
    <w:rsid w:val="0000251F"/>
    <w:rsid w:val="000147C0"/>
    <w:rsid w:val="0001548E"/>
    <w:rsid w:val="00021039"/>
    <w:rsid w:val="00084EE9"/>
    <w:rsid w:val="000A39D6"/>
    <w:rsid w:val="000C003B"/>
    <w:rsid w:val="000D1A7E"/>
    <w:rsid w:val="000D54F3"/>
    <w:rsid w:val="000F6E22"/>
    <w:rsid w:val="00103C2F"/>
    <w:rsid w:val="00124676"/>
    <w:rsid w:val="001412E7"/>
    <w:rsid w:val="00142A81"/>
    <w:rsid w:val="00163937"/>
    <w:rsid w:val="001935EA"/>
    <w:rsid w:val="00207EA0"/>
    <w:rsid w:val="00211A98"/>
    <w:rsid w:val="00224D03"/>
    <w:rsid w:val="00252133"/>
    <w:rsid w:val="002670EE"/>
    <w:rsid w:val="002A54B9"/>
    <w:rsid w:val="002F4B71"/>
    <w:rsid w:val="00340BBE"/>
    <w:rsid w:val="003701B9"/>
    <w:rsid w:val="00391E7A"/>
    <w:rsid w:val="003A3CB7"/>
    <w:rsid w:val="003B1632"/>
    <w:rsid w:val="003B26D8"/>
    <w:rsid w:val="003C1880"/>
    <w:rsid w:val="003F07B5"/>
    <w:rsid w:val="00432301"/>
    <w:rsid w:val="0043259E"/>
    <w:rsid w:val="00456D2C"/>
    <w:rsid w:val="004605B0"/>
    <w:rsid w:val="004A6F85"/>
    <w:rsid w:val="004B57BA"/>
    <w:rsid w:val="004C2753"/>
    <w:rsid w:val="00504269"/>
    <w:rsid w:val="00507E8A"/>
    <w:rsid w:val="0051064C"/>
    <w:rsid w:val="00510A42"/>
    <w:rsid w:val="00521FF2"/>
    <w:rsid w:val="00533F95"/>
    <w:rsid w:val="00534FD9"/>
    <w:rsid w:val="00541EA2"/>
    <w:rsid w:val="00550D82"/>
    <w:rsid w:val="00590EDB"/>
    <w:rsid w:val="005A435B"/>
    <w:rsid w:val="005B494F"/>
    <w:rsid w:val="005C4E2D"/>
    <w:rsid w:val="005D69D3"/>
    <w:rsid w:val="00604148"/>
    <w:rsid w:val="00604C26"/>
    <w:rsid w:val="00633F2E"/>
    <w:rsid w:val="006502B7"/>
    <w:rsid w:val="0065261C"/>
    <w:rsid w:val="00652D86"/>
    <w:rsid w:val="006678E9"/>
    <w:rsid w:val="0068558A"/>
    <w:rsid w:val="006A419F"/>
    <w:rsid w:val="006F6D3D"/>
    <w:rsid w:val="006F74FB"/>
    <w:rsid w:val="007C3EE8"/>
    <w:rsid w:val="007F54E3"/>
    <w:rsid w:val="008910FA"/>
    <w:rsid w:val="008A067D"/>
    <w:rsid w:val="008A7A40"/>
    <w:rsid w:val="008C7B1A"/>
    <w:rsid w:val="0092377E"/>
    <w:rsid w:val="0096171B"/>
    <w:rsid w:val="00961E71"/>
    <w:rsid w:val="0099316D"/>
    <w:rsid w:val="009962DF"/>
    <w:rsid w:val="009976DA"/>
    <w:rsid w:val="009A1919"/>
    <w:rsid w:val="009B735E"/>
    <w:rsid w:val="009E1E1C"/>
    <w:rsid w:val="009F482D"/>
    <w:rsid w:val="00A7075A"/>
    <w:rsid w:val="00A711E7"/>
    <w:rsid w:val="00AB66EA"/>
    <w:rsid w:val="00AD0CA3"/>
    <w:rsid w:val="00AD2D98"/>
    <w:rsid w:val="00AD3931"/>
    <w:rsid w:val="00B21FA5"/>
    <w:rsid w:val="00B55115"/>
    <w:rsid w:val="00B60172"/>
    <w:rsid w:val="00B76EFA"/>
    <w:rsid w:val="00B86C70"/>
    <w:rsid w:val="00B97AAC"/>
    <w:rsid w:val="00BA2199"/>
    <w:rsid w:val="00BA52AF"/>
    <w:rsid w:val="00BC4515"/>
    <w:rsid w:val="00BC54C1"/>
    <w:rsid w:val="00BE4FC0"/>
    <w:rsid w:val="00C157D1"/>
    <w:rsid w:val="00C221DB"/>
    <w:rsid w:val="00CC1D2D"/>
    <w:rsid w:val="00CC649D"/>
    <w:rsid w:val="00CD42E0"/>
    <w:rsid w:val="00D01F96"/>
    <w:rsid w:val="00D052E3"/>
    <w:rsid w:val="00D05EDF"/>
    <w:rsid w:val="00D2397A"/>
    <w:rsid w:val="00D50D26"/>
    <w:rsid w:val="00D50DD3"/>
    <w:rsid w:val="00D72D32"/>
    <w:rsid w:val="00DD0174"/>
    <w:rsid w:val="00DD4E86"/>
    <w:rsid w:val="00DE4925"/>
    <w:rsid w:val="00DF7D54"/>
    <w:rsid w:val="00E02728"/>
    <w:rsid w:val="00E12BB3"/>
    <w:rsid w:val="00E5415E"/>
    <w:rsid w:val="00E54267"/>
    <w:rsid w:val="00E83465"/>
    <w:rsid w:val="00E86EB9"/>
    <w:rsid w:val="00E93F55"/>
    <w:rsid w:val="00E95867"/>
    <w:rsid w:val="00EE52F4"/>
    <w:rsid w:val="00F35D0D"/>
    <w:rsid w:val="00F431F6"/>
    <w:rsid w:val="00F43254"/>
    <w:rsid w:val="00F45C53"/>
    <w:rsid w:val="00F607E5"/>
    <w:rsid w:val="00F90F4C"/>
    <w:rsid w:val="00F94345"/>
    <w:rsid w:val="00FD46DA"/>
    <w:rsid w:val="00FE4223"/>
    <w:rsid w:val="00FE50EC"/>
    <w:rsid w:val="00FE61F8"/>
    <w:rsid w:val="00FF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1C71E6"/>
  <w15:docId w15:val="{6BB975A5-274A-442F-B901-D2F99524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iPriority="0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iPriority="0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iPriority="0" w:unhideWhenUsed="1" w:qFormat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uiPriority="0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iPriority="0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C2753"/>
    <w:pPr>
      <w:spacing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3A3CB7"/>
    <w:pPr>
      <w:keepNext/>
      <w:tabs>
        <w:tab w:val="num" w:pos="432"/>
      </w:tabs>
      <w:suppressAutoHyphens/>
      <w:spacing w:before="240" w:after="60" w:line="240" w:lineRule="auto"/>
      <w:ind w:left="432" w:hanging="432"/>
      <w:outlineLvl w:val="0"/>
    </w:pPr>
    <w:rPr>
      <w:rFonts w:ascii="Arial" w:hAnsi="Arial" w:cs="Arial"/>
      <w:b/>
      <w:bCs/>
      <w:kern w:val="2"/>
      <w:sz w:val="20"/>
      <w:szCs w:val="20"/>
      <w:lang w:val="de-DE" w:eastAsia="ar-SA"/>
    </w:rPr>
  </w:style>
  <w:style w:type="paragraph" w:styleId="2">
    <w:name w:val="heading 2"/>
    <w:basedOn w:val="a0"/>
    <w:next w:val="a0"/>
    <w:link w:val="20"/>
    <w:qFormat/>
    <w:rsid w:val="003A3CB7"/>
    <w:pPr>
      <w:keepNext/>
      <w:keepLines/>
      <w:widowControl w:val="0"/>
      <w:tabs>
        <w:tab w:val="num" w:pos="576"/>
      </w:tabs>
      <w:suppressAutoHyphens/>
      <w:spacing w:before="200" w:line="240" w:lineRule="auto"/>
      <w:ind w:firstLine="400"/>
      <w:jc w:val="both"/>
      <w:outlineLvl w:val="1"/>
    </w:pPr>
    <w:rPr>
      <w:rFonts w:ascii="Cambria" w:hAnsi="Cambria" w:cs="Cambria"/>
      <w:b/>
      <w:bCs/>
      <w:color w:val="4F81BD"/>
      <w:sz w:val="20"/>
      <w:szCs w:val="20"/>
      <w:lang w:eastAsia="ar-SA"/>
    </w:rPr>
  </w:style>
  <w:style w:type="paragraph" w:styleId="3">
    <w:name w:val="heading 3"/>
    <w:basedOn w:val="a0"/>
    <w:next w:val="a0"/>
    <w:link w:val="30"/>
    <w:qFormat/>
    <w:rsid w:val="00340BBE"/>
    <w:pPr>
      <w:keepNext/>
      <w:tabs>
        <w:tab w:val="num" w:pos="720"/>
      </w:tabs>
      <w:suppressAutoHyphens/>
      <w:spacing w:before="240" w:after="60" w:line="240" w:lineRule="auto"/>
      <w:ind w:left="720" w:hanging="720"/>
      <w:outlineLvl w:val="2"/>
    </w:pPr>
    <w:rPr>
      <w:rFonts w:ascii="Arial" w:hAnsi="Arial" w:cs="Arial"/>
      <w:b/>
      <w:bCs/>
      <w:sz w:val="20"/>
      <w:szCs w:val="20"/>
      <w:lang w:eastAsia="ar-SA"/>
    </w:rPr>
  </w:style>
  <w:style w:type="paragraph" w:styleId="4">
    <w:name w:val="heading 4"/>
    <w:basedOn w:val="a0"/>
    <w:next w:val="a0"/>
    <w:link w:val="40"/>
    <w:qFormat/>
    <w:rsid w:val="003A3CB7"/>
    <w:pPr>
      <w:keepNext/>
      <w:tabs>
        <w:tab w:val="num" w:pos="864"/>
      </w:tabs>
      <w:suppressAutoHyphens/>
      <w:spacing w:before="240" w:after="60" w:line="240" w:lineRule="auto"/>
      <w:ind w:left="864" w:hanging="864"/>
      <w:outlineLvl w:val="3"/>
    </w:pPr>
    <w:rPr>
      <w:rFonts w:ascii="Times New Roman" w:hAnsi="Times New Roman" w:cs="Times New Roman"/>
      <w:b/>
      <w:bCs/>
      <w:sz w:val="20"/>
      <w:szCs w:val="20"/>
      <w:lang w:val="de-DE" w:eastAsia="ar-SA"/>
    </w:rPr>
  </w:style>
  <w:style w:type="paragraph" w:styleId="5">
    <w:name w:val="heading 5"/>
    <w:basedOn w:val="a0"/>
    <w:next w:val="a0"/>
    <w:link w:val="50"/>
    <w:qFormat/>
    <w:rsid w:val="003A3CB7"/>
    <w:pPr>
      <w:tabs>
        <w:tab w:val="num" w:pos="1008"/>
      </w:tabs>
      <w:suppressAutoHyphens/>
      <w:spacing w:before="240" w:after="60" w:line="240" w:lineRule="auto"/>
      <w:ind w:firstLine="709"/>
      <w:jc w:val="both"/>
      <w:outlineLvl w:val="4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6">
    <w:name w:val="heading 6"/>
    <w:basedOn w:val="a0"/>
    <w:next w:val="a0"/>
    <w:link w:val="60"/>
    <w:qFormat/>
    <w:rsid w:val="003A3CB7"/>
    <w:pPr>
      <w:tabs>
        <w:tab w:val="num" w:pos="1152"/>
      </w:tabs>
      <w:suppressAutoHyphens/>
      <w:spacing w:before="240" w:after="60" w:line="240" w:lineRule="auto"/>
      <w:ind w:firstLine="709"/>
      <w:jc w:val="both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7">
    <w:name w:val="heading 7"/>
    <w:basedOn w:val="a0"/>
    <w:next w:val="a0"/>
    <w:link w:val="70"/>
    <w:qFormat/>
    <w:rsid w:val="003A3CB7"/>
    <w:pPr>
      <w:tabs>
        <w:tab w:val="num" w:pos="1296"/>
      </w:tabs>
      <w:suppressAutoHyphens/>
      <w:spacing w:before="240" w:after="60" w:line="240" w:lineRule="auto"/>
      <w:ind w:firstLine="709"/>
      <w:jc w:val="both"/>
      <w:outlineLvl w:val="6"/>
    </w:pPr>
    <w:rPr>
      <w:rFonts w:ascii="Times New Roman" w:hAnsi="Times New Roman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3A3CB7"/>
    <w:pPr>
      <w:tabs>
        <w:tab w:val="num" w:pos="1440"/>
      </w:tabs>
      <w:suppressAutoHyphens/>
      <w:spacing w:before="240" w:after="60" w:line="240" w:lineRule="auto"/>
      <w:ind w:firstLine="709"/>
      <w:jc w:val="both"/>
      <w:outlineLvl w:val="7"/>
    </w:pPr>
    <w:rPr>
      <w:rFonts w:ascii="Times New Roman" w:hAnsi="Times New Roman" w:cs="Times New Roman"/>
      <w:i/>
      <w:iCs/>
      <w:sz w:val="20"/>
      <w:szCs w:val="20"/>
    </w:rPr>
  </w:style>
  <w:style w:type="paragraph" w:styleId="9">
    <w:name w:val="heading 9"/>
    <w:basedOn w:val="a0"/>
    <w:next w:val="a0"/>
    <w:link w:val="90"/>
    <w:qFormat/>
    <w:rsid w:val="003A3CB7"/>
    <w:pPr>
      <w:tabs>
        <w:tab w:val="num" w:pos="1584"/>
      </w:tabs>
      <w:suppressAutoHyphens/>
      <w:spacing w:before="240" w:after="60" w:line="240" w:lineRule="auto"/>
      <w:ind w:firstLine="709"/>
      <w:jc w:val="both"/>
      <w:outlineLvl w:val="8"/>
    </w:pPr>
    <w:rPr>
      <w:rFonts w:ascii="Arial" w:hAnsi="Arial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A3CB7"/>
    <w:rPr>
      <w:rFonts w:ascii="Arial" w:hAnsi="Arial" w:cs="Arial"/>
      <w:b/>
      <w:bCs/>
      <w:kern w:val="2"/>
      <w:sz w:val="20"/>
      <w:szCs w:val="20"/>
      <w:lang w:val="de-DE" w:eastAsia="ar-SA" w:bidi="ar-SA"/>
    </w:rPr>
  </w:style>
  <w:style w:type="character" w:customStyle="1" w:styleId="20">
    <w:name w:val="Заголовок 2 Знак"/>
    <w:link w:val="2"/>
    <w:locked/>
    <w:rsid w:val="003A3CB7"/>
    <w:rPr>
      <w:rFonts w:ascii="Cambria" w:hAnsi="Cambria" w:cs="Cambria"/>
      <w:b/>
      <w:bCs/>
      <w:color w:val="4F81BD"/>
      <w:sz w:val="20"/>
      <w:szCs w:val="20"/>
      <w:lang w:eastAsia="ar-SA" w:bidi="ar-SA"/>
    </w:rPr>
  </w:style>
  <w:style w:type="character" w:customStyle="1" w:styleId="Heading3Char">
    <w:name w:val="Heading 3 Char"/>
    <w:locked/>
    <w:rsid w:val="003A3CB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locked/>
    <w:rsid w:val="003A3CB7"/>
    <w:rPr>
      <w:rFonts w:ascii="Times New Roman" w:hAnsi="Times New Roman" w:cs="Times New Roman"/>
      <w:b/>
      <w:bCs/>
      <w:sz w:val="20"/>
      <w:szCs w:val="20"/>
      <w:lang w:val="de-DE" w:eastAsia="ar-SA" w:bidi="ar-SA"/>
    </w:rPr>
  </w:style>
  <w:style w:type="character" w:customStyle="1" w:styleId="50">
    <w:name w:val="Заголовок 5 Знак"/>
    <w:link w:val="5"/>
    <w:locked/>
    <w:rsid w:val="003A3CB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60">
    <w:name w:val="Заголовок 6 Знак"/>
    <w:link w:val="6"/>
    <w:locked/>
    <w:rsid w:val="003A3CB7"/>
    <w:rPr>
      <w:rFonts w:ascii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link w:val="7"/>
    <w:locked/>
    <w:rsid w:val="003A3CB7"/>
    <w:rPr>
      <w:rFonts w:ascii="Times New Roman" w:hAnsi="Times New Roman" w:cs="Times New Roman"/>
      <w:sz w:val="20"/>
      <w:szCs w:val="20"/>
    </w:rPr>
  </w:style>
  <w:style w:type="character" w:customStyle="1" w:styleId="80">
    <w:name w:val="Заголовок 8 Знак"/>
    <w:link w:val="8"/>
    <w:locked/>
    <w:rsid w:val="003A3CB7"/>
    <w:rPr>
      <w:rFonts w:ascii="Times New Roman" w:hAnsi="Times New Roman" w:cs="Times New Roman"/>
      <w:i/>
      <w:iCs/>
      <w:sz w:val="20"/>
      <w:szCs w:val="20"/>
    </w:rPr>
  </w:style>
  <w:style w:type="character" w:customStyle="1" w:styleId="90">
    <w:name w:val="Заголовок 9 Знак"/>
    <w:link w:val="9"/>
    <w:locked/>
    <w:rsid w:val="003A3CB7"/>
    <w:rPr>
      <w:rFonts w:ascii="Arial" w:hAnsi="Arial" w:cs="Arial"/>
      <w:sz w:val="20"/>
      <w:szCs w:val="20"/>
    </w:rPr>
  </w:style>
  <w:style w:type="character" w:customStyle="1" w:styleId="30">
    <w:name w:val="Заголовок 3 Знак"/>
    <w:link w:val="3"/>
    <w:locked/>
    <w:rsid w:val="00340BBE"/>
    <w:rPr>
      <w:rFonts w:ascii="Arial" w:hAnsi="Arial" w:cs="Arial"/>
      <w:b/>
      <w:bCs/>
      <w:sz w:val="20"/>
      <w:szCs w:val="20"/>
      <w:lang w:eastAsia="ar-SA" w:bidi="ar-SA"/>
    </w:rPr>
  </w:style>
  <w:style w:type="table" w:styleId="a4">
    <w:name w:val="Table Grid"/>
    <w:basedOn w:val="a2"/>
    <w:rsid w:val="00DF7D54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99"/>
    <w:qFormat/>
    <w:rsid w:val="00D2397A"/>
    <w:pPr>
      <w:ind w:left="720"/>
    </w:pPr>
  </w:style>
  <w:style w:type="paragraph" w:customStyle="1" w:styleId="a6">
    <w:name w:val="А_основной"/>
    <w:basedOn w:val="a0"/>
    <w:link w:val="a7"/>
    <w:rsid w:val="00340BBE"/>
    <w:pPr>
      <w:suppressAutoHyphens/>
      <w:spacing w:line="360" w:lineRule="auto"/>
      <w:ind w:firstLine="454"/>
      <w:jc w:val="both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7">
    <w:name w:val="А_основной Знак"/>
    <w:link w:val="a6"/>
    <w:locked/>
    <w:rsid w:val="00340BBE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11">
    <w:name w:val="Абзац списка1"/>
    <w:basedOn w:val="a0"/>
    <w:link w:val="ListParagraph"/>
    <w:rsid w:val="00340BBE"/>
    <w:pPr>
      <w:spacing w:after="200" w:line="276" w:lineRule="auto"/>
      <w:ind w:left="720"/>
    </w:pPr>
    <w:rPr>
      <w:rFonts w:cs="Times New Roman"/>
      <w:sz w:val="20"/>
      <w:szCs w:val="20"/>
    </w:rPr>
  </w:style>
  <w:style w:type="character" w:customStyle="1" w:styleId="ListParagraph">
    <w:name w:val="List Paragraph Знак"/>
    <w:link w:val="11"/>
    <w:locked/>
    <w:rsid w:val="00340BBE"/>
    <w:rPr>
      <w:rFonts w:ascii="Calibri" w:hAnsi="Calibri" w:cs="Calibri"/>
    </w:rPr>
  </w:style>
  <w:style w:type="paragraph" w:styleId="a8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0"/>
    <w:link w:val="a9"/>
    <w:qFormat/>
    <w:rsid w:val="00340BBE"/>
    <w:pPr>
      <w:spacing w:after="12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9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link w:val="a8"/>
    <w:locked/>
    <w:rsid w:val="00340BBE"/>
    <w:rPr>
      <w:rFonts w:ascii="Times New Roman" w:hAnsi="Times New Roman" w:cs="Times New Roman"/>
      <w:sz w:val="20"/>
      <w:szCs w:val="20"/>
    </w:rPr>
  </w:style>
  <w:style w:type="paragraph" w:styleId="aa">
    <w:name w:val="header"/>
    <w:basedOn w:val="a0"/>
    <w:link w:val="ab"/>
    <w:rsid w:val="00340BB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ab">
    <w:name w:val="Верхний колонтитул Знак"/>
    <w:link w:val="aa"/>
    <w:locked/>
    <w:rsid w:val="00340BBE"/>
    <w:rPr>
      <w:rFonts w:ascii="Times New Roman" w:hAnsi="Times New Roman" w:cs="Times New Roman"/>
      <w:sz w:val="20"/>
      <w:szCs w:val="20"/>
      <w:lang w:val="en-US"/>
    </w:rPr>
  </w:style>
  <w:style w:type="paragraph" w:styleId="21">
    <w:name w:val="Body Text 2"/>
    <w:basedOn w:val="a0"/>
    <w:link w:val="22"/>
    <w:rsid w:val="00340BBE"/>
    <w:pPr>
      <w:spacing w:after="120" w:line="480" w:lineRule="auto"/>
    </w:pPr>
    <w:rPr>
      <w:rFonts w:ascii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link w:val="21"/>
    <w:locked/>
    <w:rsid w:val="00340BBE"/>
    <w:rPr>
      <w:rFonts w:ascii="Times New Roman" w:hAnsi="Times New Roman" w:cs="Times New Roman"/>
      <w:sz w:val="20"/>
      <w:szCs w:val="20"/>
    </w:rPr>
  </w:style>
  <w:style w:type="character" w:customStyle="1" w:styleId="dash041e0431044b0447043d044b0439char1">
    <w:name w:val="dash041e_0431_044b_0447_043d_044b_0439__char1"/>
    <w:rsid w:val="00340BBE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efault">
    <w:name w:val="Default"/>
    <w:rsid w:val="00340BB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ac">
    <w:name w:val="Основной текст + Курсив"/>
    <w:rsid w:val="00340BBE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102">
    <w:name w:val="Основной текст + 102"/>
    <w:aliases w:val="5 pt3,Курсив,Основной текст + Полужирный13,Курсив13"/>
    <w:rsid w:val="00340BBE"/>
    <w:rPr>
      <w:rFonts w:ascii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paragraph" w:customStyle="1" w:styleId="31">
    <w:name w:val="Заголовок №31"/>
    <w:basedOn w:val="a0"/>
    <w:rsid w:val="00340BBE"/>
    <w:pPr>
      <w:shd w:val="clear" w:color="auto" w:fill="FFFFFF"/>
      <w:spacing w:line="211" w:lineRule="exact"/>
      <w:jc w:val="both"/>
      <w:outlineLvl w:val="2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6">
    <w:name w:val="Заголовок №36"/>
    <w:rsid w:val="00340BBE"/>
    <w:rPr>
      <w:rFonts w:ascii="Times New Roman" w:hAnsi="Times New Roman" w:cs="Times New Roman"/>
      <w:b/>
      <w:bCs/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+ Полужирный15"/>
    <w:rsid w:val="00340BBE"/>
    <w:rPr>
      <w:rFonts w:ascii="Times New Roman" w:hAnsi="Times New Roman" w:cs="Times New Roman"/>
      <w:b/>
      <w:bCs/>
      <w:spacing w:val="0"/>
      <w:sz w:val="22"/>
      <w:szCs w:val="22"/>
    </w:rPr>
  </w:style>
  <w:style w:type="character" w:customStyle="1" w:styleId="14">
    <w:name w:val="Основной текст + Полужирный14"/>
    <w:aliases w:val="Курсив14"/>
    <w:rsid w:val="00340BBE"/>
    <w:rPr>
      <w:rFonts w:ascii="Times New Roman" w:hAnsi="Times New Roman" w:cs="Times New Roman"/>
      <w:b/>
      <w:bCs/>
      <w:i/>
      <w:iCs/>
      <w:spacing w:val="0"/>
      <w:sz w:val="22"/>
      <w:szCs w:val="22"/>
    </w:rPr>
  </w:style>
  <w:style w:type="character" w:customStyle="1" w:styleId="110">
    <w:name w:val="Основной текст + Полужирный11"/>
    <w:rsid w:val="00340BBE"/>
    <w:rPr>
      <w:rFonts w:ascii="Times New Roman" w:hAnsi="Times New Roman" w:cs="Times New Roman"/>
      <w:b/>
      <w:bCs/>
      <w:noProof/>
      <w:spacing w:val="0"/>
      <w:sz w:val="22"/>
      <w:szCs w:val="22"/>
    </w:rPr>
  </w:style>
  <w:style w:type="character" w:customStyle="1" w:styleId="32">
    <w:name w:val="Заголовок №3 + Не полужирный"/>
    <w:rsid w:val="00340BBE"/>
    <w:rPr>
      <w:rFonts w:ascii="Tahoma" w:hAnsi="Tahoma" w:cs="Tahoma"/>
      <w:b/>
      <w:bCs/>
      <w:sz w:val="22"/>
      <w:szCs w:val="22"/>
      <w:shd w:val="clear" w:color="auto" w:fill="FFFFFF"/>
    </w:rPr>
  </w:style>
  <w:style w:type="paragraph" w:customStyle="1" w:styleId="ParagraphStyle">
    <w:name w:val="Paragraph Style"/>
    <w:rsid w:val="00BE4FC0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23">
    <w:name w:val="Абзац списка2"/>
    <w:basedOn w:val="a0"/>
    <w:link w:val="ListParagraphChar"/>
    <w:rsid w:val="003A3CB7"/>
    <w:pPr>
      <w:suppressAutoHyphens/>
      <w:spacing w:line="240" w:lineRule="auto"/>
      <w:ind w:left="720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ListParagraphChar">
    <w:name w:val="List Paragraph Char"/>
    <w:link w:val="23"/>
    <w:locked/>
    <w:rsid w:val="003A3CB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3A3CB7"/>
    <w:pPr>
      <w:suppressAutoHyphens/>
      <w:spacing w:line="240" w:lineRule="auto"/>
      <w:ind w:left="720" w:firstLine="700"/>
      <w:jc w:val="both"/>
    </w:pPr>
    <w:rPr>
      <w:sz w:val="24"/>
      <w:szCs w:val="24"/>
      <w:lang w:eastAsia="ar-SA"/>
    </w:rPr>
  </w:style>
  <w:style w:type="paragraph" w:customStyle="1" w:styleId="nospacing">
    <w:name w:val="nospacing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Zag11">
    <w:name w:val="Zag_11"/>
    <w:rsid w:val="003A3CB7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A3CB7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3A3CB7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3A3CB7"/>
    <w:rPr>
      <w:rFonts w:ascii="Arial" w:hAnsi="Arial" w:cs="Arial"/>
      <w:sz w:val="22"/>
      <w:szCs w:val="22"/>
    </w:rPr>
  </w:style>
  <w:style w:type="paragraph" w:customStyle="1" w:styleId="ListParagraph1">
    <w:name w:val="List Paragraph1"/>
    <w:basedOn w:val="a0"/>
    <w:rsid w:val="003A3CB7"/>
    <w:pPr>
      <w:spacing w:after="200" w:line="276" w:lineRule="auto"/>
      <w:ind w:left="720"/>
    </w:pPr>
    <w:rPr>
      <w:lang w:eastAsia="ru-RU"/>
    </w:rPr>
  </w:style>
  <w:style w:type="character" w:styleId="ad">
    <w:name w:val="Hyperlink"/>
    <w:rsid w:val="003A3CB7"/>
    <w:rPr>
      <w:rFonts w:ascii="Arial" w:hAnsi="Arial" w:cs="Arial"/>
      <w:color w:val="3366CC"/>
      <w:sz w:val="20"/>
      <w:szCs w:val="20"/>
      <w:u w:val="single"/>
    </w:rPr>
  </w:style>
  <w:style w:type="paragraph" w:customStyle="1" w:styleId="Zag1">
    <w:name w:val="Zag_1"/>
    <w:basedOn w:val="a0"/>
    <w:rsid w:val="003A3CB7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eastAsia="Times New Roman"/>
      <w:b/>
      <w:bCs/>
      <w:color w:val="000000"/>
      <w:sz w:val="24"/>
      <w:szCs w:val="24"/>
      <w:lang w:val="en-US" w:eastAsia="ru-RU"/>
    </w:rPr>
  </w:style>
  <w:style w:type="character" w:customStyle="1" w:styleId="111">
    <w:name w:val="Заголовок 1 Знак1"/>
    <w:rsid w:val="003A3CB7"/>
    <w:rPr>
      <w:rFonts w:ascii="Arial" w:hAnsi="Arial" w:cs="Arial"/>
      <w:b/>
      <w:bCs/>
      <w:kern w:val="32"/>
      <w:sz w:val="32"/>
      <w:szCs w:val="32"/>
      <w:lang w:val="de-DE" w:eastAsia="ru-RU"/>
    </w:rPr>
  </w:style>
  <w:style w:type="character" w:customStyle="1" w:styleId="210">
    <w:name w:val="Заголовок 2 Знак1"/>
    <w:rsid w:val="003A3CB7"/>
    <w:rPr>
      <w:rFonts w:ascii="Cambria" w:hAnsi="Cambria" w:cs="Cambria"/>
      <w:b/>
      <w:bCs/>
      <w:color w:val="4F81BD"/>
      <w:sz w:val="26"/>
      <w:szCs w:val="26"/>
      <w:lang w:eastAsia="ru-RU"/>
    </w:rPr>
  </w:style>
  <w:style w:type="character" w:customStyle="1" w:styleId="310">
    <w:name w:val="Заголовок 3 Знак1"/>
    <w:rsid w:val="003A3CB7"/>
    <w:rPr>
      <w:rFonts w:ascii="Arial" w:hAnsi="Arial" w:cs="Arial"/>
      <w:b/>
      <w:bCs/>
      <w:sz w:val="26"/>
      <w:szCs w:val="26"/>
      <w:lang w:eastAsia="ru-RU"/>
    </w:rPr>
  </w:style>
  <w:style w:type="paragraph" w:customStyle="1" w:styleId="Osnova">
    <w:name w:val="Osnova"/>
    <w:basedOn w:val="a0"/>
    <w:rsid w:val="003A3CB7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character" w:customStyle="1" w:styleId="Osnova1">
    <w:name w:val="Osnova1"/>
    <w:rsid w:val="003A3CB7"/>
  </w:style>
  <w:style w:type="paragraph" w:customStyle="1" w:styleId="Zag2">
    <w:name w:val="Zag_2"/>
    <w:basedOn w:val="a0"/>
    <w:rsid w:val="003A3CB7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eastAsia="Times New Roman"/>
      <w:b/>
      <w:bCs/>
      <w:color w:val="000000"/>
      <w:sz w:val="24"/>
      <w:szCs w:val="24"/>
      <w:lang w:val="en-US" w:eastAsia="ru-RU"/>
    </w:rPr>
  </w:style>
  <w:style w:type="character" w:customStyle="1" w:styleId="Zag21">
    <w:name w:val="Zag_21"/>
    <w:rsid w:val="003A3CB7"/>
  </w:style>
  <w:style w:type="paragraph" w:customStyle="1" w:styleId="Zag3">
    <w:name w:val="Zag_3"/>
    <w:basedOn w:val="a0"/>
    <w:rsid w:val="003A3CB7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eastAsia="Times New Roman"/>
      <w:i/>
      <w:iCs/>
      <w:color w:val="000000"/>
      <w:sz w:val="24"/>
      <w:szCs w:val="24"/>
      <w:lang w:val="en-US" w:eastAsia="ru-RU"/>
    </w:rPr>
  </w:style>
  <w:style w:type="character" w:customStyle="1" w:styleId="Zag31">
    <w:name w:val="Zag_31"/>
    <w:rsid w:val="003A3CB7"/>
  </w:style>
  <w:style w:type="paragraph" w:customStyle="1" w:styleId="ae">
    <w:name w:val="Ξαϋχνϋι"/>
    <w:basedOn w:val="a0"/>
    <w:rsid w:val="003A3CB7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  <w:lang w:val="en-US" w:eastAsia="ru-RU"/>
    </w:rPr>
  </w:style>
  <w:style w:type="paragraph" w:customStyle="1" w:styleId="af">
    <w:name w:val="Νξβϋι"/>
    <w:basedOn w:val="a0"/>
    <w:rsid w:val="003A3CB7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  <w:lang w:val="en-US" w:eastAsia="ru-RU"/>
    </w:rPr>
  </w:style>
  <w:style w:type="paragraph" w:styleId="af0">
    <w:name w:val="footer"/>
    <w:basedOn w:val="a0"/>
    <w:link w:val="12"/>
    <w:rsid w:val="003A3CB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12">
    <w:name w:val="Нижний колонтитул Знак1"/>
    <w:link w:val="af0"/>
    <w:locked/>
    <w:rsid w:val="003A3CB7"/>
    <w:rPr>
      <w:rFonts w:ascii="Times New Roman" w:hAnsi="Times New Roman" w:cs="Times New Roman"/>
      <w:sz w:val="20"/>
      <w:szCs w:val="20"/>
      <w:lang w:val="en-US"/>
    </w:rPr>
  </w:style>
  <w:style w:type="character" w:customStyle="1" w:styleId="af1">
    <w:name w:val="Нижний колонтитул Знак"/>
    <w:basedOn w:val="a1"/>
    <w:locked/>
    <w:rsid w:val="003A3CB7"/>
  </w:style>
  <w:style w:type="paragraph" w:customStyle="1" w:styleId="zag4">
    <w:name w:val="zag_4"/>
    <w:basedOn w:val="a0"/>
    <w:rsid w:val="003A3CB7"/>
    <w:pPr>
      <w:widowControl w:val="0"/>
      <w:autoSpaceDE w:val="0"/>
      <w:autoSpaceDN w:val="0"/>
      <w:adjustRightInd w:val="0"/>
      <w:spacing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 w:eastAsia="ru-RU"/>
    </w:rPr>
  </w:style>
  <w:style w:type="paragraph" w:customStyle="1" w:styleId="NormalPP">
    <w:name w:val="Normal PP"/>
    <w:basedOn w:val="a0"/>
    <w:rsid w:val="003A3CB7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color w:val="000000"/>
      <w:sz w:val="24"/>
      <w:szCs w:val="24"/>
      <w:lang w:val="en-US" w:eastAsia="ru-RU"/>
    </w:rPr>
  </w:style>
  <w:style w:type="paragraph" w:customStyle="1" w:styleId="text2">
    <w:name w:val="text2"/>
    <w:basedOn w:val="a0"/>
    <w:rsid w:val="003A3CB7"/>
    <w:pPr>
      <w:widowControl w:val="0"/>
      <w:autoSpaceDE w:val="0"/>
      <w:autoSpaceDN w:val="0"/>
      <w:adjustRightInd w:val="0"/>
      <w:spacing w:line="240" w:lineRule="auto"/>
      <w:ind w:left="566" w:right="793"/>
      <w:jc w:val="both"/>
    </w:pPr>
    <w:rPr>
      <w:rFonts w:eastAsia="Times New Roman"/>
      <w:color w:val="000000"/>
      <w:sz w:val="24"/>
      <w:szCs w:val="24"/>
      <w:lang w:val="en-US" w:eastAsia="ru-RU"/>
    </w:rPr>
  </w:style>
  <w:style w:type="paragraph" w:styleId="af2">
    <w:name w:val="Body Text Indent"/>
    <w:basedOn w:val="a0"/>
    <w:link w:val="13"/>
    <w:rsid w:val="003A3CB7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13">
    <w:name w:val="Основной текст с отступом Знак1"/>
    <w:link w:val="af2"/>
    <w:locked/>
    <w:rsid w:val="003A3CB7"/>
    <w:rPr>
      <w:rFonts w:ascii="Times New Roman" w:hAnsi="Times New Roman" w:cs="Times New Roman"/>
      <w:sz w:val="20"/>
      <w:szCs w:val="20"/>
    </w:rPr>
  </w:style>
  <w:style w:type="character" w:customStyle="1" w:styleId="af3">
    <w:name w:val="Основной текст с отступом Знак"/>
    <w:basedOn w:val="a1"/>
    <w:locked/>
    <w:rsid w:val="003A3CB7"/>
  </w:style>
  <w:style w:type="paragraph" w:styleId="af4">
    <w:name w:val="footnote text"/>
    <w:aliases w:val="Знак6,F1"/>
    <w:basedOn w:val="a0"/>
    <w:link w:val="af5"/>
    <w:semiHidden/>
    <w:rsid w:val="003A3CB7"/>
    <w:pPr>
      <w:widowControl w:val="0"/>
      <w:spacing w:line="240" w:lineRule="auto"/>
      <w:ind w:firstLine="400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5">
    <w:name w:val="Текст сноски Знак"/>
    <w:aliases w:val="Знак6 Знак,F1 Знак"/>
    <w:link w:val="af4"/>
    <w:semiHidden/>
    <w:locked/>
    <w:rsid w:val="003A3CB7"/>
    <w:rPr>
      <w:rFonts w:ascii="Times New Roman" w:hAnsi="Times New Roman" w:cs="Times New Roman"/>
      <w:sz w:val="20"/>
      <w:szCs w:val="20"/>
    </w:rPr>
  </w:style>
  <w:style w:type="paragraph" w:styleId="af6">
    <w:name w:val="Normal (Web)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16">
    <w:name w:val="Знак Знак1 Знак Знак Знак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Знак Знак Знак Знак Знак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24">
    <w:name w:val="Body Text Indent 2"/>
    <w:basedOn w:val="a0"/>
    <w:link w:val="25"/>
    <w:rsid w:val="003A3CB7"/>
    <w:pPr>
      <w:spacing w:after="120" w:line="480" w:lineRule="auto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25">
    <w:name w:val="Основной текст с отступом 2 Знак"/>
    <w:link w:val="24"/>
    <w:locked/>
    <w:rsid w:val="003A3CB7"/>
    <w:rPr>
      <w:rFonts w:ascii="Times New Roman" w:hAnsi="Times New Roman" w:cs="Times New Roman"/>
      <w:sz w:val="20"/>
      <w:szCs w:val="20"/>
    </w:rPr>
  </w:style>
  <w:style w:type="paragraph" w:styleId="33">
    <w:name w:val="Body Text Indent 3"/>
    <w:basedOn w:val="a0"/>
    <w:link w:val="34"/>
    <w:rsid w:val="003A3CB7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</w:rPr>
  </w:style>
  <w:style w:type="character" w:customStyle="1" w:styleId="34">
    <w:name w:val="Основной текст с отступом 3 Знак"/>
    <w:link w:val="33"/>
    <w:locked/>
    <w:rsid w:val="003A3CB7"/>
    <w:rPr>
      <w:rFonts w:ascii="Times New Roman" w:hAnsi="Times New Roman" w:cs="Times New Roman"/>
      <w:sz w:val="20"/>
      <w:szCs w:val="20"/>
    </w:rPr>
  </w:style>
  <w:style w:type="paragraph" w:styleId="af8">
    <w:name w:val="Title"/>
    <w:aliases w:val="Знак5"/>
    <w:basedOn w:val="a0"/>
    <w:link w:val="af9"/>
    <w:qFormat/>
    <w:rsid w:val="003A3CB7"/>
    <w:pPr>
      <w:spacing w:line="240" w:lineRule="auto"/>
      <w:ind w:left="-993" w:right="-285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af9">
    <w:name w:val="Заголовок Знак"/>
    <w:aliases w:val="Знак5 Знак1"/>
    <w:link w:val="af8"/>
    <w:locked/>
    <w:rsid w:val="003A3CB7"/>
    <w:rPr>
      <w:rFonts w:ascii="Times New Roman" w:hAnsi="Times New Roman" w:cs="Times New Roman"/>
      <w:b/>
      <w:bCs/>
      <w:sz w:val="20"/>
      <w:szCs w:val="20"/>
    </w:rPr>
  </w:style>
  <w:style w:type="character" w:customStyle="1" w:styleId="afa">
    <w:name w:val="Название Знак"/>
    <w:aliases w:val="Знак5 Знак"/>
    <w:locked/>
    <w:rsid w:val="003A3CB7"/>
    <w:rPr>
      <w:rFonts w:ascii="Calibri Light" w:hAnsi="Calibri Light" w:cs="Calibri Light"/>
      <w:color w:val="auto"/>
      <w:spacing w:val="5"/>
      <w:kern w:val="28"/>
      <w:sz w:val="52"/>
      <w:szCs w:val="52"/>
    </w:rPr>
  </w:style>
  <w:style w:type="paragraph" w:customStyle="1" w:styleId="CharCharCarCharCarCharCarCharCarCharCharCharCarCharCharChar">
    <w:name w:val="Char Char Car Char Car Char Car Char Car Char Char Char Car Char Char Char"/>
    <w:basedOn w:val="a0"/>
    <w:rsid w:val="003A3CB7"/>
    <w:pPr>
      <w:autoSpaceDE w:val="0"/>
      <w:autoSpaceDN w:val="0"/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afb">
    <w:name w:val="Знак Знак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styleId="afc">
    <w:name w:val="Strong"/>
    <w:qFormat/>
    <w:rsid w:val="003A3CB7"/>
    <w:rPr>
      <w:b/>
      <w:bCs/>
    </w:rPr>
  </w:style>
  <w:style w:type="paragraph" w:customStyle="1" w:styleId="17">
    <w:name w:val="Обычный1"/>
    <w:rsid w:val="003A3CB7"/>
    <w:pPr>
      <w:widowControl w:val="0"/>
      <w:jc w:val="both"/>
    </w:pPr>
    <w:rPr>
      <w:rFonts w:cs="Calibri"/>
    </w:rPr>
  </w:style>
  <w:style w:type="character" w:customStyle="1" w:styleId="spelle">
    <w:name w:val="spelle"/>
    <w:basedOn w:val="a1"/>
    <w:rsid w:val="003A3CB7"/>
  </w:style>
  <w:style w:type="character" w:customStyle="1" w:styleId="grame">
    <w:name w:val="grame"/>
    <w:basedOn w:val="a1"/>
    <w:rsid w:val="003A3CB7"/>
  </w:style>
  <w:style w:type="paragraph" w:customStyle="1" w:styleId="afd">
    <w:name w:val="a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Iauiue">
    <w:name w:val="Iau.iue"/>
    <w:basedOn w:val="a0"/>
    <w:next w:val="a0"/>
    <w:rsid w:val="003A3CB7"/>
    <w:pPr>
      <w:autoSpaceDE w:val="0"/>
      <w:autoSpaceDN w:val="0"/>
      <w:adjustRightInd w:val="0"/>
      <w:spacing w:line="240" w:lineRule="auto"/>
    </w:pPr>
    <w:rPr>
      <w:sz w:val="24"/>
      <w:szCs w:val="24"/>
      <w:lang w:eastAsia="ru-RU"/>
    </w:rPr>
  </w:style>
  <w:style w:type="character" w:styleId="afe">
    <w:name w:val="page number"/>
    <w:basedOn w:val="a1"/>
    <w:rsid w:val="003A3CB7"/>
  </w:style>
  <w:style w:type="paragraph" w:customStyle="1" w:styleId="aff">
    <w:name w:val="Знак Знак Знак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normalchar1">
    <w:name w:val="normal__char1"/>
    <w:rsid w:val="003A3CB7"/>
    <w:rPr>
      <w:rFonts w:ascii="Calibri" w:hAnsi="Calibri" w:cs="Calibri"/>
      <w:sz w:val="22"/>
      <w:szCs w:val="22"/>
    </w:rPr>
  </w:style>
  <w:style w:type="paragraph" w:customStyle="1" w:styleId="aff0">
    <w:name w:val="Знак Знак Знак Знак"/>
    <w:basedOn w:val="a0"/>
    <w:rsid w:val="003A3CB7"/>
    <w:pPr>
      <w:spacing w:before="100" w:beforeAutospacing="1" w:after="100" w:afterAutospacing="1" w:line="240" w:lineRule="auto"/>
    </w:pPr>
    <w:rPr>
      <w:color w:val="000000"/>
      <w:sz w:val="24"/>
      <w:szCs w:val="24"/>
      <w:u w:color="000000"/>
      <w:lang w:val="en-US"/>
    </w:rPr>
  </w:style>
  <w:style w:type="paragraph" w:customStyle="1" w:styleId="18">
    <w:name w:val="Номер 1"/>
    <w:basedOn w:val="1"/>
    <w:rsid w:val="003A3CB7"/>
    <w:pPr>
      <w:tabs>
        <w:tab w:val="clear" w:pos="432"/>
      </w:tabs>
      <w:autoSpaceDE w:val="0"/>
      <w:autoSpaceDN w:val="0"/>
      <w:adjustRightInd w:val="0"/>
      <w:spacing w:before="360" w:after="240" w:line="360" w:lineRule="auto"/>
      <w:ind w:left="0" w:firstLine="0"/>
      <w:jc w:val="center"/>
    </w:pPr>
    <w:rPr>
      <w:rFonts w:ascii="Calibri" w:hAnsi="Calibri" w:cs="Calibri"/>
      <w:kern w:val="0"/>
      <w:sz w:val="28"/>
      <w:szCs w:val="28"/>
      <w:lang w:val="ru-RU" w:eastAsia="ru-RU"/>
    </w:rPr>
  </w:style>
  <w:style w:type="paragraph" w:customStyle="1" w:styleId="Iauiue0">
    <w:name w:val="Iau?iue"/>
    <w:rsid w:val="003A3CB7"/>
    <w:pPr>
      <w:overflowPunct w:val="0"/>
      <w:autoSpaceDE w:val="0"/>
      <w:autoSpaceDN w:val="0"/>
      <w:adjustRightInd w:val="0"/>
      <w:textAlignment w:val="baseline"/>
    </w:pPr>
    <w:rPr>
      <w:rFonts w:cs="Calibri"/>
      <w:sz w:val="24"/>
      <w:szCs w:val="24"/>
      <w:lang w:eastAsia="de-DE"/>
    </w:rPr>
  </w:style>
  <w:style w:type="paragraph" w:customStyle="1" w:styleId="26">
    <w:name w:val="Номер 2"/>
    <w:basedOn w:val="3"/>
    <w:rsid w:val="003A3CB7"/>
    <w:pPr>
      <w:tabs>
        <w:tab w:val="clear" w:pos="720"/>
      </w:tabs>
      <w:suppressAutoHyphens w:val="0"/>
      <w:spacing w:before="120" w:after="120" w:line="360" w:lineRule="auto"/>
      <w:ind w:left="0" w:firstLine="0"/>
      <w:jc w:val="center"/>
    </w:pPr>
    <w:rPr>
      <w:rFonts w:ascii="Calibri" w:hAnsi="Calibri" w:cs="Calibri"/>
      <w:sz w:val="28"/>
      <w:szCs w:val="28"/>
      <w:lang w:eastAsia="ru-RU"/>
    </w:rPr>
  </w:style>
  <w:style w:type="paragraph" w:customStyle="1" w:styleId="211">
    <w:name w:val="Основной текст 21"/>
    <w:basedOn w:val="a0"/>
    <w:rsid w:val="003A3CB7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  <w:szCs w:val="28"/>
      <w:lang w:eastAsia="de-DE"/>
    </w:rPr>
  </w:style>
  <w:style w:type="paragraph" w:customStyle="1" w:styleId="220">
    <w:name w:val="Основной текст 22"/>
    <w:basedOn w:val="a0"/>
    <w:rsid w:val="003A3CB7"/>
    <w:pPr>
      <w:spacing w:line="240" w:lineRule="auto"/>
      <w:ind w:firstLine="709"/>
      <w:jc w:val="both"/>
    </w:pPr>
    <w:rPr>
      <w:sz w:val="24"/>
      <w:szCs w:val="24"/>
      <w:lang w:eastAsia="ru-RU"/>
    </w:rPr>
  </w:style>
  <w:style w:type="paragraph" w:customStyle="1" w:styleId="212">
    <w:name w:val="Основной текст с отступом 21"/>
    <w:basedOn w:val="a0"/>
    <w:rsid w:val="003A3CB7"/>
    <w:pPr>
      <w:spacing w:line="240" w:lineRule="auto"/>
      <w:ind w:firstLine="709"/>
      <w:jc w:val="both"/>
    </w:pPr>
    <w:rPr>
      <w:lang w:eastAsia="ru-RU"/>
    </w:rPr>
  </w:style>
  <w:style w:type="character" w:customStyle="1" w:styleId="FontStyle37">
    <w:name w:val="Font Style37"/>
    <w:rsid w:val="003A3CB7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0"/>
    <w:rsid w:val="003A3CB7"/>
    <w:pPr>
      <w:widowControl w:val="0"/>
      <w:autoSpaceDE w:val="0"/>
      <w:autoSpaceDN w:val="0"/>
      <w:adjustRightInd w:val="0"/>
      <w:spacing w:line="293" w:lineRule="exact"/>
      <w:ind w:firstLine="504"/>
      <w:jc w:val="both"/>
    </w:pPr>
    <w:rPr>
      <w:sz w:val="24"/>
      <w:szCs w:val="24"/>
      <w:lang w:eastAsia="ru-RU"/>
    </w:rPr>
  </w:style>
  <w:style w:type="paragraph" w:customStyle="1" w:styleId="Style1">
    <w:name w:val="Style1"/>
    <w:basedOn w:val="a0"/>
    <w:rsid w:val="003A3CB7"/>
    <w:pPr>
      <w:widowControl w:val="0"/>
      <w:autoSpaceDE w:val="0"/>
      <w:autoSpaceDN w:val="0"/>
      <w:adjustRightInd w:val="0"/>
      <w:spacing w:line="298" w:lineRule="exact"/>
      <w:ind w:firstLine="514"/>
      <w:jc w:val="both"/>
    </w:pPr>
    <w:rPr>
      <w:sz w:val="24"/>
      <w:szCs w:val="24"/>
      <w:lang w:eastAsia="ru-RU"/>
    </w:rPr>
  </w:style>
  <w:style w:type="paragraph" w:customStyle="1" w:styleId="BodyText21">
    <w:name w:val="Body Text 21"/>
    <w:basedOn w:val="a0"/>
    <w:rsid w:val="003A3CB7"/>
    <w:pPr>
      <w:spacing w:line="240" w:lineRule="auto"/>
      <w:ind w:firstLine="709"/>
      <w:jc w:val="both"/>
    </w:pPr>
    <w:rPr>
      <w:sz w:val="24"/>
      <w:szCs w:val="24"/>
      <w:lang w:eastAsia="ru-RU"/>
    </w:rPr>
  </w:style>
  <w:style w:type="paragraph" w:styleId="35">
    <w:name w:val="Body Text 3"/>
    <w:basedOn w:val="a0"/>
    <w:link w:val="37"/>
    <w:rsid w:val="003A3CB7"/>
    <w:pPr>
      <w:spacing w:after="120" w:line="240" w:lineRule="auto"/>
    </w:pPr>
    <w:rPr>
      <w:rFonts w:ascii="Times New Roman" w:hAnsi="Times New Roman" w:cs="Times New Roman"/>
      <w:sz w:val="20"/>
      <w:szCs w:val="20"/>
      <w:lang w:val="de-DE"/>
    </w:rPr>
  </w:style>
  <w:style w:type="character" w:customStyle="1" w:styleId="37">
    <w:name w:val="Основной текст 3 Знак"/>
    <w:link w:val="35"/>
    <w:locked/>
    <w:rsid w:val="003A3CB7"/>
    <w:rPr>
      <w:rFonts w:ascii="Times New Roman" w:hAnsi="Times New Roman" w:cs="Times New Roman"/>
      <w:sz w:val="20"/>
      <w:szCs w:val="20"/>
      <w:lang w:val="de-DE"/>
    </w:rPr>
  </w:style>
  <w:style w:type="paragraph" w:styleId="aff1">
    <w:name w:val="caption"/>
    <w:basedOn w:val="a0"/>
    <w:next w:val="a0"/>
    <w:qFormat/>
    <w:rsid w:val="003A3CB7"/>
    <w:pPr>
      <w:widowControl w:val="0"/>
      <w:shd w:val="clear" w:color="auto" w:fill="FFFFFF"/>
      <w:spacing w:after="120" w:line="360" w:lineRule="auto"/>
      <w:ind w:right="398"/>
      <w:jc w:val="center"/>
    </w:pPr>
    <w:rPr>
      <w:b/>
      <w:bCs/>
      <w:color w:val="000000"/>
      <w:sz w:val="24"/>
      <w:szCs w:val="24"/>
      <w:lang w:eastAsia="zh-CN"/>
    </w:rPr>
  </w:style>
  <w:style w:type="paragraph" w:customStyle="1" w:styleId="aff2">
    <w:name w:val="Стиль"/>
    <w:rsid w:val="003A3CB7"/>
    <w:pPr>
      <w:widowControl w:val="0"/>
      <w:autoSpaceDE w:val="0"/>
      <w:autoSpaceDN w:val="0"/>
      <w:adjustRightInd w:val="0"/>
    </w:pPr>
    <w:rPr>
      <w:rFonts w:cs="Calibri"/>
      <w:sz w:val="24"/>
      <w:szCs w:val="24"/>
    </w:rPr>
  </w:style>
  <w:style w:type="character" w:styleId="aff3">
    <w:name w:val="Emphasis"/>
    <w:qFormat/>
    <w:rsid w:val="003A3CB7"/>
    <w:rPr>
      <w:i/>
      <w:iCs/>
    </w:rPr>
  </w:style>
  <w:style w:type="paragraph" w:customStyle="1" w:styleId="Iniiaiieoaeno21">
    <w:name w:val="Iniiaiie oaeno 21"/>
    <w:basedOn w:val="a0"/>
    <w:rsid w:val="003A3CB7"/>
    <w:pPr>
      <w:widowControl w:val="0"/>
      <w:autoSpaceDE w:val="0"/>
      <w:autoSpaceDN w:val="0"/>
      <w:spacing w:line="360" w:lineRule="auto"/>
      <w:jc w:val="both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aff4">
    <w:name w:val="Знак"/>
    <w:basedOn w:val="a0"/>
    <w:uiPriority w:val="99"/>
    <w:rsid w:val="003A3CB7"/>
    <w:pPr>
      <w:spacing w:before="100" w:beforeAutospacing="1" w:after="100" w:afterAutospacing="1" w:line="240" w:lineRule="auto"/>
    </w:pPr>
    <w:rPr>
      <w:color w:val="000000"/>
      <w:sz w:val="24"/>
      <w:szCs w:val="24"/>
      <w:u w:color="000000"/>
      <w:lang w:val="en-US"/>
    </w:rPr>
  </w:style>
  <w:style w:type="paragraph" w:customStyle="1" w:styleId="aff5">
    <w:name w:val="Знак Знак Знак Знак Знак Знак Знак Знак Знак Знак Знак Знак Знак Знак Знак Знак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6">
    <w:name w:val="Новый"/>
    <w:basedOn w:val="a0"/>
    <w:rsid w:val="003A3CB7"/>
    <w:pPr>
      <w:spacing w:line="360" w:lineRule="auto"/>
      <w:ind w:firstLine="454"/>
      <w:jc w:val="both"/>
    </w:pPr>
    <w:rPr>
      <w:sz w:val="28"/>
      <w:szCs w:val="28"/>
    </w:rPr>
  </w:style>
  <w:style w:type="paragraph" w:styleId="aff7">
    <w:name w:val="Subtitle"/>
    <w:basedOn w:val="a0"/>
    <w:next w:val="a0"/>
    <w:link w:val="19"/>
    <w:qFormat/>
    <w:rsid w:val="003A3CB7"/>
    <w:pPr>
      <w:spacing w:after="60" w:line="240" w:lineRule="auto"/>
      <w:ind w:firstLine="709"/>
      <w:jc w:val="center"/>
      <w:outlineLvl w:val="1"/>
    </w:pPr>
    <w:rPr>
      <w:rFonts w:ascii="Arial" w:hAnsi="Arial" w:cs="Times New Roman"/>
      <w:sz w:val="20"/>
      <w:szCs w:val="20"/>
    </w:rPr>
  </w:style>
  <w:style w:type="character" w:customStyle="1" w:styleId="19">
    <w:name w:val="Подзаголовок Знак1"/>
    <w:link w:val="aff7"/>
    <w:locked/>
    <w:rsid w:val="003A3CB7"/>
    <w:rPr>
      <w:rFonts w:ascii="Arial" w:hAnsi="Arial" w:cs="Arial"/>
      <w:sz w:val="20"/>
      <w:szCs w:val="20"/>
    </w:rPr>
  </w:style>
  <w:style w:type="character" w:customStyle="1" w:styleId="aff8">
    <w:name w:val="Подзаголовок Знак"/>
    <w:locked/>
    <w:rsid w:val="003A3CB7"/>
    <w:rPr>
      <w:rFonts w:ascii="Calibri Light" w:hAnsi="Calibri Light" w:cs="Calibri Light"/>
      <w:i/>
      <w:iCs/>
      <w:color w:val="auto"/>
      <w:spacing w:val="15"/>
      <w:sz w:val="24"/>
      <w:szCs w:val="24"/>
    </w:rPr>
  </w:style>
  <w:style w:type="paragraph" w:customStyle="1" w:styleId="1a">
    <w:name w:val="Без интервала1"/>
    <w:basedOn w:val="a0"/>
    <w:rsid w:val="003A3CB7"/>
    <w:pPr>
      <w:spacing w:line="240" w:lineRule="auto"/>
      <w:ind w:firstLine="709"/>
      <w:jc w:val="both"/>
    </w:pPr>
    <w:rPr>
      <w:sz w:val="24"/>
      <w:szCs w:val="24"/>
    </w:rPr>
  </w:style>
  <w:style w:type="character" w:customStyle="1" w:styleId="aff9">
    <w:name w:val="Без интервала Знак"/>
    <w:rsid w:val="003A3CB7"/>
    <w:rPr>
      <w:sz w:val="32"/>
      <w:szCs w:val="32"/>
    </w:rPr>
  </w:style>
  <w:style w:type="paragraph" w:customStyle="1" w:styleId="213">
    <w:name w:val="Цитата 21"/>
    <w:basedOn w:val="a0"/>
    <w:next w:val="a0"/>
    <w:link w:val="QuoteChar"/>
    <w:rsid w:val="003A3CB7"/>
    <w:pPr>
      <w:spacing w:line="240" w:lineRule="auto"/>
      <w:ind w:firstLine="709"/>
      <w:jc w:val="both"/>
    </w:pPr>
    <w:rPr>
      <w:rFonts w:ascii="Times New Roman" w:hAnsi="Times New Roman" w:cs="Times New Roman"/>
      <w:i/>
      <w:iCs/>
      <w:sz w:val="20"/>
      <w:szCs w:val="20"/>
    </w:rPr>
  </w:style>
  <w:style w:type="character" w:customStyle="1" w:styleId="QuoteChar">
    <w:name w:val="Quote Char"/>
    <w:link w:val="213"/>
    <w:locked/>
    <w:rsid w:val="003A3CB7"/>
    <w:rPr>
      <w:rFonts w:ascii="Times New Roman" w:hAnsi="Times New Roman" w:cs="Times New Roman"/>
      <w:i/>
      <w:iCs/>
      <w:sz w:val="20"/>
      <w:szCs w:val="20"/>
    </w:rPr>
  </w:style>
  <w:style w:type="paragraph" w:customStyle="1" w:styleId="1b">
    <w:name w:val="Выделенная цитата1"/>
    <w:basedOn w:val="a0"/>
    <w:next w:val="a0"/>
    <w:link w:val="IntenseQuoteChar"/>
    <w:rsid w:val="003A3CB7"/>
    <w:pPr>
      <w:spacing w:line="240" w:lineRule="auto"/>
      <w:ind w:left="720" w:right="720" w:firstLine="709"/>
      <w:jc w:val="both"/>
    </w:pPr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IntenseQuoteChar">
    <w:name w:val="Intense Quote Char"/>
    <w:link w:val="1b"/>
    <w:locked/>
    <w:rsid w:val="003A3CB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1c">
    <w:name w:val="Слабое выделение1"/>
    <w:rsid w:val="003A3CB7"/>
    <w:rPr>
      <w:i/>
      <w:iCs/>
      <w:color w:val="auto"/>
    </w:rPr>
  </w:style>
  <w:style w:type="character" w:customStyle="1" w:styleId="1d">
    <w:name w:val="Сильное выделение1"/>
    <w:rsid w:val="003A3CB7"/>
    <w:rPr>
      <w:b/>
      <w:bCs/>
      <w:i/>
      <w:iCs/>
      <w:sz w:val="24"/>
      <w:szCs w:val="24"/>
      <w:u w:val="single"/>
    </w:rPr>
  </w:style>
  <w:style w:type="character" w:customStyle="1" w:styleId="1e">
    <w:name w:val="Слабая ссылка1"/>
    <w:rsid w:val="003A3CB7"/>
    <w:rPr>
      <w:sz w:val="24"/>
      <w:szCs w:val="24"/>
      <w:u w:val="single"/>
    </w:rPr>
  </w:style>
  <w:style w:type="character" w:customStyle="1" w:styleId="1f">
    <w:name w:val="Сильная ссылка1"/>
    <w:rsid w:val="003A3CB7"/>
    <w:rPr>
      <w:b/>
      <w:bCs/>
      <w:sz w:val="24"/>
      <w:szCs w:val="24"/>
      <w:u w:val="single"/>
    </w:rPr>
  </w:style>
  <w:style w:type="character" w:customStyle="1" w:styleId="1f0">
    <w:name w:val="Название книги1"/>
    <w:rsid w:val="003A3CB7"/>
    <w:rPr>
      <w:rFonts w:ascii="Arial" w:hAnsi="Arial" w:cs="Arial"/>
      <w:b/>
      <w:bCs/>
      <w:i/>
      <w:iCs/>
      <w:sz w:val="24"/>
      <w:szCs w:val="24"/>
    </w:rPr>
  </w:style>
  <w:style w:type="paragraph" w:customStyle="1" w:styleId="1f1">
    <w:name w:val="Заголовок оглавления1"/>
    <w:basedOn w:val="1"/>
    <w:next w:val="a0"/>
    <w:rsid w:val="003A3CB7"/>
    <w:pPr>
      <w:tabs>
        <w:tab w:val="clear" w:pos="432"/>
      </w:tabs>
      <w:suppressAutoHyphens w:val="0"/>
      <w:ind w:left="0" w:firstLine="0"/>
      <w:jc w:val="center"/>
      <w:outlineLvl w:val="9"/>
    </w:pPr>
    <w:rPr>
      <w:kern w:val="32"/>
      <w:lang w:val="ru-RU" w:eastAsia="en-US"/>
    </w:rPr>
  </w:style>
  <w:style w:type="character" w:customStyle="1" w:styleId="apple-style-span">
    <w:name w:val="apple-style-span"/>
    <w:basedOn w:val="a1"/>
    <w:rsid w:val="003A3CB7"/>
  </w:style>
  <w:style w:type="paragraph" w:customStyle="1" w:styleId="CompanyName">
    <w:name w:val="Company Name"/>
    <w:basedOn w:val="1a"/>
    <w:rsid w:val="003A3CB7"/>
    <w:pPr>
      <w:ind w:left="634" w:firstLine="0"/>
      <w:jc w:val="left"/>
    </w:pPr>
    <w:rPr>
      <w:rFonts w:ascii="Cambria" w:hAnsi="Cambria" w:cs="Cambria"/>
      <w:caps/>
      <w:spacing w:val="20"/>
      <w:sz w:val="18"/>
      <w:szCs w:val="18"/>
      <w:lang w:eastAsia="zh-TW"/>
    </w:rPr>
  </w:style>
  <w:style w:type="paragraph" w:customStyle="1" w:styleId="AuthorsName">
    <w:name w:val="Author's Name"/>
    <w:basedOn w:val="1a"/>
    <w:rsid w:val="003A3CB7"/>
    <w:pPr>
      <w:ind w:left="634" w:firstLine="0"/>
      <w:jc w:val="left"/>
    </w:pPr>
    <w:rPr>
      <w:rFonts w:ascii="Cambria" w:hAnsi="Cambria" w:cs="Cambria"/>
      <w:sz w:val="18"/>
      <w:szCs w:val="18"/>
      <w:lang w:eastAsia="zh-TW"/>
    </w:rPr>
  </w:style>
  <w:style w:type="paragraph" w:customStyle="1" w:styleId="DocumentDate">
    <w:name w:val="Document Date"/>
    <w:basedOn w:val="1a"/>
    <w:rsid w:val="003A3CB7"/>
    <w:pPr>
      <w:ind w:left="634" w:firstLine="0"/>
      <w:jc w:val="left"/>
    </w:pPr>
    <w:rPr>
      <w:rFonts w:ascii="Cambria" w:hAnsi="Cambria" w:cs="Cambria"/>
      <w:caps/>
      <w:color w:val="7F7F7F"/>
      <w:sz w:val="16"/>
      <w:szCs w:val="16"/>
      <w:lang w:eastAsia="zh-TW"/>
    </w:rPr>
  </w:style>
  <w:style w:type="paragraph" w:customStyle="1" w:styleId="Abstract">
    <w:name w:val="Abstract"/>
    <w:basedOn w:val="a0"/>
    <w:link w:val="Abstract0"/>
    <w:rsid w:val="003A3CB7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Times New Roman" w:eastAsia="@Arial Unicode MS" w:hAnsi="Times New Roman" w:cs="Times New Roman"/>
      <w:sz w:val="20"/>
      <w:szCs w:val="20"/>
    </w:rPr>
  </w:style>
  <w:style w:type="character" w:customStyle="1" w:styleId="Abstract0">
    <w:name w:val="Abstract Знак"/>
    <w:link w:val="Abstract"/>
    <w:locked/>
    <w:rsid w:val="003A3CB7"/>
    <w:rPr>
      <w:rFonts w:ascii="Times New Roman" w:eastAsia="@Arial Unicode MS" w:hAnsi="Times New Roman" w:cs="Times New Roman"/>
      <w:sz w:val="20"/>
      <w:szCs w:val="20"/>
    </w:rPr>
  </w:style>
  <w:style w:type="paragraph" w:customStyle="1" w:styleId="affa">
    <w:name w:val="Аннотации"/>
    <w:basedOn w:val="a0"/>
    <w:rsid w:val="003A3CB7"/>
    <w:pPr>
      <w:spacing w:line="240" w:lineRule="auto"/>
      <w:ind w:firstLine="284"/>
      <w:jc w:val="both"/>
    </w:pPr>
    <w:rPr>
      <w:lang w:eastAsia="ru-RU"/>
    </w:rPr>
  </w:style>
  <w:style w:type="paragraph" w:styleId="affb">
    <w:name w:val="Plain Text"/>
    <w:basedOn w:val="a0"/>
    <w:link w:val="affc"/>
    <w:rsid w:val="003A3CB7"/>
    <w:pPr>
      <w:spacing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fc">
    <w:name w:val="Текст Знак"/>
    <w:link w:val="affb"/>
    <w:locked/>
    <w:rsid w:val="003A3CB7"/>
    <w:rPr>
      <w:rFonts w:ascii="Courier New" w:hAnsi="Courier New" w:cs="Courier New"/>
      <w:sz w:val="20"/>
      <w:szCs w:val="20"/>
    </w:rPr>
  </w:style>
  <w:style w:type="paragraph" w:customStyle="1" w:styleId="affd">
    <w:name w:val="Содержимое таблицы"/>
    <w:basedOn w:val="a0"/>
    <w:rsid w:val="003A3CB7"/>
    <w:pPr>
      <w:widowControl w:val="0"/>
      <w:suppressLineNumbers/>
      <w:suppressAutoHyphens/>
      <w:spacing w:line="240" w:lineRule="auto"/>
    </w:pPr>
    <w:rPr>
      <w:rFonts w:eastAsia="Times New Roman"/>
      <w:kern w:val="1"/>
      <w:sz w:val="24"/>
      <w:szCs w:val="24"/>
    </w:rPr>
  </w:style>
  <w:style w:type="paragraph" w:customStyle="1" w:styleId="1f2">
    <w:name w:val="Стиль1"/>
    <w:rsid w:val="003A3CB7"/>
    <w:pPr>
      <w:spacing w:line="360" w:lineRule="auto"/>
      <w:ind w:firstLine="720"/>
      <w:jc w:val="both"/>
    </w:pPr>
    <w:rPr>
      <w:rFonts w:cs="Calibri"/>
      <w:sz w:val="24"/>
      <w:szCs w:val="24"/>
    </w:rPr>
  </w:style>
  <w:style w:type="character" w:customStyle="1" w:styleId="affe">
    <w:name w:val="Методика подзаголовок"/>
    <w:rsid w:val="003A3CB7"/>
    <w:rPr>
      <w:rFonts w:ascii="Times New Roman" w:hAnsi="Times New Roman" w:cs="Times New Roman"/>
      <w:b/>
      <w:bCs/>
      <w:spacing w:val="30"/>
    </w:rPr>
  </w:style>
  <w:style w:type="paragraph" w:customStyle="1" w:styleId="afff">
    <w:name w:val="текст сноски"/>
    <w:basedOn w:val="a0"/>
    <w:rsid w:val="003A3CB7"/>
    <w:pPr>
      <w:widowControl w:val="0"/>
      <w:spacing w:line="240" w:lineRule="auto"/>
    </w:pPr>
    <w:rPr>
      <w:rFonts w:ascii="Gelvetsky 12pt" w:hAnsi="Gelvetsky 12pt" w:cs="Gelvetsky 12pt"/>
      <w:sz w:val="24"/>
      <w:szCs w:val="24"/>
      <w:lang w:val="en-US" w:eastAsia="ru-RU"/>
    </w:rPr>
  </w:style>
  <w:style w:type="character" w:customStyle="1" w:styleId="180">
    <w:name w:val="Знак Знак18"/>
    <w:rsid w:val="003A3CB7"/>
    <w:rPr>
      <w:rFonts w:ascii="Arial" w:hAnsi="Arial" w:cs="Arial"/>
      <w:b/>
      <w:bCs/>
      <w:kern w:val="32"/>
      <w:sz w:val="32"/>
      <w:szCs w:val="32"/>
    </w:rPr>
  </w:style>
  <w:style w:type="character" w:customStyle="1" w:styleId="170">
    <w:name w:val="Знак Знак17"/>
    <w:rsid w:val="003A3CB7"/>
    <w:rPr>
      <w:rFonts w:ascii="Arial" w:hAnsi="Arial" w:cs="Arial"/>
      <w:b/>
      <w:bCs/>
      <w:sz w:val="28"/>
      <w:szCs w:val="28"/>
    </w:rPr>
  </w:style>
  <w:style w:type="character" w:customStyle="1" w:styleId="160">
    <w:name w:val="Знак Знак16"/>
    <w:rsid w:val="003A3CB7"/>
    <w:rPr>
      <w:rFonts w:ascii="Arial" w:hAnsi="Arial" w:cs="Arial"/>
      <w:b/>
      <w:bCs/>
      <w:sz w:val="26"/>
      <w:szCs w:val="26"/>
    </w:rPr>
  </w:style>
  <w:style w:type="paragraph" w:styleId="afff0">
    <w:name w:val="Document Map"/>
    <w:basedOn w:val="a0"/>
    <w:link w:val="afff1"/>
    <w:semiHidden/>
    <w:rsid w:val="003A3CB7"/>
    <w:pPr>
      <w:spacing w:line="240" w:lineRule="auto"/>
      <w:ind w:firstLine="709"/>
      <w:jc w:val="both"/>
    </w:pPr>
    <w:rPr>
      <w:rFonts w:ascii="Tahoma" w:hAnsi="Tahoma" w:cs="Times New Roman"/>
      <w:sz w:val="20"/>
      <w:szCs w:val="20"/>
      <w:lang w:eastAsia="ru-RU"/>
    </w:rPr>
  </w:style>
  <w:style w:type="character" w:customStyle="1" w:styleId="afff1">
    <w:name w:val="Схема документа Знак"/>
    <w:link w:val="afff0"/>
    <w:semiHidden/>
    <w:locked/>
    <w:rsid w:val="003A3CB7"/>
    <w:rPr>
      <w:rFonts w:ascii="Tahoma" w:hAnsi="Tahoma" w:cs="Tahoma"/>
      <w:sz w:val="20"/>
      <w:szCs w:val="20"/>
      <w:lang w:eastAsia="ru-RU"/>
    </w:rPr>
  </w:style>
  <w:style w:type="paragraph" w:styleId="1f3">
    <w:name w:val="toc 1"/>
    <w:basedOn w:val="a0"/>
    <w:next w:val="a0"/>
    <w:autoRedefine/>
    <w:semiHidden/>
    <w:rsid w:val="003A3CB7"/>
    <w:pPr>
      <w:tabs>
        <w:tab w:val="right" w:leader="dot" w:pos="9345"/>
      </w:tabs>
      <w:spacing w:before="120" w:line="240" w:lineRule="auto"/>
    </w:pPr>
    <w:rPr>
      <w:rFonts w:ascii="Arial" w:hAnsi="Arial" w:cs="Arial"/>
      <w:b/>
      <w:bCs/>
      <w:caps/>
      <w:sz w:val="28"/>
      <w:szCs w:val="28"/>
    </w:rPr>
  </w:style>
  <w:style w:type="paragraph" w:styleId="27">
    <w:name w:val="toc 2"/>
    <w:basedOn w:val="a0"/>
    <w:next w:val="a0"/>
    <w:autoRedefine/>
    <w:semiHidden/>
    <w:rsid w:val="003A3CB7"/>
    <w:pPr>
      <w:tabs>
        <w:tab w:val="right" w:leader="dot" w:pos="9345"/>
      </w:tabs>
      <w:spacing w:before="120" w:line="240" w:lineRule="auto"/>
      <w:ind w:left="238"/>
    </w:pPr>
    <w:rPr>
      <w:smallCaps/>
      <w:noProof/>
      <w:sz w:val="28"/>
      <w:szCs w:val="28"/>
    </w:rPr>
  </w:style>
  <w:style w:type="paragraph" w:styleId="38">
    <w:name w:val="toc 3"/>
    <w:basedOn w:val="a0"/>
    <w:next w:val="a0"/>
    <w:autoRedefine/>
    <w:semiHidden/>
    <w:rsid w:val="003A3CB7"/>
    <w:pPr>
      <w:tabs>
        <w:tab w:val="right" w:leader="dot" w:pos="9345"/>
      </w:tabs>
      <w:spacing w:after="100" w:line="240" w:lineRule="auto"/>
      <w:ind w:left="482"/>
    </w:pPr>
    <w:rPr>
      <w:sz w:val="28"/>
      <w:szCs w:val="28"/>
    </w:rPr>
  </w:style>
  <w:style w:type="paragraph" w:styleId="afff2">
    <w:name w:val="Balloon Text"/>
    <w:basedOn w:val="a0"/>
    <w:link w:val="afff3"/>
    <w:rsid w:val="003A3CB7"/>
    <w:pPr>
      <w:spacing w:line="240" w:lineRule="auto"/>
      <w:ind w:firstLine="709"/>
      <w:jc w:val="both"/>
    </w:pPr>
    <w:rPr>
      <w:rFonts w:ascii="Tahoma" w:hAnsi="Tahoma" w:cs="Times New Roman"/>
      <w:sz w:val="20"/>
      <w:szCs w:val="20"/>
    </w:rPr>
  </w:style>
  <w:style w:type="character" w:customStyle="1" w:styleId="afff3">
    <w:name w:val="Текст выноски Знак"/>
    <w:link w:val="afff2"/>
    <w:locked/>
    <w:rsid w:val="003A3CB7"/>
    <w:rPr>
      <w:rFonts w:ascii="Tahoma" w:hAnsi="Tahoma" w:cs="Tahoma"/>
      <w:sz w:val="20"/>
      <w:szCs w:val="20"/>
    </w:rPr>
  </w:style>
  <w:style w:type="paragraph" w:styleId="41">
    <w:name w:val="toc 4"/>
    <w:basedOn w:val="a0"/>
    <w:next w:val="a0"/>
    <w:autoRedefine/>
    <w:semiHidden/>
    <w:rsid w:val="003A3CB7"/>
    <w:pPr>
      <w:spacing w:after="100" w:line="276" w:lineRule="auto"/>
      <w:ind w:left="660"/>
    </w:pPr>
    <w:rPr>
      <w:lang w:eastAsia="ru-RU"/>
    </w:rPr>
  </w:style>
  <w:style w:type="paragraph" w:styleId="51">
    <w:name w:val="toc 5"/>
    <w:basedOn w:val="a0"/>
    <w:next w:val="a0"/>
    <w:autoRedefine/>
    <w:semiHidden/>
    <w:rsid w:val="003A3CB7"/>
    <w:pPr>
      <w:spacing w:after="100" w:line="276" w:lineRule="auto"/>
      <w:ind w:left="880"/>
    </w:pPr>
    <w:rPr>
      <w:lang w:eastAsia="ru-RU"/>
    </w:rPr>
  </w:style>
  <w:style w:type="paragraph" w:styleId="61">
    <w:name w:val="toc 6"/>
    <w:basedOn w:val="a0"/>
    <w:next w:val="a0"/>
    <w:autoRedefine/>
    <w:semiHidden/>
    <w:rsid w:val="003A3CB7"/>
    <w:pPr>
      <w:spacing w:after="100" w:line="276" w:lineRule="auto"/>
      <w:ind w:left="1100"/>
    </w:pPr>
    <w:rPr>
      <w:lang w:eastAsia="ru-RU"/>
    </w:rPr>
  </w:style>
  <w:style w:type="paragraph" w:styleId="71">
    <w:name w:val="toc 7"/>
    <w:basedOn w:val="a0"/>
    <w:next w:val="a0"/>
    <w:autoRedefine/>
    <w:semiHidden/>
    <w:rsid w:val="003A3CB7"/>
    <w:pPr>
      <w:spacing w:after="100" w:line="276" w:lineRule="auto"/>
      <w:ind w:left="1320"/>
    </w:pPr>
    <w:rPr>
      <w:lang w:eastAsia="ru-RU"/>
    </w:rPr>
  </w:style>
  <w:style w:type="paragraph" w:styleId="81">
    <w:name w:val="toc 8"/>
    <w:basedOn w:val="a0"/>
    <w:next w:val="a0"/>
    <w:autoRedefine/>
    <w:semiHidden/>
    <w:rsid w:val="003A3CB7"/>
    <w:pPr>
      <w:spacing w:after="100" w:line="276" w:lineRule="auto"/>
      <w:ind w:left="1540"/>
    </w:pPr>
    <w:rPr>
      <w:lang w:eastAsia="ru-RU"/>
    </w:rPr>
  </w:style>
  <w:style w:type="paragraph" w:styleId="91">
    <w:name w:val="toc 9"/>
    <w:basedOn w:val="a0"/>
    <w:next w:val="a0"/>
    <w:autoRedefine/>
    <w:semiHidden/>
    <w:rsid w:val="003A3CB7"/>
    <w:pPr>
      <w:spacing w:after="100" w:line="276" w:lineRule="auto"/>
      <w:ind w:left="1760"/>
    </w:pPr>
    <w:rPr>
      <w:lang w:eastAsia="ru-RU"/>
    </w:rPr>
  </w:style>
  <w:style w:type="paragraph" w:styleId="afff4">
    <w:name w:val="Block Text"/>
    <w:basedOn w:val="a0"/>
    <w:rsid w:val="003A3CB7"/>
    <w:pPr>
      <w:spacing w:line="240" w:lineRule="auto"/>
      <w:ind w:left="57" w:right="57" w:firstLine="720"/>
      <w:jc w:val="both"/>
    </w:pPr>
    <w:rPr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3A3C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HTML0">
    <w:name w:val="Стандартный HTML Знак"/>
    <w:link w:val="HTML"/>
    <w:locked/>
    <w:rsid w:val="003A3CB7"/>
    <w:rPr>
      <w:rFonts w:ascii="Courier New" w:hAnsi="Courier New" w:cs="Courier New"/>
      <w:sz w:val="20"/>
      <w:szCs w:val="20"/>
    </w:rPr>
  </w:style>
  <w:style w:type="paragraph" w:customStyle="1" w:styleId="description">
    <w:name w:val="description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post-authorvcard">
    <w:name w:val="post-author vcard"/>
    <w:basedOn w:val="a1"/>
    <w:rsid w:val="003A3CB7"/>
  </w:style>
  <w:style w:type="character" w:customStyle="1" w:styleId="fn">
    <w:name w:val="fn"/>
    <w:basedOn w:val="a1"/>
    <w:rsid w:val="003A3CB7"/>
  </w:style>
  <w:style w:type="character" w:customStyle="1" w:styleId="post-timestamp2">
    <w:name w:val="post-timestamp2"/>
    <w:rsid w:val="003A3CB7"/>
    <w:rPr>
      <w:color w:val="auto"/>
    </w:rPr>
  </w:style>
  <w:style w:type="character" w:customStyle="1" w:styleId="post-comment-link">
    <w:name w:val="post-comment-link"/>
    <w:basedOn w:val="a1"/>
    <w:rsid w:val="003A3CB7"/>
  </w:style>
  <w:style w:type="character" w:customStyle="1" w:styleId="item-controlblog-adminpid-1744177254">
    <w:name w:val="item-control blog-admin pid-1744177254"/>
    <w:basedOn w:val="a1"/>
    <w:rsid w:val="003A3CB7"/>
  </w:style>
  <w:style w:type="character" w:customStyle="1" w:styleId="zippytoggle-open">
    <w:name w:val="zippy toggle-open"/>
    <w:basedOn w:val="a1"/>
    <w:rsid w:val="003A3CB7"/>
  </w:style>
  <w:style w:type="character" w:customStyle="1" w:styleId="post-count">
    <w:name w:val="post-count"/>
    <w:basedOn w:val="a1"/>
    <w:rsid w:val="003A3CB7"/>
  </w:style>
  <w:style w:type="character" w:customStyle="1" w:styleId="zippy">
    <w:name w:val="zippy"/>
    <w:basedOn w:val="a1"/>
    <w:rsid w:val="003A3CB7"/>
  </w:style>
  <w:style w:type="character" w:customStyle="1" w:styleId="item-controlblog-admin">
    <w:name w:val="item-control blog-admin"/>
    <w:basedOn w:val="a1"/>
    <w:rsid w:val="003A3CB7"/>
  </w:style>
  <w:style w:type="paragraph" w:customStyle="1" w:styleId="msonormalcxspmiddle">
    <w:name w:val="msonormalcxspmiddle"/>
    <w:basedOn w:val="a0"/>
    <w:rsid w:val="003A3CB7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 w:eastAsia="ar-SA"/>
    </w:rPr>
  </w:style>
  <w:style w:type="paragraph" w:customStyle="1" w:styleId="1f4">
    <w:name w:val="Знак1"/>
    <w:basedOn w:val="a0"/>
    <w:rsid w:val="003A3CB7"/>
    <w:pPr>
      <w:spacing w:before="100" w:beforeAutospacing="1" w:after="100" w:afterAutospacing="1" w:line="240" w:lineRule="auto"/>
    </w:pPr>
    <w:rPr>
      <w:color w:val="000000"/>
      <w:sz w:val="24"/>
      <w:szCs w:val="24"/>
      <w:u w:color="000000"/>
      <w:lang w:val="en-US"/>
    </w:rPr>
  </w:style>
  <w:style w:type="paragraph" w:customStyle="1" w:styleId="msonormalcxspmiddlecxspmiddle">
    <w:name w:val="msonormalcxspmiddlecxspmiddle"/>
    <w:basedOn w:val="a0"/>
    <w:rsid w:val="003A3CB7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val="en-US" w:eastAsia="ar-SA"/>
    </w:rPr>
  </w:style>
  <w:style w:type="paragraph" w:customStyle="1" w:styleId="acknowledgment">
    <w:name w:val="acknowledgment"/>
    <w:basedOn w:val="a0"/>
    <w:next w:val="a0"/>
    <w:rsid w:val="003A3CB7"/>
    <w:pPr>
      <w:widowControl w:val="0"/>
      <w:spacing w:before="480" w:line="240" w:lineRule="auto"/>
    </w:pPr>
    <w:rPr>
      <w:rFonts w:ascii="Arial" w:hAnsi="Arial" w:cs="Arial"/>
      <w:vanish/>
      <w:sz w:val="18"/>
      <w:szCs w:val="18"/>
      <w:lang w:val="en-GB"/>
    </w:rPr>
  </w:style>
  <w:style w:type="character" w:customStyle="1" w:styleId="1f5">
    <w:name w:val="Знак Знак1"/>
    <w:locked/>
    <w:rsid w:val="003A3CB7"/>
    <w:rPr>
      <w:rFonts w:ascii="Arial" w:hAnsi="Arial" w:cs="Arial"/>
      <w:b/>
      <w:bCs/>
      <w:sz w:val="26"/>
      <w:szCs w:val="26"/>
      <w:lang w:val="ru-RU" w:eastAsia="ru-RU"/>
    </w:rPr>
  </w:style>
  <w:style w:type="paragraph" w:customStyle="1" w:styleId="western">
    <w:name w:val="western"/>
    <w:basedOn w:val="a0"/>
    <w:rsid w:val="003A3CB7"/>
    <w:pPr>
      <w:spacing w:before="100" w:beforeAutospacing="1" w:after="115" w:line="240" w:lineRule="auto"/>
      <w:ind w:firstLine="706"/>
      <w:jc w:val="both"/>
    </w:pPr>
    <w:rPr>
      <w:color w:val="000000"/>
      <w:sz w:val="24"/>
      <w:szCs w:val="24"/>
      <w:lang w:eastAsia="ru-RU"/>
    </w:rPr>
  </w:style>
  <w:style w:type="paragraph" w:customStyle="1" w:styleId="NR">
    <w:name w:val="NR"/>
    <w:basedOn w:val="a0"/>
    <w:rsid w:val="003A3CB7"/>
    <w:pPr>
      <w:spacing w:line="240" w:lineRule="auto"/>
    </w:pPr>
    <w:rPr>
      <w:sz w:val="24"/>
      <w:szCs w:val="24"/>
    </w:rPr>
  </w:style>
  <w:style w:type="paragraph" w:customStyle="1" w:styleId="28">
    <w:name w:val="Знак Знак2 Знак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styleId="29">
    <w:name w:val="List Bullet 2"/>
    <w:basedOn w:val="a0"/>
    <w:autoRedefine/>
    <w:rsid w:val="003A3CB7"/>
    <w:pPr>
      <w:spacing w:before="60" w:after="60" w:line="240" w:lineRule="auto"/>
      <w:ind w:firstLine="720"/>
      <w:jc w:val="both"/>
    </w:pPr>
    <w:rPr>
      <w:sz w:val="24"/>
      <w:szCs w:val="24"/>
      <w:lang w:eastAsia="ru-RU"/>
    </w:rPr>
  </w:style>
  <w:style w:type="character" w:customStyle="1" w:styleId="list0020paragraphchar1">
    <w:name w:val="list_0020paragraph__char1"/>
    <w:rsid w:val="003A3CB7"/>
    <w:rPr>
      <w:rFonts w:ascii="Times New Roman" w:hAnsi="Times New Roman" w:cs="Times New Roman"/>
      <w:sz w:val="24"/>
      <w:szCs w:val="24"/>
    </w:rPr>
  </w:style>
  <w:style w:type="character" w:customStyle="1" w:styleId="1f6">
    <w:name w:val="Основной шрифт абзаца1"/>
    <w:rsid w:val="003A3CB7"/>
  </w:style>
  <w:style w:type="paragraph" w:customStyle="1" w:styleId="1f7">
    <w:name w:val="Заголовок1"/>
    <w:basedOn w:val="a0"/>
    <w:next w:val="a8"/>
    <w:rsid w:val="003A3CB7"/>
    <w:pPr>
      <w:keepNext/>
      <w:suppressAutoHyphens/>
      <w:spacing w:before="240" w:after="120" w:line="240" w:lineRule="auto"/>
    </w:pPr>
    <w:rPr>
      <w:rFonts w:ascii="Arial" w:eastAsia="MS Mincho" w:hAnsi="Arial" w:cs="Arial"/>
      <w:sz w:val="28"/>
      <w:szCs w:val="28"/>
      <w:lang w:eastAsia="ar-SA"/>
    </w:rPr>
  </w:style>
  <w:style w:type="paragraph" w:styleId="afff5">
    <w:name w:val="List"/>
    <w:basedOn w:val="a8"/>
    <w:semiHidden/>
    <w:rsid w:val="003A3CB7"/>
    <w:pPr>
      <w:suppressAutoHyphens/>
    </w:pPr>
    <w:rPr>
      <w:lang w:eastAsia="ar-SA"/>
    </w:rPr>
  </w:style>
  <w:style w:type="paragraph" w:customStyle="1" w:styleId="1f8">
    <w:name w:val="Название1"/>
    <w:basedOn w:val="a0"/>
    <w:rsid w:val="003A3CB7"/>
    <w:pPr>
      <w:suppressLineNumbers/>
      <w:suppressAutoHyphens/>
      <w:spacing w:before="120" w:after="120" w:line="240" w:lineRule="auto"/>
    </w:pPr>
    <w:rPr>
      <w:i/>
      <w:iCs/>
      <w:sz w:val="24"/>
      <w:szCs w:val="24"/>
      <w:lang w:eastAsia="ar-SA"/>
    </w:rPr>
  </w:style>
  <w:style w:type="paragraph" w:customStyle="1" w:styleId="1f9">
    <w:name w:val="Указатель1"/>
    <w:basedOn w:val="a0"/>
    <w:rsid w:val="003A3CB7"/>
    <w:pPr>
      <w:suppressLineNumbers/>
      <w:suppressAutoHyphens/>
      <w:spacing w:line="240" w:lineRule="auto"/>
    </w:pPr>
    <w:rPr>
      <w:sz w:val="24"/>
      <w:szCs w:val="24"/>
      <w:lang w:eastAsia="ar-SA"/>
    </w:rPr>
  </w:style>
  <w:style w:type="character" w:customStyle="1" w:styleId="afff6">
    <w:name w:val="Символ сноски"/>
    <w:rsid w:val="003A3CB7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1"/>
    <w:rsid w:val="003A3CB7"/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0"/>
    <w:rsid w:val="003A3CB7"/>
    <w:pPr>
      <w:spacing w:line="240" w:lineRule="auto"/>
    </w:pPr>
    <w:rPr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A3CB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3A3CB7"/>
    <w:pPr>
      <w:spacing w:line="240" w:lineRule="auto"/>
    </w:pPr>
    <w:rPr>
      <w:sz w:val="24"/>
      <w:szCs w:val="24"/>
      <w:lang w:eastAsia="ru-RU"/>
    </w:rPr>
  </w:style>
  <w:style w:type="paragraph" w:customStyle="1" w:styleId="afff7">
    <w:name w:val="#Текст_мой"/>
    <w:rsid w:val="003A3CB7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hAnsi="SchoolBookC" w:cs="SchoolBookC"/>
      <w:sz w:val="21"/>
      <w:szCs w:val="21"/>
    </w:rPr>
  </w:style>
  <w:style w:type="paragraph" w:customStyle="1" w:styleId="afff8">
    <w:name w:val="Знак Знак Знак Знак Знак Знак Знак Знак Знак"/>
    <w:basedOn w:val="a0"/>
    <w:rsid w:val="003A3CB7"/>
    <w:pPr>
      <w:spacing w:before="100" w:beforeAutospacing="1" w:after="100" w:afterAutospacing="1" w:line="240" w:lineRule="auto"/>
    </w:pPr>
    <w:rPr>
      <w:color w:val="000000"/>
      <w:sz w:val="24"/>
      <w:szCs w:val="24"/>
      <w:u w:color="000000"/>
      <w:lang w:val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3A3CB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0"/>
    <w:rsid w:val="003A3CB7"/>
    <w:pPr>
      <w:spacing w:after="200" w:line="240" w:lineRule="auto"/>
      <w:ind w:left="720"/>
    </w:pPr>
    <w:rPr>
      <w:rFonts w:ascii="Cambria" w:eastAsia="Times New Roman" w:hAnsi="Cambria" w:cs="Cambria"/>
      <w:sz w:val="24"/>
      <w:szCs w:val="24"/>
    </w:rPr>
  </w:style>
  <w:style w:type="character" w:customStyle="1" w:styleId="dash041e005f0431005f044b005f0447005f043d005f044b005f0439char1">
    <w:name w:val="dash041e_005f0431_005f044b_005f0447_005f043d_005f044b_005f0439__char1"/>
    <w:rsid w:val="003A3CB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rsid w:val="003A3CB7"/>
    <w:pPr>
      <w:spacing w:line="240" w:lineRule="auto"/>
    </w:pPr>
    <w:rPr>
      <w:sz w:val="24"/>
      <w:szCs w:val="24"/>
      <w:lang w:eastAsia="ru-RU"/>
    </w:rPr>
  </w:style>
  <w:style w:type="paragraph" w:styleId="afff9">
    <w:name w:val="annotation text"/>
    <w:basedOn w:val="a0"/>
    <w:link w:val="afffa"/>
    <w:semiHidden/>
    <w:rsid w:val="003A3CB7"/>
    <w:pPr>
      <w:spacing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fa">
    <w:name w:val="Текст примечания Знак"/>
    <w:link w:val="afff9"/>
    <w:semiHidden/>
    <w:locked/>
    <w:rsid w:val="003A3CB7"/>
    <w:rPr>
      <w:rFonts w:ascii="Times New Roman" w:hAnsi="Times New Roman" w:cs="Times New Roman"/>
      <w:sz w:val="20"/>
      <w:szCs w:val="20"/>
    </w:rPr>
  </w:style>
  <w:style w:type="character" w:customStyle="1" w:styleId="maintext1">
    <w:name w:val="maintext1"/>
    <w:rsid w:val="003A3CB7"/>
    <w:rPr>
      <w:vanish/>
      <w:sz w:val="24"/>
      <w:szCs w:val="24"/>
    </w:rPr>
  </w:style>
  <w:style w:type="paragraph" w:customStyle="1" w:styleId="default0">
    <w:name w:val="default"/>
    <w:basedOn w:val="a0"/>
    <w:rsid w:val="003A3CB7"/>
    <w:pPr>
      <w:spacing w:line="240" w:lineRule="auto"/>
    </w:pPr>
    <w:rPr>
      <w:sz w:val="24"/>
      <w:szCs w:val="24"/>
      <w:lang w:eastAsia="ru-RU"/>
    </w:rPr>
  </w:style>
  <w:style w:type="character" w:customStyle="1" w:styleId="default005f005fchar1char1">
    <w:name w:val="default_005f_005fchar1__char1"/>
    <w:rsid w:val="003A3CB7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ConsPlusNormal">
    <w:name w:val="ConsPlusNormal"/>
    <w:rsid w:val="003A3C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fb">
    <w:name w:val="А_осн"/>
    <w:basedOn w:val="Abstract"/>
    <w:link w:val="afffc"/>
    <w:rsid w:val="003A3CB7"/>
  </w:style>
  <w:style w:type="character" w:customStyle="1" w:styleId="afffc">
    <w:name w:val="А_осн Знак"/>
    <w:link w:val="afffb"/>
    <w:locked/>
    <w:rsid w:val="003A3CB7"/>
    <w:rPr>
      <w:rFonts w:ascii="Times New Roman" w:eastAsia="@Arial Unicode MS" w:hAnsi="Times New Roman" w:cs="Times New Roman"/>
      <w:sz w:val="20"/>
      <w:szCs w:val="20"/>
    </w:rPr>
  </w:style>
  <w:style w:type="character" w:styleId="afffd">
    <w:name w:val="FollowedHyperlink"/>
    <w:rsid w:val="003A3CB7"/>
    <w:rPr>
      <w:color w:val="800080"/>
      <w:u w:val="single"/>
    </w:rPr>
  </w:style>
  <w:style w:type="paragraph" w:customStyle="1" w:styleId="afffe">
    <w:name w:val="А_сноска"/>
    <w:basedOn w:val="af4"/>
    <w:link w:val="affff"/>
    <w:rsid w:val="003A3CB7"/>
  </w:style>
  <w:style w:type="character" w:customStyle="1" w:styleId="affff">
    <w:name w:val="А_сноска Знак"/>
    <w:link w:val="afffe"/>
    <w:locked/>
    <w:rsid w:val="003A3CB7"/>
    <w:rPr>
      <w:rFonts w:ascii="Times New Roman" w:hAnsi="Times New Roman" w:cs="Times New Roman"/>
      <w:sz w:val="20"/>
      <w:szCs w:val="20"/>
    </w:rPr>
  </w:style>
  <w:style w:type="paragraph" w:customStyle="1" w:styleId="Style46">
    <w:name w:val="Style46"/>
    <w:basedOn w:val="a0"/>
    <w:rsid w:val="003A3CB7"/>
    <w:pPr>
      <w:widowControl w:val="0"/>
      <w:autoSpaceDE w:val="0"/>
      <w:autoSpaceDN w:val="0"/>
      <w:adjustRightInd w:val="0"/>
      <w:spacing w:line="483" w:lineRule="exact"/>
      <w:ind w:firstLine="701"/>
      <w:jc w:val="both"/>
    </w:pPr>
    <w:rPr>
      <w:sz w:val="24"/>
      <w:szCs w:val="24"/>
      <w:lang w:eastAsia="ru-RU"/>
    </w:rPr>
  </w:style>
  <w:style w:type="paragraph" w:customStyle="1" w:styleId="a">
    <w:name w:val="ТОЧКА"/>
    <w:basedOn w:val="a0"/>
    <w:rsid w:val="003A3CB7"/>
    <w:pPr>
      <w:numPr>
        <w:numId w:val="1"/>
      </w:numPr>
      <w:spacing w:line="240" w:lineRule="auto"/>
      <w:ind w:left="459"/>
      <w:jc w:val="both"/>
    </w:pPr>
    <w:rPr>
      <w:rFonts w:eastAsia="Times New Roman"/>
      <w:sz w:val="28"/>
      <w:szCs w:val="28"/>
      <w:lang w:eastAsia="ru-RU"/>
    </w:rPr>
  </w:style>
  <w:style w:type="paragraph" w:customStyle="1" w:styleId="affff0">
    <w:name w:val="Табличный"/>
    <w:basedOn w:val="a0"/>
    <w:rsid w:val="003A3CB7"/>
    <w:pPr>
      <w:spacing w:line="360" w:lineRule="auto"/>
    </w:pPr>
    <w:rPr>
      <w:sz w:val="24"/>
      <w:szCs w:val="24"/>
      <w:lang w:eastAsia="ru-RU"/>
    </w:rPr>
  </w:style>
  <w:style w:type="paragraph" w:customStyle="1" w:styleId="FR3">
    <w:name w:val="FR3"/>
    <w:rsid w:val="003A3CB7"/>
    <w:pPr>
      <w:widowControl w:val="0"/>
      <w:snapToGrid w:val="0"/>
      <w:spacing w:line="259" w:lineRule="auto"/>
      <w:ind w:firstLine="300"/>
      <w:jc w:val="both"/>
    </w:pPr>
    <w:rPr>
      <w:rFonts w:ascii="Arial" w:hAnsi="Arial" w:cs="Arial"/>
      <w:sz w:val="18"/>
      <w:szCs w:val="18"/>
    </w:rPr>
  </w:style>
  <w:style w:type="paragraph" w:customStyle="1" w:styleId="2a">
    <w:name w:val="Обычный2"/>
    <w:rsid w:val="003A3CB7"/>
    <w:pPr>
      <w:widowControl w:val="0"/>
      <w:snapToGrid w:val="0"/>
      <w:spacing w:line="276" w:lineRule="auto"/>
      <w:ind w:firstLine="260"/>
      <w:jc w:val="both"/>
    </w:pPr>
    <w:rPr>
      <w:rFonts w:cs="Calibri"/>
    </w:rPr>
  </w:style>
  <w:style w:type="character" w:customStyle="1" w:styleId="FontStyle57">
    <w:name w:val="Font Style57"/>
    <w:rsid w:val="003A3CB7"/>
    <w:rPr>
      <w:rFonts w:ascii="Times New Roman" w:hAnsi="Times New Roman" w:cs="Times New Roman"/>
      <w:sz w:val="24"/>
      <w:szCs w:val="24"/>
    </w:rPr>
  </w:style>
  <w:style w:type="character" w:customStyle="1" w:styleId="39">
    <w:name w:val="Знак Знак3"/>
    <w:basedOn w:val="a1"/>
    <w:rsid w:val="003A3CB7"/>
  </w:style>
  <w:style w:type="character" w:customStyle="1" w:styleId="2b">
    <w:name w:val="Сноска (2)_"/>
    <w:link w:val="2c"/>
    <w:locked/>
    <w:rsid w:val="003A3CB7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2c">
    <w:name w:val="Сноска (2)"/>
    <w:basedOn w:val="a0"/>
    <w:link w:val="2b"/>
    <w:rsid w:val="003A3CB7"/>
    <w:pPr>
      <w:widowControl w:val="0"/>
      <w:shd w:val="clear" w:color="auto" w:fill="FFFFFF"/>
      <w:spacing w:line="182" w:lineRule="exact"/>
      <w:jc w:val="both"/>
    </w:pPr>
    <w:rPr>
      <w:rFonts w:ascii="Times New Roman" w:hAnsi="Times New Roman" w:cs="Times New Roman"/>
      <w:i/>
      <w:iCs/>
      <w:sz w:val="15"/>
      <w:szCs w:val="15"/>
    </w:rPr>
  </w:style>
  <w:style w:type="character" w:customStyle="1" w:styleId="2d">
    <w:name w:val="Сноска (2) + Полужирный"/>
    <w:rsid w:val="003A3CB7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/>
    </w:rPr>
  </w:style>
  <w:style w:type="character" w:customStyle="1" w:styleId="2e">
    <w:name w:val="Сноска (2) + Не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/>
    </w:rPr>
  </w:style>
  <w:style w:type="character" w:customStyle="1" w:styleId="280">
    <w:name w:val="Сноска (2) + 8"/>
    <w:aliases w:val="5 pt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affff1">
    <w:name w:val="Сноска_"/>
    <w:link w:val="affff2"/>
    <w:locked/>
    <w:rsid w:val="003A3CB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affff2">
    <w:name w:val="Сноска"/>
    <w:basedOn w:val="a0"/>
    <w:link w:val="affff1"/>
    <w:rsid w:val="003A3CB7"/>
    <w:pPr>
      <w:widowControl w:val="0"/>
      <w:shd w:val="clear" w:color="auto" w:fill="FFFFFF"/>
      <w:spacing w:line="206" w:lineRule="exact"/>
      <w:jc w:val="both"/>
    </w:pPr>
    <w:rPr>
      <w:rFonts w:ascii="Times New Roman" w:hAnsi="Times New Roman" w:cs="Times New Roman"/>
      <w:i/>
      <w:iCs/>
      <w:sz w:val="17"/>
      <w:szCs w:val="17"/>
    </w:rPr>
  </w:style>
  <w:style w:type="character" w:customStyle="1" w:styleId="210pt">
    <w:name w:val="Сноска (2) + 10 pt"/>
    <w:aliases w:val="Не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10pt">
    <w:name w:val="Сноска + 10 pt"/>
    <w:aliases w:val="Не курсив1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/>
    </w:rPr>
  </w:style>
  <w:style w:type="character" w:customStyle="1" w:styleId="3a">
    <w:name w:val="Сноска (3)_"/>
    <w:link w:val="3b"/>
    <w:locked/>
    <w:rsid w:val="003A3CB7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3b">
    <w:name w:val="Сноска (3)"/>
    <w:basedOn w:val="a0"/>
    <w:link w:val="3a"/>
    <w:rsid w:val="003A3CB7"/>
    <w:pPr>
      <w:widowControl w:val="0"/>
      <w:shd w:val="clear" w:color="auto" w:fill="FFFFFF"/>
      <w:spacing w:line="240" w:lineRule="atLeast"/>
      <w:jc w:val="right"/>
    </w:pPr>
    <w:rPr>
      <w:rFonts w:ascii="Times New Roman" w:hAnsi="Times New Roman" w:cs="Times New Roman"/>
      <w:b/>
      <w:bCs/>
      <w:sz w:val="21"/>
      <w:szCs w:val="21"/>
    </w:rPr>
  </w:style>
  <w:style w:type="character" w:customStyle="1" w:styleId="affff3">
    <w:name w:val="Сноска + Полужирный"/>
    <w:rsid w:val="003A3CB7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/>
    </w:rPr>
  </w:style>
  <w:style w:type="character" w:customStyle="1" w:styleId="1fa">
    <w:name w:val="Заголовок №1_"/>
    <w:rsid w:val="003A3CB7"/>
    <w:rPr>
      <w:rFonts w:ascii="Times New Roman" w:hAnsi="Times New Roman" w:cs="Times New Roman"/>
      <w:sz w:val="23"/>
      <w:szCs w:val="23"/>
      <w:u w:val="none"/>
    </w:rPr>
  </w:style>
  <w:style w:type="character" w:customStyle="1" w:styleId="1fb">
    <w:name w:val="Заголовок №1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affff4">
    <w:name w:val="Колонтитул_"/>
    <w:rsid w:val="003A3CB7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affff5">
    <w:name w:val="Колонтитул"/>
    <w:rsid w:val="003A3CB7"/>
    <w:rPr>
      <w:rFonts w:ascii="Times New Roman" w:hAnsi="Times New Roman" w:cs="Times New Roman"/>
      <w:b/>
      <w:bCs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character" w:customStyle="1" w:styleId="affff6">
    <w:name w:val="Основной текст_"/>
    <w:link w:val="62"/>
    <w:locked/>
    <w:rsid w:val="003A3CB7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62">
    <w:name w:val="Основной текст6"/>
    <w:basedOn w:val="a0"/>
    <w:link w:val="affff6"/>
    <w:rsid w:val="003A3CB7"/>
    <w:pPr>
      <w:widowControl w:val="0"/>
      <w:shd w:val="clear" w:color="auto" w:fill="FFFFFF"/>
      <w:spacing w:before="240" w:after="240" w:line="278" w:lineRule="exact"/>
      <w:ind w:hanging="720"/>
      <w:jc w:val="center"/>
    </w:pPr>
    <w:rPr>
      <w:rFonts w:ascii="Times New Roman" w:hAnsi="Times New Roman" w:cs="Times New Roman"/>
      <w:sz w:val="23"/>
      <w:szCs w:val="23"/>
    </w:rPr>
  </w:style>
  <w:style w:type="character" w:customStyle="1" w:styleId="1fc">
    <w:name w:val="Основной текст1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2f">
    <w:name w:val="Основной текст2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/>
    </w:rPr>
  </w:style>
  <w:style w:type="character" w:customStyle="1" w:styleId="2f0">
    <w:name w:val="Основной текст (2)_"/>
    <w:link w:val="214"/>
    <w:locked/>
    <w:rsid w:val="003A3CB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14">
    <w:name w:val="Основной текст (2)1"/>
    <w:basedOn w:val="a0"/>
    <w:link w:val="2f0"/>
    <w:rsid w:val="003A3CB7"/>
    <w:pPr>
      <w:widowControl w:val="0"/>
      <w:shd w:val="clear" w:color="auto" w:fill="FFFFFF"/>
      <w:spacing w:line="274" w:lineRule="exact"/>
      <w:ind w:hanging="1180"/>
    </w:pPr>
    <w:rPr>
      <w:rFonts w:ascii="Times New Roman" w:hAnsi="Times New Roman" w:cs="Times New Roman"/>
      <w:i/>
      <w:iCs/>
      <w:sz w:val="23"/>
      <w:szCs w:val="23"/>
    </w:rPr>
  </w:style>
  <w:style w:type="character" w:customStyle="1" w:styleId="2f1">
    <w:name w:val="Основной текст (2) + Не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f2">
    <w:name w:val="Заголовок №2_"/>
    <w:rsid w:val="003A3CB7"/>
    <w:rPr>
      <w:rFonts w:ascii="Times New Roman" w:hAnsi="Times New Roman" w:cs="Times New Roman"/>
      <w:sz w:val="23"/>
      <w:szCs w:val="23"/>
      <w:u w:val="none"/>
    </w:rPr>
  </w:style>
  <w:style w:type="character" w:customStyle="1" w:styleId="3c">
    <w:name w:val="Основной текст (3)_"/>
    <w:rsid w:val="003A3CB7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f3">
    <w:name w:val="Заголовок №2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f4">
    <w:name w:val="Основной текст (2)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3d">
    <w:name w:val="Основной текст3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2Exact">
    <w:name w:val="Основной текст (2) Exact"/>
    <w:rsid w:val="003A3CB7"/>
    <w:rPr>
      <w:rFonts w:ascii="Times New Roman" w:hAnsi="Times New Roman" w:cs="Times New Roman"/>
      <w:i/>
      <w:iCs/>
      <w:sz w:val="21"/>
      <w:szCs w:val="21"/>
      <w:u w:val="none"/>
    </w:rPr>
  </w:style>
  <w:style w:type="character" w:customStyle="1" w:styleId="affff7">
    <w:name w:val="Подпись к таблице_"/>
    <w:rsid w:val="003A3CB7"/>
    <w:rPr>
      <w:rFonts w:ascii="Times New Roman" w:hAnsi="Times New Roman" w:cs="Times New Roman"/>
      <w:sz w:val="23"/>
      <w:szCs w:val="23"/>
      <w:u w:val="none"/>
    </w:rPr>
  </w:style>
  <w:style w:type="character" w:customStyle="1" w:styleId="affff8">
    <w:name w:val="Подпись к таблице +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100">
    <w:name w:val="Основной текст + 10"/>
    <w:aliases w:val="5 pt4,Полужирный"/>
    <w:rsid w:val="003A3CB7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101">
    <w:name w:val="Основной текст + 101"/>
    <w:aliases w:val="5 pt2"/>
    <w:rsid w:val="003A3CB7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/>
    </w:rPr>
  </w:style>
  <w:style w:type="character" w:customStyle="1" w:styleId="affff9">
    <w:name w:val="Подпись к таблице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character" w:customStyle="1" w:styleId="42">
    <w:name w:val="Основной текст4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/>
    </w:rPr>
  </w:style>
  <w:style w:type="character" w:customStyle="1" w:styleId="2TrebuchetMS">
    <w:name w:val="Основной текст (2) + Trebuchet MS"/>
    <w:aliases w:val="9 pt,Полужирный1"/>
    <w:rsid w:val="003A3CB7"/>
    <w:rPr>
      <w:rFonts w:ascii="Trebuchet MS" w:hAnsi="Trebuchet MS" w:cs="Trebuchet MS"/>
      <w:b/>
      <w:bCs/>
      <w:i/>
      <w:i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character" w:customStyle="1" w:styleId="52">
    <w:name w:val="Основной текст5"/>
    <w:rsid w:val="003A3CB7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3e">
    <w:name w:val="Основной текст (3)"/>
    <w:rsid w:val="003A3CB7"/>
    <w:rPr>
      <w:rFonts w:ascii="Times New Roman" w:hAnsi="Times New Roman" w:cs="Times New Roman"/>
      <w:b/>
      <w:bCs/>
      <w:color w:val="000000"/>
      <w:spacing w:val="0"/>
      <w:w w:val="100"/>
      <w:position w:val="0"/>
      <w:sz w:val="21"/>
      <w:szCs w:val="21"/>
      <w:u w:val="none"/>
      <w:lang w:val="ru-RU" w:eastAsia="ru-RU"/>
    </w:rPr>
  </w:style>
  <w:style w:type="character" w:customStyle="1" w:styleId="221">
    <w:name w:val="Заголовок №2 (2)_"/>
    <w:link w:val="222"/>
    <w:locked/>
    <w:rsid w:val="003A3CB7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222">
    <w:name w:val="Заголовок №2 (2)"/>
    <w:basedOn w:val="a0"/>
    <w:link w:val="221"/>
    <w:rsid w:val="003A3CB7"/>
    <w:pPr>
      <w:widowControl w:val="0"/>
      <w:shd w:val="clear" w:color="auto" w:fill="FFFFFF"/>
      <w:spacing w:before="180" w:after="120" w:line="240" w:lineRule="atLeast"/>
      <w:outlineLvl w:val="1"/>
    </w:pPr>
    <w:rPr>
      <w:rFonts w:ascii="Times New Roman" w:hAnsi="Times New Roman" w:cs="Times New Roman"/>
      <w:i/>
      <w:iCs/>
      <w:sz w:val="23"/>
      <w:szCs w:val="23"/>
    </w:rPr>
  </w:style>
  <w:style w:type="character" w:customStyle="1" w:styleId="223">
    <w:name w:val="Заголовок №2 (2) + Не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/>
    </w:rPr>
  </w:style>
  <w:style w:type="character" w:customStyle="1" w:styleId="2f5">
    <w:name w:val="Заголовок №2 +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70">
    <w:name w:val="Основной текст (2) + 7"/>
    <w:aliases w:val="5 pt1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15"/>
      <w:szCs w:val="15"/>
      <w:u w:val="none"/>
      <w:lang w:val="ru-RU" w:eastAsia="ru-RU"/>
    </w:rPr>
  </w:style>
  <w:style w:type="character" w:customStyle="1" w:styleId="43">
    <w:name w:val="Основной текст (4)_"/>
    <w:link w:val="44"/>
    <w:locked/>
    <w:rsid w:val="003A3CB7"/>
    <w:rPr>
      <w:rFonts w:ascii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3A3CB7"/>
    <w:pPr>
      <w:widowControl w:val="0"/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15"/>
      <w:szCs w:val="15"/>
    </w:rPr>
  </w:style>
  <w:style w:type="character" w:customStyle="1" w:styleId="2f6">
    <w:name w:val="Подпись к таблице (2)_"/>
    <w:rsid w:val="003A3CB7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2f7">
    <w:name w:val="Подпись к таблице (2) + Не курсив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f8">
    <w:name w:val="Подпись к таблице (2)"/>
    <w:rsid w:val="003A3CB7"/>
    <w:rPr>
      <w:rFonts w:ascii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lang w:val="ru-RU" w:eastAsia="ru-RU"/>
    </w:rPr>
  </w:style>
  <w:style w:type="paragraph" w:customStyle="1" w:styleId="ConsPlusNonformat">
    <w:name w:val="ConsPlusNonformat"/>
    <w:rsid w:val="003A3CB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fd">
    <w:name w:val="1"/>
    <w:basedOn w:val="a0"/>
    <w:rsid w:val="003A3CB7"/>
    <w:pPr>
      <w:spacing w:before="27" w:after="27" w:line="240" w:lineRule="auto"/>
    </w:pPr>
    <w:rPr>
      <w:sz w:val="20"/>
      <w:szCs w:val="20"/>
      <w:lang w:eastAsia="ru-RU"/>
    </w:rPr>
  </w:style>
  <w:style w:type="paragraph" w:customStyle="1" w:styleId="215">
    <w:name w:val="Абзац списка21"/>
    <w:basedOn w:val="a0"/>
    <w:rsid w:val="003A3CB7"/>
    <w:pPr>
      <w:spacing w:line="240" w:lineRule="auto"/>
      <w:ind w:left="720"/>
    </w:pPr>
    <w:rPr>
      <w:sz w:val="24"/>
      <w:szCs w:val="24"/>
      <w:lang w:eastAsia="ru-RU"/>
    </w:rPr>
  </w:style>
  <w:style w:type="character" w:customStyle="1" w:styleId="highlight">
    <w:name w:val="highlight"/>
    <w:basedOn w:val="a1"/>
    <w:rsid w:val="003A3CB7"/>
  </w:style>
  <w:style w:type="character" w:customStyle="1" w:styleId="apple-converted-space">
    <w:name w:val="apple-converted-space"/>
    <w:basedOn w:val="a1"/>
    <w:rsid w:val="003A3CB7"/>
  </w:style>
  <w:style w:type="character" w:customStyle="1" w:styleId="hl">
    <w:name w:val="hl"/>
    <w:basedOn w:val="a1"/>
    <w:rsid w:val="003A3CB7"/>
  </w:style>
  <w:style w:type="paragraph" w:styleId="affffa">
    <w:name w:val="endnote text"/>
    <w:basedOn w:val="a0"/>
    <w:link w:val="affffb"/>
    <w:semiHidden/>
    <w:rsid w:val="003A3CB7"/>
    <w:pPr>
      <w:suppressAutoHyphens/>
      <w:spacing w:line="240" w:lineRule="auto"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affffb">
    <w:name w:val="Текст концевой сноски Знак"/>
    <w:link w:val="affffa"/>
    <w:semiHidden/>
    <w:locked/>
    <w:rsid w:val="003A3CB7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2f9">
    <w:name w:val="Знак2"/>
    <w:basedOn w:val="a0"/>
    <w:rsid w:val="003A3CB7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ffc">
    <w:name w:val="обычный"/>
    <w:basedOn w:val="a0"/>
    <w:rsid w:val="003A3CB7"/>
    <w:pPr>
      <w:spacing w:line="240" w:lineRule="auto"/>
    </w:pPr>
    <w:rPr>
      <w:color w:val="000000"/>
      <w:sz w:val="20"/>
      <w:szCs w:val="20"/>
      <w:lang w:eastAsia="ru-RU"/>
    </w:rPr>
  </w:style>
  <w:style w:type="paragraph" w:customStyle="1" w:styleId="ConsPlusCell">
    <w:name w:val="ConsPlusCell"/>
    <w:rsid w:val="003A3CB7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</w:rPr>
  </w:style>
  <w:style w:type="paragraph" w:customStyle="1" w:styleId="affffd">
    <w:name w:val="Знак Знак Знак Знак Знак Знак Знак"/>
    <w:basedOn w:val="a0"/>
    <w:rsid w:val="003A3CB7"/>
    <w:pPr>
      <w:suppressAutoHyphens/>
      <w:spacing w:after="200" w:line="276" w:lineRule="auto"/>
    </w:pPr>
    <w:rPr>
      <w:rFonts w:eastAsia="Arial Unicode MS"/>
      <w:kern w:val="1"/>
      <w:lang w:eastAsia="ar-SA"/>
    </w:rPr>
  </w:style>
  <w:style w:type="paragraph" w:customStyle="1" w:styleId="-11">
    <w:name w:val="Цветной список - Акцент 11"/>
    <w:basedOn w:val="a0"/>
    <w:rsid w:val="003A3CB7"/>
    <w:pPr>
      <w:spacing w:line="240" w:lineRule="auto"/>
      <w:ind w:left="720"/>
    </w:pPr>
    <w:rPr>
      <w:sz w:val="24"/>
      <w:szCs w:val="24"/>
      <w:lang w:eastAsia="ru-RU"/>
    </w:rPr>
  </w:style>
  <w:style w:type="character" w:customStyle="1" w:styleId="FontStyle13">
    <w:name w:val="Font Style13"/>
    <w:rsid w:val="003A3CB7"/>
    <w:rPr>
      <w:rFonts w:ascii="Times New Roman" w:hAnsi="Times New Roman" w:cs="Times New Roman"/>
      <w:sz w:val="22"/>
      <w:szCs w:val="22"/>
    </w:rPr>
  </w:style>
  <w:style w:type="character" w:customStyle="1" w:styleId="0pt3">
    <w:name w:val="Основной текст + Интервал 0 pt3"/>
    <w:rsid w:val="003A3CB7"/>
    <w:rPr>
      <w:rFonts w:ascii="Times New Roman" w:hAnsi="Times New Roman" w:cs="Times New Roman"/>
      <w:spacing w:val="0"/>
      <w:sz w:val="18"/>
      <w:szCs w:val="18"/>
    </w:rPr>
  </w:style>
  <w:style w:type="character" w:customStyle="1" w:styleId="2fa">
    <w:name w:val="Основной текст + Курсив2"/>
    <w:aliases w:val="Интервал 1 pt1"/>
    <w:rsid w:val="003A3CB7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500">
    <w:name w:val="Основной текст (50)"/>
    <w:rsid w:val="003A3CB7"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72">
    <w:name w:val="Основной текст (7)2"/>
    <w:rsid w:val="003A3CB7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1fe">
    <w:name w:val="Основной текст + Курсив1"/>
    <w:aliases w:val="Интервал 0 pt5"/>
    <w:rsid w:val="003A3CB7"/>
    <w:rPr>
      <w:rFonts w:ascii="Times New Roman" w:hAnsi="Times New Roman" w:cs="Times New Roman"/>
      <w:i/>
      <w:iCs/>
      <w:spacing w:val="0"/>
      <w:sz w:val="18"/>
      <w:szCs w:val="18"/>
    </w:rPr>
  </w:style>
  <w:style w:type="character" w:customStyle="1" w:styleId="0pt2">
    <w:name w:val="Основной текст + Интервал 0 pt2"/>
    <w:rsid w:val="003A3CB7"/>
    <w:rPr>
      <w:rFonts w:ascii="Times New Roman" w:hAnsi="Times New Roman" w:cs="Times New Roman"/>
      <w:spacing w:val="0"/>
      <w:sz w:val="18"/>
      <w:szCs w:val="18"/>
    </w:rPr>
  </w:style>
  <w:style w:type="paragraph" w:customStyle="1" w:styleId="c4">
    <w:name w:val="c4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3">
    <w:name w:val="c3"/>
    <w:basedOn w:val="a1"/>
    <w:rsid w:val="003A3CB7"/>
  </w:style>
  <w:style w:type="character" w:customStyle="1" w:styleId="c1">
    <w:name w:val="c1"/>
    <w:basedOn w:val="a1"/>
    <w:rsid w:val="003A3CB7"/>
  </w:style>
  <w:style w:type="paragraph" w:customStyle="1" w:styleId="c28">
    <w:name w:val="c28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2">
    <w:name w:val="c2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33">
    <w:name w:val="c33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6">
    <w:name w:val="c6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customStyle="1" w:styleId="c17">
    <w:name w:val="c17"/>
    <w:basedOn w:val="a0"/>
    <w:rsid w:val="003A3CB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">
    <w:name w:val="c0"/>
    <w:basedOn w:val="a1"/>
    <w:rsid w:val="003A3CB7"/>
  </w:style>
  <w:style w:type="paragraph" w:customStyle="1" w:styleId="ListParagraph2">
    <w:name w:val="List Paragraph2"/>
    <w:basedOn w:val="a0"/>
    <w:rsid w:val="003A3CB7"/>
    <w:pPr>
      <w:spacing w:line="240" w:lineRule="auto"/>
      <w:ind w:left="720"/>
    </w:pPr>
    <w:rPr>
      <w:rFonts w:eastAsia="Times New Roman"/>
      <w:sz w:val="24"/>
      <w:szCs w:val="24"/>
      <w:lang w:eastAsia="ru-RU"/>
    </w:rPr>
  </w:style>
  <w:style w:type="character" w:customStyle="1" w:styleId="3f">
    <w:name w:val="Заголовок №3_"/>
    <w:link w:val="3f0"/>
    <w:locked/>
    <w:rsid w:val="003A3CB7"/>
    <w:rPr>
      <w:b/>
      <w:bCs/>
      <w:sz w:val="19"/>
      <w:szCs w:val="19"/>
      <w:shd w:val="clear" w:color="auto" w:fill="FFFFFF"/>
    </w:rPr>
  </w:style>
  <w:style w:type="paragraph" w:customStyle="1" w:styleId="3f0">
    <w:name w:val="Заголовок №3"/>
    <w:basedOn w:val="a0"/>
    <w:link w:val="3f"/>
    <w:rsid w:val="003A3CB7"/>
    <w:pPr>
      <w:shd w:val="clear" w:color="auto" w:fill="FFFFFF"/>
      <w:spacing w:before="180" w:line="230" w:lineRule="exact"/>
      <w:jc w:val="center"/>
      <w:outlineLvl w:val="2"/>
    </w:pPr>
    <w:rPr>
      <w:rFonts w:cs="Times New Roman"/>
      <w:b/>
      <w:bCs/>
      <w:sz w:val="19"/>
      <w:szCs w:val="19"/>
      <w:shd w:val="clear" w:color="auto" w:fill="FFFFFF"/>
    </w:rPr>
  </w:style>
  <w:style w:type="paragraph" w:styleId="affffe">
    <w:name w:val="No Spacing"/>
    <w:uiPriority w:val="1"/>
    <w:qFormat/>
    <w:rsid w:val="003A3CB7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63">
    <w:name w:val="Заголовок №6_"/>
    <w:link w:val="64"/>
    <w:locked/>
    <w:rsid w:val="003A3CB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4">
    <w:name w:val="Заголовок №6"/>
    <w:basedOn w:val="a0"/>
    <w:link w:val="63"/>
    <w:rsid w:val="003A3CB7"/>
    <w:pPr>
      <w:widowControl w:val="0"/>
      <w:shd w:val="clear" w:color="auto" w:fill="FFFFFF"/>
      <w:spacing w:before="360" w:line="274" w:lineRule="exact"/>
      <w:ind w:hanging="1080"/>
      <w:outlineLvl w:val="5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afffff">
    <w:name w:val="Основной текст + Полужирный"/>
    <w:rsid w:val="003A3CB7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fb">
    <w:name w:val="Основной текст (2) + Не полужирный"/>
    <w:rsid w:val="003A3CB7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effect w:val="none"/>
      <w:lang w:val="ru-RU" w:eastAsia="ru-RU"/>
    </w:rPr>
  </w:style>
  <w:style w:type="character" w:customStyle="1" w:styleId="240">
    <w:name w:val="Основной текст + Полужирный24"/>
    <w:rsid w:val="003A3CB7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230">
    <w:name w:val="Основной текст + Полужирный23"/>
    <w:rsid w:val="003A3CB7"/>
    <w:rPr>
      <w:rFonts w:ascii="Times New Roman" w:hAnsi="Times New Roman" w:cs="Times New Roman"/>
      <w:b/>
      <w:bCs/>
      <w:i/>
      <w:iCs/>
      <w:spacing w:val="0"/>
      <w:shd w:val="clear" w:color="auto" w:fill="FFFFFF"/>
    </w:rPr>
  </w:style>
  <w:style w:type="character" w:customStyle="1" w:styleId="48">
    <w:name w:val="Основной текст + Курсив48"/>
    <w:rsid w:val="003A3CB7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ff1">
    <w:name w:val="ff1"/>
    <w:basedOn w:val="a1"/>
    <w:rsid w:val="003A3CB7"/>
  </w:style>
  <w:style w:type="character" w:customStyle="1" w:styleId="imul">
    <w:name w:val="imul"/>
    <w:basedOn w:val="a1"/>
    <w:rsid w:val="003A3CB7"/>
  </w:style>
  <w:style w:type="paragraph" w:customStyle="1" w:styleId="1ff">
    <w:name w:val="Знак Знак Знак1"/>
    <w:basedOn w:val="a0"/>
    <w:rsid w:val="00AD2D98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character" w:customStyle="1" w:styleId="fontstyle21">
    <w:name w:val="fontstyle21"/>
    <w:rsid w:val="00F94345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rsid w:val="00F94345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112">
    <w:name w:val="Заголовок 11"/>
    <w:basedOn w:val="a0"/>
    <w:uiPriority w:val="1"/>
    <w:qFormat/>
    <w:rsid w:val="00F431F6"/>
    <w:pPr>
      <w:widowControl w:val="0"/>
      <w:autoSpaceDE w:val="0"/>
      <w:autoSpaceDN w:val="0"/>
      <w:spacing w:before="73" w:line="240" w:lineRule="auto"/>
      <w:ind w:left="345"/>
      <w:outlineLvl w:val="1"/>
    </w:pPr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paragraph" w:customStyle="1" w:styleId="216">
    <w:name w:val="Оглавление 21"/>
    <w:basedOn w:val="a0"/>
    <w:uiPriority w:val="1"/>
    <w:qFormat/>
    <w:rsid w:val="00F431F6"/>
    <w:pPr>
      <w:widowControl w:val="0"/>
      <w:autoSpaceDE w:val="0"/>
      <w:autoSpaceDN w:val="0"/>
      <w:spacing w:before="321" w:line="240" w:lineRule="auto"/>
      <w:ind w:left="1220" w:hanging="211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217">
    <w:name w:val="Заголовок 21"/>
    <w:basedOn w:val="a0"/>
    <w:uiPriority w:val="1"/>
    <w:qFormat/>
    <w:rsid w:val="00F431F6"/>
    <w:pPr>
      <w:widowControl w:val="0"/>
      <w:autoSpaceDE w:val="0"/>
      <w:autoSpaceDN w:val="0"/>
      <w:spacing w:line="240" w:lineRule="auto"/>
      <w:ind w:left="344" w:right="352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paragraph" w:customStyle="1" w:styleId="311">
    <w:name w:val="Заголовок 31"/>
    <w:basedOn w:val="a0"/>
    <w:uiPriority w:val="1"/>
    <w:qFormat/>
    <w:rsid w:val="00F431F6"/>
    <w:pPr>
      <w:widowControl w:val="0"/>
      <w:autoSpaceDE w:val="0"/>
      <w:autoSpaceDN w:val="0"/>
      <w:spacing w:line="240" w:lineRule="auto"/>
      <w:ind w:left="1009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c7">
    <w:name w:val="c7"/>
    <w:basedOn w:val="a0"/>
    <w:rsid w:val="00F43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7z0">
    <w:name w:val="WW8Num7z0"/>
    <w:rsid w:val="00224D03"/>
    <w:rPr>
      <w:rFonts w:ascii="Symbol" w:hAnsi="Symbol"/>
    </w:rPr>
  </w:style>
  <w:style w:type="character" w:customStyle="1" w:styleId="WW8Num7z1">
    <w:name w:val="WW8Num7z1"/>
    <w:rsid w:val="00224D03"/>
    <w:rPr>
      <w:rFonts w:ascii="Courier New" w:hAnsi="Courier New" w:cs="Courier New"/>
    </w:rPr>
  </w:style>
  <w:style w:type="character" w:customStyle="1" w:styleId="WW8Num7z2">
    <w:name w:val="WW8Num7z2"/>
    <w:rsid w:val="00224D03"/>
    <w:rPr>
      <w:rFonts w:ascii="Wingdings" w:hAnsi="Wingdings"/>
    </w:rPr>
  </w:style>
  <w:style w:type="character" w:customStyle="1" w:styleId="WW8Num8z0">
    <w:name w:val="WW8Num8z0"/>
    <w:rsid w:val="00224D03"/>
    <w:rPr>
      <w:rFonts w:ascii="Symbol" w:hAnsi="Symbol"/>
    </w:rPr>
  </w:style>
  <w:style w:type="character" w:customStyle="1" w:styleId="WW8Num8z1">
    <w:name w:val="WW8Num8z1"/>
    <w:rsid w:val="00224D03"/>
    <w:rPr>
      <w:rFonts w:ascii="Courier New" w:hAnsi="Courier New" w:cs="Courier New"/>
    </w:rPr>
  </w:style>
  <w:style w:type="character" w:customStyle="1" w:styleId="WW8Num8z2">
    <w:name w:val="WW8Num8z2"/>
    <w:rsid w:val="00224D03"/>
    <w:rPr>
      <w:rFonts w:ascii="Wingdings" w:hAnsi="Wingdings"/>
    </w:rPr>
  </w:style>
  <w:style w:type="character" w:customStyle="1" w:styleId="WW8Num10z0">
    <w:name w:val="WW8Num10z0"/>
    <w:rsid w:val="00224D03"/>
    <w:rPr>
      <w:rFonts w:ascii="Symbol" w:hAnsi="Symbol"/>
    </w:rPr>
  </w:style>
  <w:style w:type="character" w:customStyle="1" w:styleId="WW8Num10z1">
    <w:name w:val="WW8Num10z1"/>
    <w:rsid w:val="00224D03"/>
    <w:rPr>
      <w:rFonts w:ascii="Courier New" w:hAnsi="Courier New" w:cs="Courier New"/>
    </w:rPr>
  </w:style>
  <w:style w:type="character" w:customStyle="1" w:styleId="WW8Num10z2">
    <w:name w:val="WW8Num10z2"/>
    <w:rsid w:val="00224D03"/>
    <w:rPr>
      <w:rFonts w:ascii="Wingdings" w:hAnsi="Wingdings"/>
    </w:rPr>
  </w:style>
  <w:style w:type="character" w:customStyle="1" w:styleId="WW8Num11z0">
    <w:name w:val="WW8Num11z0"/>
    <w:rsid w:val="00224D03"/>
    <w:rPr>
      <w:rFonts w:ascii="Symbol" w:hAnsi="Symbol"/>
    </w:rPr>
  </w:style>
  <w:style w:type="character" w:customStyle="1" w:styleId="WW8Num11z1">
    <w:name w:val="WW8Num11z1"/>
    <w:rsid w:val="00224D03"/>
    <w:rPr>
      <w:rFonts w:ascii="Courier New" w:hAnsi="Courier New" w:cs="Courier New"/>
    </w:rPr>
  </w:style>
  <w:style w:type="character" w:customStyle="1" w:styleId="WW8Num11z2">
    <w:name w:val="WW8Num11z2"/>
    <w:rsid w:val="00224D03"/>
    <w:rPr>
      <w:rFonts w:ascii="Wingdings" w:hAnsi="Wingdings"/>
    </w:rPr>
  </w:style>
  <w:style w:type="character" w:customStyle="1" w:styleId="WW8Num13z0">
    <w:name w:val="WW8Num13z0"/>
    <w:rsid w:val="00224D03"/>
    <w:rPr>
      <w:rFonts w:ascii="Symbol" w:hAnsi="Symbol"/>
    </w:rPr>
  </w:style>
  <w:style w:type="character" w:customStyle="1" w:styleId="WW8Num13z1">
    <w:name w:val="WW8Num13z1"/>
    <w:rsid w:val="00224D03"/>
    <w:rPr>
      <w:rFonts w:ascii="Courier New" w:hAnsi="Courier New" w:cs="Courier New"/>
    </w:rPr>
  </w:style>
  <w:style w:type="character" w:customStyle="1" w:styleId="WW8Num13z2">
    <w:name w:val="WW8Num13z2"/>
    <w:rsid w:val="00224D03"/>
    <w:rPr>
      <w:rFonts w:ascii="Wingdings" w:hAnsi="Wingdings"/>
    </w:rPr>
  </w:style>
  <w:style w:type="character" w:customStyle="1" w:styleId="WW8Num14z0">
    <w:name w:val="WW8Num14z0"/>
    <w:rsid w:val="00224D03"/>
    <w:rPr>
      <w:rFonts w:ascii="Symbol" w:hAnsi="Symbol"/>
    </w:rPr>
  </w:style>
  <w:style w:type="character" w:customStyle="1" w:styleId="WW8Num14z1">
    <w:name w:val="WW8Num14z1"/>
    <w:rsid w:val="00224D03"/>
    <w:rPr>
      <w:rFonts w:ascii="Courier New" w:hAnsi="Courier New" w:cs="Courier New"/>
    </w:rPr>
  </w:style>
  <w:style w:type="character" w:customStyle="1" w:styleId="WW8Num14z2">
    <w:name w:val="WW8Num14z2"/>
    <w:rsid w:val="00224D03"/>
    <w:rPr>
      <w:rFonts w:ascii="Wingdings" w:hAnsi="Wingdings"/>
    </w:rPr>
  </w:style>
  <w:style w:type="character" w:customStyle="1" w:styleId="WW8Num17z0">
    <w:name w:val="WW8Num17z0"/>
    <w:rsid w:val="00224D03"/>
    <w:rPr>
      <w:rFonts w:ascii="Times New Roman" w:eastAsia="Calibri" w:hAnsi="Times New Roman" w:cs="Times New Roman"/>
    </w:rPr>
  </w:style>
  <w:style w:type="character" w:customStyle="1" w:styleId="WW8Num17z1">
    <w:name w:val="WW8Num17z1"/>
    <w:rsid w:val="00224D03"/>
    <w:rPr>
      <w:rFonts w:ascii="Courier New" w:hAnsi="Courier New" w:cs="Courier New"/>
    </w:rPr>
  </w:style>
  <w:style w:type="character" w:customStyle="1" w:styleId="WW8Num17z2">
    <w:name w:val="WW8Num17z2"/>
    <w:rsid w:val="00224D03"/>
    <w:rPr>
      <w:rFonts w:ascii="Wingdings" w:hAnsi="Wingdings"/>
    </w:rPr>
  </w:style>
  <w:style w:type="character" w:customStyle="1" w:styleId="WW8Num17z3">
    <w:name w:val="WW8Num17z3"/>
    <w:rsid w:val="00224D03"/>
    <w:rPr>
      <w:rFonts w:ascii="Symbol" w:hAnsi="Symbol"/>
    </w:rPr>
  </w:style>
  <w:style w:type="character" w:customStyle="1" w:styleId="WW8Num18z0">
    <w:name w:val="WW8Num18z0"/>
    <w:rsid w:val="00224D03"/>
    <w:rPr>
      <w:rFonts w:ascii="Symbol" w:hAnsi="Symbol"/>
    </w:rPr>
  </w:style>
  <w:style w:type="character" w:customStyle="1" w:styleId="WW8Num18z1">
    <w:name w:val="WW8Num18z1"/>
    <w:rsid w:val="00224D03"/>
    <w:rPr>
      <w:rFonts w:ascii="Courier New" w:hAnsi="Courier New" w:cs="Courier New"/>
    </w:rPr>
  </w:style>
  <w:style w:type="character" w:customStyle="1" w:styleId="WW8Num18z2">
    <w:name w:val="WW8Num18z2"/>
    <w:rsid w:val="00224D03"/>
    <w:rPr>
      <w:rFonts w:ascii="Wingdings" w:hAnsi="Wingdings"/>
    </w:rPr>
  </w:style>
  <w:style w:type="character" w:customStyle="1" w:styleId="WW8Num19z0">
    <w:name w:val="WW8Num19z0"/>
    <w:rsid w:val="00224D03"/>
    <w:rPr>
      <w:rFonts w:ascii="Symbol" w:hAnsi="Symbol"/>
      <w:sz w:val="20"/>
    </w:rPr>
  </w:style>
  <w:style w:type="character" w:customStyle="1" w:styleId="WW8Num19z1">
    <w:name w:val="WW8Num19z1"/>
    <w:rsid w:val="00224D03"/>
    <w:rPr>
      <w:rFonts w:ascii="Courier New" w:hAnsi="Courier New" w:cs="Times New Roman"/>
      <w:sz w:val="20"/>
    </w:rPr>
  </w:style>
  <w:style w:type="character" w:customStyle="1" w:styleId="WW8Num19z2">
    <w:name w:val="WW8Num19z2"/>
    <w:rsid w:val="00224D03"/>
    <w:rPr>
      <w:rFonts w:ascii="Wingdings" w:hAnsi="Wingdings"/>
      <w:sz w:val="20"/>
    </w:rPr>
  </w:style>
  <w:style w:type="character" w:customStyle="1" w:styleId="WW8Num21z0">
    <w:name w:val="WW8Num21z0"/>
    <w:rsid w:val="00224D03"/>
    <w:rPr>
      <w:rFonts w:ascii="Symbol" w:hAnsi="Symbol"/>
    </w:rPr>
  </w:style>
  <w:style w:type="character" w:customStyle="1" w:styleId="WW8Num21z1">
    <w:name w:val="WW8Num21z1"/>
    <w:rsid w:val="00224D03"/>
    <w:rPr>
      <w:rFonts w:ascii="Courier New" w:hAnsi="Courier New" w:cs="Courier New"/>
    </w:rPr>
  </w:style>
  <w:style w:type="character" w:customStyle="1" w:styleId="WW8Num21z2">
    <w:name w:val="WW8Num21z2"/>
    <w:rsid w:val="00224D03"/>
    <w:rPr>
      <w:rFonts w:ascii="Wingdings" w:hAnsi="Wingdings"/>
    </w:rPr>
  </w:style>
  <w:style w:type="character" w:customStyle="1" w:styleId="WW8Num22z0">
    <w:name w:val="WW8Num22z0"/>
    <w:rsid w:val="00224D03"/>
    <w:rPr>
      <w:rFonts w:ascii="Symbol" w:hAnsi="Symbol"/>
    </w:rPr>
  </w:style>
  <w:style w:type="character" w:customStyle="1" w:styleId="WW8Num22z1">
    <w:name w:val="WW8Num22z1"/>
    <w:rsid w:val="00224D03"/>
    <w:rPr>
      <w:rFonts w:ascii="Courier New" w:hAnsi="Courier New" w:cs="Courier New"/>
    </w:rPr>
  </w:style>
  <w:style w:type="character" w:customStyle="1" w:styleId="WW8Num22z2">
    <w:name w:val="WW8Num22z2"/>
    <w:rsid w:val="00224D03"/>
    <w:rPr>
      <w:rFonts w:ascii="Wingdings" w:hAnsi="Wingdings"/>
    </w:rPr>
  </w:style>
  <w:style w:type="character" w:customStyle="1" w:styleId="WW8Num25z0">
    <w:name w:val="WW8Num25z0"/>
    <w:rsid w:val="00224D03"/>
    <w:rPr>
      <w:rFonts w:ascii="Symbol" w:hAnsi="Symbol"/>
    </w:rPr>
  </w:style>
  <w:style w:type="character" w:customStyle="1" w:styleId="WW8Num25z1">
    <w:name w:val="WW8Num25z1"/>
    <w:rsid w:val="00224D03"/>
    <w:rPr>
      <w:rFonts w:ascii="Courier New" w:hAnsi="Courier New" w:cs="Courier New"/>
    </w:rPr>
  </w:style>
  <w:style w:type="character" w:customStyle="1" w:styleId="WW8Num25z2">
    <w:name w:val="WW8Num25z2"/>
    <w:rsid w:val="00224D03"/>
    <w:rPr>
      <w:rFonts w:ascii="Wingdings" w:hAnsi="Wingdings"/>
    </w:rPr>
  </w:style>
  <w:style w:type="character" w:customStyle="1" w:styleId="WW8Num26z0">
    <w:name w:val="WW8Num26z0"/>
    <w:rsid w:val="00224D03"/>
    <w:rPr>
      <w:rFonts w:ascii="Symbol" w:hAnsi="Symbol"/>
    </w:rPr>
  </w:style>
  <w:style w:type="character" w:customStyle="1" w:styleId="WW8Num26z1">
    <w:name w:val="WW8Num26z1"/>
    <w:rsid w:val="00224D03"/>
    <w:rPr>
      <w:rFonts w:ascii="Courier New" w:hAnsi="Courier New" w:cs="Courier New"/>
    </w:rPr>
  </w:style>
  <w:style w:type="character" w:customStyle="1" w:styleId="WW8Num26z2">
    <w:name w:val="WW8Num26z2"/>
    <w:rsid w:val="00224D03"/>
    <w:rPr>
      <w:rFonts w:ascii="Wingdings" w:hAnsi="Wingdings"/>
    </w:rPr>
  </w:style>
  <w:style w:type="paragraph" w:customStyle="1" w:styleId="afffff0">
    <w:name w:val="Заголовок таблицы"/>
    <w:basedOn w:val="affd"/>
    <w:rsid w:val="00224D03"/>
    <w:pPr>
      <w:widowControl/>
      <w:spacing w:after="200" w:line="276" w:lineRule="auto"/>
      <w:jc w:val="center"/>
    </w:pPr>
    <w:rPr>
      <w:rFonts w:eastAsia="Calibri"/>
      <w:b/>
      <w:bCs/>
      <w:kern w:val="0"/>
      <w:sz w:val="22"/>
      <w:szCs w:val="22"/>
      <w:lang w:eastAsia="ar-SA"/>
    </w:rPr>
  </w:style>
  <w:style w:type="paragraph" w:customStyle="1" w:styleId="afffff1">
    <w:name w:val="Знак"/>
    <w:basedOn w:val="a0"/>
    <w:rsid w:val="00224D0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f1">
    <w:name w:val="Абзац списка3"/>
    <w:basedOn w:val="a0"/>
    <w:rsid w:val="003C1880"/>
    <w:pPr>
      <w:widowControl w:val="0"/>
      <w:autoSpaceDE w:val="0"/>
      <w:autoSpaceDN w:val="0"/>
      <w:spacing w:line="240" w:lineRule="auto"/>
      <w:ind w:left="902" w:firstLine="566"/>
      <w:jc w:val="both"/>
    </w:pPr>
    <w:rPr>
      <w:rFonts w:ascii="Times New Roman" w:hAnsi="Times New Roman" w:cs="Times New Roman"/>
    </w:rPr>
  </w:style>
  <w:style w:type="paragraph" w:customStyle="1" w:styleId="TableParagraph">
    <w:name w:val="Table Paragraph"/>
    <w:basedOn w:val="a0"/>
    <w:rsid w:val="003C1880"/>
    <w:pPr>
      <w:widowControl w:val="0"/>
      <w:autoSpaceDE w:val="0"/>
      <w:autoSpaceDN w:val="0"/>
      <w:spacing w:line="268" w:lineRule="exact"/>
      <w:ind w:left="107"/>
    </w:pPr>
    <w:rPr>
      <w:rFonts w:ascii="Times New Roman" w:hAnsi="Times New Roman" w:cs="Times New Roman"/>
    </w:rPr>
  </w:style>
  <w:style w:type="character" w:customStyle="1" w:styleId="CharAttribute501">
    <w:name w:val="CharAttribute501"/>
    <w:rsid w:val="003C1880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3C1880"/>
    <w:rPr>
      <w:rFonts w:ascii="Times New Roman" w:eastAsia="Times New Roman"/>
      <w:i/>
      <w:sz w:val="28"/>
    </w:rPr>
  </w:style>
  <w:style w:type="character" w:customStyle="1" w:styleId="CharAttribute511">
    <w:name w:val="CharAttribute511"/>
    <w:rsid w:val="003C1880"/>
    <w:rPr>
      <w:rFonts w:ascii="Times New Roman" w:eastAsia="Times New Roman"/>
      <w:sz w:val="28"/>
    </w:rPr>
  </w:style>
  <w:style w:type="character" w:customStyle="1" w:styleId="CharAttribute0">
    <w:name w:val="CharAttribute0"/>
    <w:rsid w:val="003C1880"/>
    <w:rPr>
      <w:rFonts w:ascii="Times New Roman" w:eastAsia="Times New Roman" w:hAnsi="Times New Roman"/>
      <w:sz w:val="28"/>
    </w:rPr>
  </w:style>
  <w:style w:type="paragraph" w:customStyle="1" w:styleId="headertext">
    <w:name w:val="headertext"/>
    <w:basedOn w:val="a0"/>
    <w:rsid w:val="003C1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Абзац списка4"/>
    <w:basedOn w:val="a0"/>
    <w:rsid w:val="003701B9"/>
    <w:pPr>
      <w:widowControl w:val="0"/>
      <w:autoSpaceDE w:val="0"/>
      <w:autoSpaceDN w:val="0"/>
      <w:spacing w:line="240" w:lineRule="auto"/>
    </w:pPr>
    <w:rPr>
      <w:rFonts w:ascii="Times New Roman" w:hAnsi="Times New Roman" w:cs="Times New Roman"/>
    </w:rPr>
  </w:style>
  <w:style w:type="character" w:customStyle="1" w:styleId="1ff0">
    <w:name w:val="Текст сноски Знак1"/>
    <w:aliases w:val="Знак6 Знак1,F1 Знак1"/>
    <w:basedOn w:val="a1"/>
    <w:semiHidden/>
    <w:rsid w:val="00BA2199"/>
    <w:rPr>
      <w:rFonts w:eastAsia="Times New Roman" w:cs="Calibri"/>
      <w:lang w:eastAsia="en-US"/>
    </w:rPr>
  </w:style>
  <w:style w:type="paragraph" w:customStyle="1" w:styleId="53">
    <w:name w:val="Абзац списка5"/>
    <w:basedOn w:val="a0"/>
    <w:rsid w:val="00BA2199"/>
    <w:pPr>
      <w:spacing w:line="256" w:lineRule="auto"/>
      <w:ind w:left="720"/>
    </w:pPr>
    <w:rPr>
      <w:rFonts w:eastAsia="Times New Roman"/>
    </w:rPr>
  </w:style>
  <w:style w:type="paragraph" w:customStyle="1" w:styleId="2fc">
    <w:name w:val="Заголовок2"/>
    <w:basedOn w:val="a0"/>
    <w:next w:val="a8"/>
    <w:rsid w:val="00BA2199"/>
    <w:pPr>
      <w:keepNext/>
      <w:suppressAutoHyphens/>
      <w:spacing w:before="240" w:after="120" w:line="240" w:lineRule="auto"/>
    </w:pPr>
    <w:rPr>
      <w:rFonts w:ascii="Arial" w:eastAsia="MS Mincho" w:hAnsi="Arial" w:cs="Arial"/>
      <w:sz w:val="28"/>
      <w:szCs w:val="28"/>
      <w:lang w:eastAsia="ar-SA"/>
    </w:rPr>
  </w:style>
  <w:style w:type="paragraph" w:customStyle="1" w:styleId="2fd">
    <w:name w:val="Без интервала2"/>
    <w:rsid w:val="00BA2199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Heading11">
    <w:name w:val="Heading 11"/>
    <w:basedOn w:val="a0"/>
    <w:rsid w:val="00BA2199"/>
    <w:pPr>
      <w:widowControl w:val="0"/>
      <w:autoSpaceDE w:val="0"/>
      <w:autoSpaceDN w:val="0"/>
      <w:spacing w:before="73" w:line="240" w:lineRule="auto"/>
      <w:ind w:left="345"/>
      <w:outlineLvl w:val="1"/>
    </w:pPr>
    <w:rPr>
      <w:rFonts w:ascii="Times New Roman" w:hAnsi="Times New Roman" w:cs="Times New Roman"/>
      <w:b/>
      <w:bCs/>
      <w:sz w:val="40"/>
      <w:szCs w:val="40"/>
      <w:lang w:val="en-US"/>
    </w:rPr>
  </w:style>
  <w:style w:type="paragraph" w:customStyle="1" w:styleId="TOC21">
    <w:name w:val="TOC 21"/>
    <w:basedOn w:val="a0"/>
    <w:rsid w:val="00BA2199"/>
    <w:pPr>
      <w:widowControl w:val="0"/>
      <w:autoSpaceDE w:val="0"/>
      <w:autoSpaceDN w:val="0"/>
      <w:spacing w:before="321" w:line="240" w:lineRule="auto"/>
      <w:ind w:left="1220" w:hanging="211"/>
    </w:pPr>
    <w:rPr>
      <w:rFonts w:ascii="Times New Roman" w:hAnsi="Times New Roman" w:cs="Times New Roman"/>
      <w:sz w:val="28"/>
      <w:szCs w:val="28"/>
      <w:lang w:val="en-US"/>
    </w:rPr>
  </w:style>
  <w:style w:type="paragraph" w:customStyle="1" w:styleId="Heading21">
    <w:name w:val="Heading 21"/>
    <w:basedOn w:val="a0"/>
    <w:rsid w:val="00BA2199"/>
    <w:pPr>
      <w:widowControl w:val="0"/>
      <w:autoSpaceDE w:val="0"/>
      <w:autoSpaceDN w:val="0"/>
      <w:spacing w:line="240" w:lineRule="auto"/>
      <w:ind w:left="344" w:right="352"/>
      <w:jc w:val="center"/>
      <w:outlineLvl w:val="2"/>
    </w:pPr>
    <w:rPr>
      <w:rFonts w:ascii="Times New Roman" w:hAnsi="Times New Roman" w:cs="Times New Roman"/>
      <w:b/>
      <w:bCs/>
      <w:sz w:val="32"/>
      <w:szCs w:val="32"/>
      <w:lang w:val="en-US"/>
    </w:rPr>
  </w:style>
  <w:style w:type="paragraph" w:customStyle="1" w:styleId="Heading31">
    <w:name w:val="Heading 31"/>
    <w:basedOn w:val="a0"/>
    <w:rsid w:val="00BA2199"/>
    <w:pPr>
      <w:widowControl w:val="0"/>
      <w:autoSpaceDE w:val="0"/>
      <w:autoSpaceDN w:val="0"/>
      <w:spacing w:line="240" w:lineRule="auto"/>
      <w:ind w:left="1009"/>
      <w:outlineLvl w:val="3"/>
    </w:pPr>
    <w:rPr>
      <w:rFonts w:ascii="Times New Roman" w:hAnsi="Times New Roman" w:cs="Times New Roman"/>
      <w:b/>
      <w:bCs/>
      <w:sz w:val="28"/>
      <w:szCs w:val="28"/>
      <w:lang w:val="en-US"/>
    </w:rPr>
  </w:style>
  <w:style w:type="paragraph" w:customStyle="1" w:styleId="3f2">
    <w:name w:val="Знак3"/>
    <w:basedOn w:val="a0"/>
    <w:rsid w:val="00BA2199"/>
    <w:pPr>
      <w:spacing w:after="160" w:line="240" w:lineRule="exact"/>
    </w:pPr>
    <w:rPr>
      <w:rFonts w:ascii="Verdana" w:hAnsi="Verdana" w:cs="Times New Roman"/>
      <w:sz w:val="20"/>
      <w:szCs w:val="20"/>
      <w:lang w:val="en-US"/>
    </w:rPr>
  </w:style>
  <w:style w:type="paragraph" w:customStyle="1" w:styleId="65">
    <w:name w:val="Абзац списка6"/>
    <w:basedOn w:val="a0"/>
    <w:rsid w:val="00CD42E0"/>
    <w:pPr>
      <w:widowControl w:val="0"/>
      <w:autoSpaceDE w:val="0"/>
      <w:autoSpaceDN w:val="0"/>
      <w:spacing w:line="240" w:lineRule="auto"/>
    </w:pPr>
    <w:rPr>
      <w:rFonts w:ascii="Times New Roman" w:hAnsi="Times New Roman" w:cs="Times New Roman"/>
    </w:rPr>
  </w:style>
  <w:style w:type="paragraph" w:customStyle="1" w:styleId="ParaAttribute8">
    <w:name w:val="ParaAttribute8"/>
    <w:rsid w:val="00CD42E0"/>
    <w:pPr>
      <w:ind w:firstLine="851"/>
      <w:jc w:val="both"/>
    </w:pPr>
    <w:rPr>
      <w:rFonts w:ascii="Times New Roman" w:eastAsia="Times New Roman" w:hAnsi="Times New Roman"/>
    </w:rPr>
  </w:style>
  <w:style w:type="paragraph" w:customStyle="1" w:styleId="ParaAttribute3">
    <w:name w:val="ParaAttribute3"/>
    <w:rsid w:val="00CD42E0"/>
    <w:pPr>
      <w:widowControl w:val="0"/>
      <w:wordWrap w:val="0"/>
      <w:ind w:right="-1"/>
      <w:jc w:val="center"/>
    </w:pPr>
    <w:rPr>
      <w:rFonts w:ascii="Times New Roman" w:eastAsia="Times New Roman" w:hAnsi="Times New Roman"/>
    </w:rPr>
  </w:style>
  <w:style w:type="paragraph" w:customStyle="1" w:styleId="3f3">
    <w:name w:val="Без интервала3"/>
    <w:rsid w:val="00CD42E0"/>
    <w:rPr>
      <w:rFonts w:eastAsia="Times New Roman"/>
      <w:sz w:val="22"/>
      <w:szCs w:val="22"/>
    </w:rPr>
  </w:style>
  <w:style w:type="character" w:customStyle="1" w:styleId="CharAttribute5">
    <w:name w:val="CharAttribute5"/>
    <w:rsid w:val="00CD42E0"/>
    <w:rPr>
      <w:rFonts w:ascii="Batang" w:eastAsia="Times New Roman" w:hAnsi="Times New Roman" w:hint="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3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56523180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E040E4B8B19682497813DA06EA77BCE3E705CA5C5A27AF4FAC341FBEC6DB40175731CDDB416CB06fCP3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E040E4B8B19682497813DA06EA77BCE3E765DA4CCAA7AF4FAC341FBEC6DB40175731CDDB416CB06fCP3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6E040E4B8B19682497813DA06EA77BCE3E755EA2C4AA7AF4FAC341FBEC6DB40175731CDDB416CB06fCP3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65231806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978C70-B628-44A4-A0F8-3D210B6E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8442</Words>
  <Characters>48125</Characters>
  <Application>Microsoft Office Word</Application>
  <DocSecurity>0</DocSecurity>
  <Lines>401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</Company>
  <LinksUpToDate>false</LinksUpToDate>
  <CharactersWithSpaces>56455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</dc:creator>
  <cp:keywords/>
  <dc:description/>
  <cp:lastModifiedBy>Sekretar</cp:lastModifiedBy>
  <cp:revision>2</cp:revision>
  <cp:lastPrinted>2022-08-31T10:08:00Z</cp:lastPrinted>
  <dcterms:created xsi:type="dcterms:W3CDTF">2022-08-31T10:42:00Z</dcterms:created>
  <dcterms:modified xsi:type="dcterms:W3CDTF">2022-08-31T10:42:00Z</dcterms:modified>
</cp:coreProperties>
</file>